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C00" w:rsidRDefault="001F6C00" w:rsidP="001F6C00">
      <w:pPr>
        <w:shd w:val="clear" w:color="auto" w:fill="FFFFFF"/>
        <w:rPr>
          <w:b/>
          <w:bCs/>
          <w:color w:val="000000"/>
          <w:sz w:val="28"/>
          <w:szCs w:val="28"/>
        </w:rPr>
      </w:pPr>
    </w:p>
    <w:p w:rsidR="001F6C00" w:rsidRDefault="001F6C00" w:rsidP="00BB5784">
      <w:pPr>
        <w:shd w:val="clear" w:color="auto" w:fill="FFFFFF"/>
        <w:jc w:val="center"/>
        <w:rPr>
          <w:b/>
          <w:bCs/>
          <w:color w:val="000000"/>
          <w:sz w:val="28"/>
          <w:szCs w:val="28"/>
        </w:rPr>
      </w:pPr>
      <w:r>
        <w:rPr>
          <w:b/>
          <w:bCs/>
          <w:color w:val="000000"/>
          <w:sz w:val="28"/>
          <w:szCs w:val="28"/>
        </w:rPr>
        <w:t xml:space="preserve">СОДЕРЖАНИЕ </w:t>
      </w:r>
    </w:p>
    <w:p w:rsidR="001F6C00" w:rsidRPr="001F6C00" w:rsidRDefault="001F6C00" w:rsidP="00923068">
      <w:pPr>
        <w:shd w:val="clear" w:color="auto" w:fill="FFFFFF"/>
        <w:rPr>
          <w:b/>
          <w:bCs/>
          <w:color w:val="000000"/>
          <w:sz w:val="28"/>
          <w:szCs w:val="28"/>
        </w:rPr>
      </w:pPr>
    </w:p>
    <w:p w:rsidR="001F6C00" w:rsidRDefault="001F6C00" w:rsidP="00A06B46">
      <w:pPr>
        <w:pStyle w:val="a5"/>
        <w:numPr>
          <w:ilvl w:val="0"/>
          <w:numId w:val="10"/>
        </w:numPr>
        <w:shd w:val="clear" w:color="auto" w:fill="FFFFFF"/>
        <w:rPr>
          <w:rFonts w:ascii="Times New Roman" w:hAnsi="Times New Roman"/>
          <w:b/>
          <w:bCs/>
          <w:color w:val="000000"/>
          <w:sz w:val="28"/>
          <w:szCs w:val="28"/>
        </w:rPr>
      </w:pPr>
      <w:r w:rsidRPr="001F6C00">
        <w:rPr>
          <w:rFonts w:ascii="Times New Roman" w:hAnsi="Times New Roman"/>
          <w:b/>
          <w:bCs/>
          <w:color w:val="000000"/>
          <w:sz w:val="28"/>
          <w:szCs w:val="28"/>
        </w:rPr>
        <w:t>ЦЕЛЕВОЙ РАЗДЕЛ</w:t>
      </w:r>
    </w:p>
    <w:p w:rsidR="000C1313" w:rsidRPr="001F6C00" w:rsidRDefault="000C1313" w:rsidP="000C1313">
      <w:pPr>
        <w:pStyle w:val="a5"/>
        <w:shd w:val="clear" w:color="auto" w:fill="FFFFFF"/>
        <w:ind w:left="1080"/>
        <w:rPr>
          <w:rFonts w:ascii="Times New Roman" w:hAnsi="Times New Roman"/>
          <w:b/>
          <w:bCs/>
          <w:color w:val="000000"/>
          <w:sz w:val="28"/>
          <w:szCs w:val="28"/>
        </w:rPr>
      </w:pPr>
    </w:p>
    <w:p w:rsidR="001F6C00" w:rsidRDefault="00844299" w:rsidP="001F6C00">
      <w:pPr>
        <w:pStyle w:val="a5"/>
        <w:shd w:val="clear" w:color="auto" w:fill="FFFFFF"/>
        <w:ind w:left="1080"/>
        <w:rPr>
          <w:rFonts w:ascii="Times New Roman" w:hAnsi="Times New Roman"/>
          <w:bCs/>
          <w:color w:val="000000"/>
          <w:sz w:val="28"/>
          <w:szCs w:val="28"/>
        </w:rPr>
      </w:pPr>
      <w:r>
        <w:rPr>
          <w:rFonts w:ascii="Times New Roman" w:hAnsi="Times New Roman"/>
          <w:bCs/>
          <w:color w:val="000000"/>
          <w:sz w:val="28"/>
          <w:szCs w:val="28"/>
        </w:rPr>
        <w:t xml:space="preserve">1.1 </w:t>
      </w:r>
      <w:r w:rsidR="001F6C00">
        <w:rPr>
          <w:rFonts w:ascii="Times New Roman" w:hAnsi="Times New Roman"/>
          <w:bCs/>
          <w:color w:val="000000"/>
          <w:sz w:val="28"/>
          <w:szCs w:val="28"/>
        </w:rPr>
        <w:t>Пояснительная записка</w:t>
      </w:r>
      <w:proofErr w:type="gramStart"/>
      <w:r w:rsidR="001F6C00">
        <w:rPr>
          <w:rFonts w:ascii="Times New Roman" w:hAnsi="Times New Roman"/>
          <w:bCs/>
          <w:color w:val="000000"/>
          <w:sz w:val="28"/>
          <w:szCs w:val="28"/>
        </w:rPr>
        <w:t xml:space="preserve">   ………………………….. ……</w:t>
      </w:r>
      <w:r w:rsidR="00B5772D">
        <w:rPr>
          <w:rFonts w:ascii="Times New Roman" w:hAnsi="Times New Roman"/>
          <w:bCs/>
          <w:color w:val="000000"/>
          <w:sz w:val="28"/>
          <w:szCs w:val="28"/>
        </w:rPr>
        <w:t>………</w:t>
      </w:r>
      <w:r>
        <w:rPr>
          <w:rFonts w:ascii="Times New Roman" w:hAnsi="Times New Roman"/>
          <w:bCs/>
          <w:color w:val="000000"/>
          <w:sz w:val="28"/>
          <w:szCs w:val="28"/>
        </w:rPr>
        <w:t>….</w:t>
      </w:r>
      <w:proofErr w:type="gramEnd"/>
      <w:r w:rsidR="001B6708">
        <w:rPr>
          <w:rFonts w:ascii="Times New Roman" w:hAnsi="Times New Roman"/>
          <w:bCs/>
          <w:color w:val="000000"/>
          <w:sz w:val="28"/>
          <w:szCs w:val="28"/>
        </w:rPr>
        <w:t>с.</w:t>
      </w:r>
      <w:r w:rsidR="001F6C00">
        <w:rPr>
          <w:rFonts w:ascii="Times New Roman" w:hAnsi="Times New Roman"/>
          <w:bCs/>
          <w:color w:val="000000"/>
          <w:sz w:val="28"/>
          <w:szCs w:val="28"/>
        </w:rPr>
        <w:t>2</w:t>
      </w:r>
    </w:p>
    <w:p w:rsidR="001F6C00" w:rsidRDefault="001F6C00" w:rsidP="001F6C00">
      <w:pPr>
        <w:pStyle w:val="a5"/>
        <w:shd w:val="clear" w:color="auto" w:fill="FFFFFF"/>
        <w:ind w:left="1080"/>
        <w:rPr>
          <w:rFonts w:ascii="Times New Roman" w:hAnsi="Times New Roman"/>
          <w:bCs/>
          <w:color w:val="000000"/>
          <w:sz w:val="28"/>
          <w:szCs w:val="28"/>
        </w:rPr>
      </w:pPr>
    </w:p>
    <w:p w:rsidR="001F6C00" w:rsidRDefault="00844299" w:rsidP="001F6C00">
      <w:pPr>
        <w:pStyle w:val="a5"/>
        <w:shd w:val="clear" w:color="auto" w:fill="FFFFFF"/>
        <w:ind w:left="1080"/>
        <w:rPr>
          <w:rFonts w:ascii="Times New Roman" w:hAnsi="Times New Roman"/>
          <w:bCs/>
          <w:color w:val="000000"/>
          <w:sz w:val="28"/>
          <w:szCs w:val="28"/>
        </w:rPr>
      </w:pPr>
      <w:r>
        <w:rPr>
          <w:rFonts w:ascii="Times New Roman" w:hAnsi="Times New Roman"/>
          <w:bCs/>
          <w:color w:val="000000"/>
          <w:sz w:val="28"/>
          <w:szCs w:val="28"/>
        </w:rPr>
        <w:t xml:space="preserve">1.2 </w:t>
      </w:r>
      <w:r w:rsidR="001F6C00">
        <w:rPr>
          <w:rFonts w:ascii="Times New Roman" w:hAnsi="Times New Roman"/>
          <w:bCs/>
          <w:color w:val="000000"/>
          <w:sz w:val="28"/>
          <w:szCs w:val="28"/>
        </w:rPr>
        <w:t xml:space="preserve">Планируемые результаты освоения </w:t>
      </w:r>
      <w:proofErr w:type="gramStart"/>
      <w:r w:rsidR="001F6C00">
        <w:rPr>
          <w:rFonts w:ascii="Times New Roman" w:hAnsi="Times New Roman"/>
          <w:bCs/>
          <w:color w:val="000000"/>
          <w:sz w:val="28"/>
          <w:szCs w:val="28"/>
        </w:rPr>
        <w:t>обучающимися</w:t>
      </w:r>
      <w:proofErr w:type="gramEnd"/>
      <w:r w:rsidR="001F6C00">
        <w:rPr>
          <w:rFonts w:ascii="Times New Roman" w:hAnsi="Times New Roman"/>
          <w:bCs/>
          <w:color w:val="000000"/>
          <w:sz w:val="28"/>
          <w:szCs w:val="28"/>
        </w:rPr>
        <w:t xml:space="preserve"> </w:t>
      </w:r>
      <w:r w:rsidR="00B5772D">
        <w:rPr>
          <w:rFonts w:ascii="Times New Roman" w:hAnsi="Times New Roman"/>
          <w:bCs/>
          <w:color w:val="000000"/>
          <w:sz w:val="28"/>
          <w:szCs w:val="28"/>
        </w:rPr>
        <w:t xml:space="preserve"> основной образовательной программы начального общего образования…………………………</w:t>
      </w:r>
      <w:r w:rsidR="001F6C00">
        <w:rPr>
          <w:rFonts w:ascii="Times New Roman" w:hAnsi="Times New Roman"/>
          <w:bCs/>
          <w:color w:val="000000"/>
          <w:sz w:val="28"/>
          <w:szCs w:val="28"/>
        </w:rPr>
        <w:t>…………………………</w:t>
      </w:r>
      <w:r>
        <w:rPr>
          <w:rFonts w:ascii="Times New Roman" w:hAnsi="Times New Roman"/>
          <w:bCs/>
          <w:color w:val="000000"/>
          <w:sz w:val="28"/>
          <w:szCs w:val="28"/>
        </w:rPr>
        <w:t>…..</w:t>
      </w:r>
      <w:r w:rsidR="001F6C00">
        <w:rPr>
          <w:rFonts w:ascii="Times New Roman" w:hAnsi="Times New Roman"/>
          <w:bCs/>
          <w:color w:val="000000"/>
          <w:sz w:val="28"/>
          <w:szCs w:val="28"/>
        </w:rPr>
        <w:t>…</w:t>
      </w:r>
      <w:r w:rsidR="001B6708">
        <w:rPr>
          <w:rFonts w:ascii="Times New Roman" w:hAnsi="Times New Roman"/>
          <w:bCs/>
          <w:color w:val="000000"/>
          <w:sz w:val="28"/>
          <w:szCs w:val="28"/>
        </w:rPr>
        <w:t>….с.</w:t>
      </w:r>
      <w:r w:rsidR="001F6C00">
        <w:rPr>
          <w:rFonts w:ascii="Times New Roman" w:hAnsi="Times New Roman"/>
          <w:bCs/>
          <w:color w:val="000000"/>
          <w:sz w:val="28"/>
          <w:szCs w:val="28"/>
        </w:rPr>
        <w:t xml:space="preserve"> </w:t>
      </w:r>
      <w:r>
        <w:rPr>
          <w:rFonts w:ascii="Times New Roman" w:hAnsi="Times New Roman"/>
          <w:bCs/>
          <w:color w:val="000000"/>
          <w:sz w:val="28"/>
          <w:szCs w:val="28"/>
        </w:rPr>
        <w:t>8</w:t>
      </w:r>
    </w:p>
    <w:p w:rsidR="001F6C00" w:rsidRPr="001F6C00" w:rsidRDefault="001F6C00" w:rsidP="001F6C00">
      <w:pPr>
        <w:pStyle w:val="a5"/>
        <w:shd w:val="clear" w:color="auto" w:fill="FFFFFF"/>
        <w:ind w:left="1080"/>
        <w:rPr>
          <w:rFonts w:ascii="Times New Roman" w:hAnsi="Times New Roman"/>
          <w:bCs/>
          <w:color w:val="000000"/>
          <w:sz w:val="28"/>
          <w:szCs w:val="28"/>
        </w:rPr>
      </w:pPr>
    </w:p>
    <w:p w:rsidR="001F6C00" w:rsidRDefault="00844299" w:rsidP="001F6C00">
      <w:pPr>
        <w:pStyle w:val="a5"/>
        <w:shd w:val="clear" w:color="auto" w:fill="FFFFFF"/>
        <w:ind w:left="1080"/>
        <w:rPr>
          <w:rFonts w:ascii="Times New Roman" w:hAnsi="Times New Roman"/>
          <w:b/>
          <w:bCs/>
          <w:color w:val="000000"/>
          <w:sz w:val="28"/>
          <w:szCs w:val="28"/>
        </w:rPr>
      </w:pPr>
      <w:r>
        <w:rPr>
          <w:rFonts w:ascii="Times New Roman" w:hAnsi="Times New Roman"/>
          <w:bCs/>
          <w:color w:val="000000"/>
          <w:sz w:val="28"/>
          <w:szCs w:val="28"/>
        </w:rPr>
        <w:t xml:space="preserve">1.3 </w:t>
      </w:r>
      <w:r w:rsidR="00B5772D">
        <w:rPr>
          <w:rFonts w:ascii="Times New Roman" w:hAnsi="Times New Roman"/>
          <w:bCs/>
          <w:color w:val="000000"/>
          <w:sz w:val="28"/>
          <w:szCs w:val="28"/>
        </w:rPr>
        <w:t xml:space="preserve">Система </w:t>
      </w:r>
      <w:proofErr w:type="gramStart"/>
      <w:r w:rsidR="00B5772D">
        <w:rPr>
          <w:rFonts w:ascii="Times New Roman" w:hAnsi="Times New Roman"/>
          <w:bCs/>
          <w:color w:val="000000"/>
          <w:sz w:val="28"/>
          <w:szCs w:val="28"/>
        </w:rPr>
        <w:t>оценки достижения планируемых результатов освоения основной образовательной программы начального общего</w:t>
      </w:r>
      <w:proofErr w:type="gramEnd"/>
      <w:r w:rsidR="00B5772D">
        <w:rPr>
          <w:rFonts w:ascii="Times New Roman" w:hAnsi="Times New Roman"/>
          <w:bCs/>
          <w:color w:val="000000"/>
          <w:sz w:val="28"/>
          <w:szCs w:val="28"/>
        </w:rPr>
        <w:t xml:space="preserve"> образования…………………………………………</w:t>
      </w:r>
      <w:r w:rsidR="001F6C00" w:rsidRPr="001F6C00">
        <w:rPr>
          <w:rFonts w:ascii="Times New Roman" w:hAnsi="Times New Roman"/>
          <w:bCs/>
          <w:color w:val="000000"/>
          <w:sz w:val="28"/>
          <w:szCs w:val="28"/>
        </w:rPr>
        <w:t>…………</w:t>
      </w:r>
      <w:r w:rsidR="001B6708">
        <w:rPr>
          <w:rFonts w:ascii="Times New Roman" w:hAnsi="Times New Roman"/>
          <w:bCs/>
          <w:color w:val="000000"/>
          <w:sz w:val="28"/>
          <w:szCs w:val="28"/>
        </w:rPr>
        <w:t>…</w:t>
      </w:r>
      <w:r>
        <w:rPr>
          <w:rFonts w:ascii="Times New Roman" w:hAnsi="Times New Roman"/>
          <w:bCs/>
          <w:color w:val="000000"/>
          <w:sz w:val="28"/>
          <w:szCs w:val="28"/>
        </w:rPr>
        <w:t>…</w:t>
      </w:r>
      <w:r w:rsidR="001B6708">
        <w:rPr>
          <w:rFonts w:ascii="Times New Roman" w:hAnsi="Times New Roman"/>
          <w:bCs/>
          <w:color w:val="000000"/>
          <w:sz w:val="28"/>
          <w:szCs w:val="28"/>
        </w:rPr>
        <w:t>…..с.</w:t>
      </w:r>
      <w:r>
        <w:rPr>
          <w:rFonts w:ascii="Times New Roman" w:hAnsi="Times New Roman"/>
          <w:bCs/>
          <w:color w:val="000000"/>
          <w:sz w:val="28"/>
          <w:szCs w:val="28"/>
        </w:rPr>
        <w:t>44</w:t>
      </w:r>
    </w:p>
    <w:p w:rsidR="001F6C00" w:rsidRPr="001F6C00" w:rsidRDefault="001F6C00" w:rsidP="001F6C00">
      <w:pPr>
        <w:pStyle w:val="a5"/>
        <w:shd w:val="clear" w:color="auto" w:fill="FFFFFF"/>
        <w:ind w:left="1080"/>
        <w:rPr>
          <w:rFonts w:ascii="Times New Roman" w:hAnsi="Times New Roman"/>
          <w:b/>
          <w:bCs/>
          <w:color w:val="000000"/>
          <w:sz w:val="28"/>
          <w:szCs w:val="28"/>
        </w:rPr>
      </w:pPr>
    </w:p>
    <w:p w:rsidR="001F6C00" w:rsidRDefault="001F6C00" w:rsidP="00A06B46">
      <w:pPr>
        <w:pStyle w:val="a5"/>
        <w:numPr>
          <w:ilvl w:val="0"/>
          <w:numId w:val="10"/>
        </w:numPr>
        <w:shd w:val="clear" w:color="auto" w:fill="FFFFFF"/>
        <w:rPr>
          <w:rFonts w:ascii="Times New Roman" w:hAnsi="Times New Roman"/>
          <w:b/>
          <w:bCs/>
          <w:color w:val="000000"/>
          <w:sz w:val="28"/>
          <w:szCs w:val="28"/>
        </w:rPr>
      </w:pPr>
      <w:r w:rsidRPr="001F6C00">
        <w:rPr>
          <w:rFonts w:ascii="Times New Roman" w:hAnsi="Times New Roman"/>
          <w:b/>
          <w:bCs/>
          <w:color w:val="000000"/>
          <w:sz w:val="28"/>
          <w:szCs w:val="28"/>
        </w:rPr>
        <w:t>СОДЕРЖАТЕЛЬНЫЙ РАЗДЕЛ</w:t>
      </w:r>
    </w:p>
    <w:p w:rsidR="000C1313" w:rsidRDefault="000C1313" w:rsidP="000C1313">
      <w:pPr>
        <w:pStyle w:val="a5"/>
        <w:shd w:val="clear" w:color="auto" w:fill="FFFFFF"/>
        <w:ind w:left="1080"/>
        <w:rPr>
          <w:rFonts w:ascii="Times New Roman" w:hAnsi="Times New Roman"/>
          <w:b/>
          <w:bCs/>
          <w:color w:val="000000"/>
          <w:sz w:val="28"/>
          <w:szCs w:val="28"/>
        </w:rPr>
      </w:pPr>
    </w:p>
    <w:p w:rsidR="00B5772D" w:rsidRDefault="00844299" w:rsidP="00B5772D">
      <w:pPr>
        <w:pStyle w:val="a5"/>
        <w:shd w:val="clear" w:color="auto" w:fill="FFFFFF"/>
        <w:ind w:left="1080"/>
        <w:rPr>
          <w:rFonts w:ascii="Times New Roman" w:hAnsi="Times New Roman"/>
          <w:bCs/>
          <w:color w:val="000000"/>
          <w:sz w:val="28"/>
          <w:szCs w:val="28"/>
        </w:rPr>
      </w:pPr>
      <w:proofErr w:type="gramStart"/>
      <w:r>
        <w:rPr>
          <w:rFonts w:ascii="Times New Roman" w:hAnsi="Times New Roman"/>
          <w:bCs/>
          <w:color w:val="000000"/>
          <w:sz w:val="28"/>
          <w:szCs w:val="28"/>
        </w:rPr>
        <w:t xml:space="preserve">2.1 </w:t>
      </w:r>
      <w:r w:rsidR="00B5772D" w:rsidRPr="00B5772D">
        <w:rPr>
          <w:rFonts w:ascii="Times New Roman" w:hAnsi="Times New Roman"/>
          <w:bCs/>
          <w:color w:val="000000"/>
          <w:sz w:val="28"/>
          <w:szCs w:val="28"/>
        </w:rPr>
        <w:t>Программа формирования универсальных учебных действий  у обучающихся на ступени начального общего образования……</w:t>
      </w:r>
      <w:r>
        <w:rPr>
          <w:rFonts w:ascii="Times New Roman" w:hAnsi="Times New Roman"/>
          <w:bCs/>
          <w:color w:val="000000"/>
          <w:sz w:val="28"/>
          <w:szCs w:val="28"/>
        </w:rPr>
        <w:t>..</w:t>
      </w:r>
      <w:r w:rsidR="00B5772D">
        <w:rPr>
          <w:rFonts w:ascii="Times New Roman" w:hAnsi="Times New Roman"/>
          <w:bCs/>
          <w:color w:val="000000"/>
          <w:sz w:val="28"/>
          <w:szCs w:val="28"/>
        </w:rPr>
        <w:t>….</w:t>
      </w:r>
      <w:r w:rsidR="00B5772D" w:rsidRPr="00B5772D">
        <w:rPr>
          <w:rFonts w:ascii="Times New Roman" w:hAnsi="Times New Roman"/>
          <w:bCs/>
          <w:color w:val="000000"/>
          <w:sz w:val="28"/>
          <w:szCs w:val="28"/>
        </w:rPr>
        <w:t>с.</w:t>
      </w:r>
      <w:r>
        <w:rPr>
          <w:rFonts w:ascii="Times New Roman" w:hAnsi="Times New Roman"/>
          <w:bCs/>
          <w:color w:val="000000"/>
          <w:sz w:val="28"/>
          <w:szCs w:val="28"/>
        </w:rPr>
        <w:t>52</w:t>
      </w:r>
      <w:proofErr w:type="gramEnd"/>
    </w:p>
    <w:p w:rsidR="00B5772D" w:rsidRDefault="00B5772D" w:rsidP="00B5772D">
      <w:pPr>
        <w:pStyle w:val="a5"/>
        <w:shd w:val="clear" w:color="auto" w:fill="FFFFFF"/>
        <w:ind w:left="1080"/>
        <w:rPr>
          <w:rFonts w:ascii="Times New Roman" w:hAnsi="Times New Roman"/>
          <w:bCs/>
          <w:color w:val="000000"/>
          <w:sz w:val="28"/>
          <w:szCs w:val="28"/>
        </w:rPr>
      </w:pPr>
    </w:p>
    <w:p w:rsidR="00B5772D" w:rsidRDefault="00844299" w:rsidP="00B5772D">
      <w:pPr>
        <w:pStyle w:val="a5"/>
        <w:shd w:val="clear" w:color="auto" w:fill="FFFFFF"/>
        <w:ind w:left="1080"/>
        <w:rPr>
          <w:rFonts w:ascii="Times New Roman" w:hAnsi="Times New Roman"/>
          <w:bCs/>
          <w:color w:val="000000"/>
          <w:sz w:val="28"/>
          <w:szCs w:val="28"/>
        </w:rPr>
      </w:pPr>
      <w:r>
        <w:rPr>
          <w:rFonts w:ascii="Times New Roman" w:hAnsi="Times New Roman"/>
          <w:bCs/>
          <w:color w:val="000000"/>
          <w:sz w:val="28"/>
          <w:szCs w:val="28"/>
        </w:rPr>
        <w:t xml:space="preserve">2.2 </w:t>
      </w:r>
      <w:r w:rsidR="00B5772D">
        <w:rPr>
          <w:rFonts w:ascii="Times New Roman" w:hAnsi="Times New Roman"/>
          <w:bCs/>
          <w:color w:val="000000"/>
          <w:sz w:val="28"/>
          <w:szCs w:val="28"/>
        </w:rPr>
        <w:t>Программы отдельных учебных предметов, курсов и курсов внеурочной деятельности</w:t>
      </w:r>
      <w:r w:rsidR="001B6708">
        <w:rPr>
          <w:rFonts w:ascii="Times New Roman" w:hAnsi="Times New Roman"/>
          <w:bCs/>
          <w:color w:val="000000"/>
          <w:sz w:val="28"/>
          <w:szCs w:val="28"/>
        </w:rPr>
        <w:t>………………………………………</w:t>
      </w:r>
      <w:r>
        <w:rPr>
          <w:rFonts w:ascii="Times New Roman" w:hAnsi="Times New Roman"/>
          <w:bCs/>
          <w:color w:val="000000"/>
          <w:sz w:val="28"/>
          <w:szCs w:val="28"/>
        </w:rPr>
        <w:t>…...</w:t>
      </w:r>
      <w:r w:rsidR="001B6708">
        <w:rPr>
          <w:rFonts w:ascii="Times New Roman" w:hAnsi="Times New Roman"/>
          <w:bCs/>
          <w:color w:val="000000"/>
          <w:sz w:val="28"/>
          <w:szCs w:val="28"/>
        </w:rPr>
        <w:t>…</w:t>
      </w:r>
      <w:r w:rsidR="0029118F">
        <w:rPr>
          <w:rFonts w:ascii="Times New Roman" w:hAnsi="Times New Roman"/>
          <w:bCs/>
          <w:color w:val="000000"/>
          <w:sz w:val="28"/>
          <w:szCs w:val="28"/>
        </w:rPr>
        <w:t>с.</w:t>
      </w:r>
      <w:r>
        <w:rPr>
          <w:rFonts w:ascii="Times New Roman" w:hAnsi="Times New Roman"/>
          <w:bCs/>
          <w:color w:val="000000"/>
          <w:sz w:val="28"/>
          <w:szCs w:val="28"/>
        </w:rPr>
        <w:t>85</w:t>
      </w:r>
    </w:p>
    <w:p w:rsidR="000C1313" w:rsidRDefault="000C1313" w:rsidP="00B5772D">
      <w:pPr>
        <w:pStyle w:val="a5"/>
        <w:shd w:val="clear" w:color="auto" w:fill="FFFFFF"/>
        <w:ind w:left="1080"/>
        <w:rPr>
          <w:rFonts w:ascii="Times New Roman" w:hAnsi="Times New Roman"/>
          <w:bCs/>
          <w:color w:val="000000"/>
          <w:sz w:val="28"/>
          <w:szCs w:val="28"/>
        </w:rPr>
      </w:pPr>
    </w:p>
    <w:p w:rsidR="000C1313" w:rsidRDefault="00844299" w:rsidP="00B5772D">
      <w:pPr>
        <w:pStyle w:val="a5"/>
        <w:shd w:val="clear" w:color="auto" w:fill="FFFFFF"/>
        <w:ind w:left="1080"/>
        <w:rPr>
          <w:rFonts w:ascii="Times New Roman" w:hAnsi="Times New Roman"/>
          <w:bCs/>
          <w:color w:val="000000"/>
          <w:sz w:val="28"/>
          <w:szCs w:val="28"/>
        </w:rPr>
      </w:pPr>
      <w:r>
        <w:rPr>
          <w:rFonts w:ascii="Times New Roman" w:hAnsi="Times New Roman"/>
          <w:bCs/>
          <w:color w:val="000000"/>
          <w:sz w:val="28"/>
          <w:szCs w:val="28"/>
        </w:rPr>
        <w:t xml:space="preserve">2.3 </w:t>
      </w:r>
      <w:r w:rsidR="000C1313">
        <w:rPr>
          <w:rFonts w:ascii="Times New Roman" w:hAnsi="Times New Roman"/>
          <w:bCs/>
          <w:color w:val="000000"/>
          <w:sz w:val="28"/>
          <w:szCs w:val="28"/>
        </w:rPr>
        <w:t xml:space="preserve">Программа духовно-нравственного развития, воспитания </w:t>
      </w:r>
      <w:proofErr w:type="gramStart"/>
      <w:r w:rsidR="000C1313">
        <w:rPr>
          <w:rFonts w:ascii="Times New Roman" w:hAnsi="Times New Roman"/>
          <w:bCs/>
          <w:color w:val="000000"/>
          <w:sz w:val="28"/>
          <w:szCs w:val="28"/>
        </w:rPr>
        <w:t>обучающихся</w:t>
      </w:r>
      <w:proofErr w:type="gramEnd"/>
      <w:r w:rsidR="000C1313">
        <w:rPr>
          <w:rFonts w:ascii="Times New Roman" w:hAnsi="Times New Roman"/>
          <w:bCs/>
          <w:color w:val="000000"/>
          <w:sz w:val="28"/>
          <w:szCs w:val="28"/>
        </w:rPr>
        <w:t xml:space="preserve"> на ступени н</w:t>
      </w:r>
      <w:r>
        <w:rPr>
          <w:rFonts w:ascii="Times New Roman" w:hAnsi="Times New Roman"/>
          <w:bCs/>
          <w:color w:val="000000"/>
          <w:sz w:val="28"/>
          <w:szCs w:val="28"/>
        </w:rPr>
        <w:t>ачального общего образования……..…</w:t>
      </w:r>
      <w:r w:rsidR="000C1313">
        <w:rPr>
          <w:rFonts w:ascii="Times New Roman" w:hAnsi="Times New Roman"/>
          <w:bCs/>
          <w:color w:val="000000"/>
          <w:sz w:val="28"/>
          <w:szCs w:val="28"/>
        </w:rPr>
        <w:t>с.</w:t>
      </w:r>
      <w:r>
        <w:rPr>
          <w:rFonts w:ascii="Times New Roman" w:hAnsi="Times New Roman"/>
          <w:bCs/>
          <w:color w:val="000000"/>
          <w:sz w:val="28"/>
          <w:szCs w:val="28"/>
        </w:rPr>
        <w:t>718</w:t>
      </w:r>
    </w:p>
    <w:p w:rsidR="000C1313" w:rsidRDefault="000C1313" w:rsidP="00B5772D">
      <w:pPr>
        <w:pStyle w:val="a5"/>
        <w:shd w:val="clear" w:color="auto" w:fill="FFFFFF"/>
        <w:ind w:left="1080"/>
        <w:rPr>
          <w:rFonts w:ascii="Times New Roman" w:hAnsi="Times New Roman"/>
          <w:bCs/>
          <w:color w:val="000000"/>
          <w:sz w:val="28"/>
          <w:szCs w:val="28"/>
        </w:rPr>
      </w:pPr>
    </w:p>
    <w:p w:rsidR="000C1313" w:rsidRDefault="00844299" w:rsidP="00B5772D">
      <w:pPr>
        <w:pStyle w:val="a5"/>
        <w:shd w:val="clear" w:color="auto" w:fill="FFFFFF"/>
        <w:ind w:left="1080"/>
        <w:rPr>
          <w:rFonts w:ascii="Times New Roman" w:hAnsi="Times New Roman"/>
          <w:bCs/>
          <w:color w:val="000000"/>
          <w:sz w:val="28"/>
          <w:szCs w:val="28"/>
        </w:rPr>
      </w:pPr>
      <w:r>
        <w:rPr>
          <w:rFonts w:ascii="Times New Roman" w:hAnsi="Times New Roman"/>
          <w:bCs/>
          <w:color w:val="000000"/>
          <w:sz w:val="28"/>
          <w:szCs w:val="28"/>
        </w:rPr>
        <w:t xml:space="preserve">2.4 </w:t>
      </w:r>
      <w:r w:rsidR="000C1313">
        <w:rPr>
          <w:rFonts w:ascii="Times New Roman" w:hAnsi="Times New Roman"/>
          <w:bCs/>
          <w:color w:val="000000"/>
          <w:sz w:val="28"/>
          <w:szCs w:val="28"/>
        </w:rPr>
        <w:t>Программа формирования экологической культуры, здорового и безопасног</w:t>
      </w:r>
      <w:r>
        <w:rPr>
          <w:rFonts w:ascii="Times New Roman" w:hAnsi="Times New Roman"/>
          <w:bCs/>
          <w:color w:val="000000"/>
          <w:sz w:val="28"/>
          <w:szCs w:val="28"/>
        </w:rPr>
        <w:t>о образа жизни……………………………………………</w:t>
      </w:r>
      <w:r w:rsidR="000C1313">
        <w:rPr>
          <w:rFonts w:ascii="Times New Roman" w:hAnsi="Times New Roman"/>
          <w:bCs/>
          <w:color w:val="000000"/>
          <w:sz w:val="28"/>
          <w:szCs w:val="28"/>
        </w:rPr>
        <w:t>с.</w:t>
      </w:r>
      <w:r>
        <w:rPr>
          <w:rFonts w:ascii="Times New Roman" w:hAnsi="Times New Roman"/>
          <w:bCs/>
          <w:color w:val="000000"/>
          <w:sz w:val="28"/>
          <w:szCs w:val="28"/>
        </w:rPr>
        <w:t>727</w:t>
      </w:r>
    </w:p>
    <w:p w:rsidR="000C1313" w:rsidRDefault="000C1313" w:rsidP="00B5772D">
      <w:pPr>
        <w:pStyle w:val="a5"/>
        <w:shd w:val="clear" w:color="auto" w:fill="FFFFFF"/>
        <w:ind w:left="1080"/>
        <w:rPr>
          <w:rFonts w:ascii="Times New Roman" w:hAnsi="Times New Roman"/>
          <w:bCs/>
          <w:color w:val="000000"/>
          <w:sz w:val="28"/>
          <w:szCs w:val="28"/>
        </w:rPr>
      </w:pPr>
    </w:p>
    <w:p w:rsidR="000C1313" w:rsidRPr="00B5772D" w:rsidRDefault="00844299" w:rsidP="00B5772D">
      <w:pPr>
        <w:pStyle w:val="a5"/>
        <w:shd w:val="clear" w:color="auto" w:fill="FFFFFF"/>
        <w:ind w:left="1080"/>
        <w:rPr>
          <w:rFonts w:ascii="Times New Roman" w:hAnsi="Times New Roman"/>
          <w:bCs/>
          <w:color w:val="000000"/>
          <w:sz w:val="28"/>
          <w:szCs w:val="28"/>
        </w:rPr>
      </w:pPr>
      <w:r>
        <w:rPr>
          <w:rFonts w:ascii="Times New Roman" w:hAnsi="Times New Roman"/>
          <w:bCs/>
          <w:color w:val="000000"/>
          <w:sz w:val="28"/>
          <w:szCs w:val="28"/>
        </w:rPr>
        <w:t xml:space="preserve">2.5 </w:t>
      </w:r>
      <w:r w:rsidR="000C1313">
        <w:rPr>
          <w:rFonts w:ascii="Times New Roman" w:hAnsi="Times New Roman"/>
          <w:bCs/>
          <w:color w:val="000000"/>
          <w:sz w:val="28"/>
          <w:szCs w:val="28"/>
        </w:rPr>
        <w:t>Программа кор</w:t>
      </w:r>
      <w:r>
        <w:rPr>
          <w:rFonts w:ascii="Times New Roman" w:hAnsi="Times New Roman"/>
          <w:bCs/>
          <w:color w:val="000000"/>
          <w:sz w:val="28"/>
          <w:szCs w:val="28"/>
        </w:rPr>
        <w:t>рекционной работы…………………………...…</w:t>
      </w:r>
      <w:r w:rsidR="000C1313">
        <w:rPr>
          <w:rFonts w:ascii="Times New Roman" w:hAnsi="Times New Roman"/>
          <w:bCs/>
          <w:color w:val="000000"/>
          <w:sz w:val="28"/>
          <w:szCs w:val="28"/>
        </w:rPr>
        <w:t>с.</w:t>
      </w:r>
      <w:r>
        <w:rPr>
          <w:rFonts w:ascii="Times New Roman" w:hAnsi="Times New Roman"/>
          <w:bCs/>
          <w:color w:val="000000"/>
          <w:sz w:val="28"/>
          <w:szCs w:val="28"/>
        </w:rPr>
        <w:t>741</w:t>
      </w:r>
    </w:p>
    <w:p w:rsidR="001F6C00" w:rsidRPr="001F6C00" w:rsidRDefault="001F6C00" w:rsidP="001F6C00">
      <w:pPr>
        <w:pStyle w:val="a5"/>
        <w:shd w:val="clear" w:color="auto" w:fill="FFFFFF"/>
        <w:ind w:left="1080"/>
        <w:rPr>
          <w:rFonts w:ascii="Times New Roman" w:hAnsi="Times New Roman"/>
          <w:b/>
          <w:bCs/>
          <w:color w:val="000000"/>
          <w:sz w:val="28"/>
          <w:szCs w:val="28"/>
        </w:rPr>
      </w:pPr>
    </w:p>
    <w:p w:rsidR="001F6C00" w:rsidRDefault="001F6C00" w:rsidP="00A06B46">
      <w:pPr>
        <w:pStyle w:val="a5"/>
        <w:numPr>
          <w:ilvl w:val="0"/>
          <w:numId w:val="10"/>
        </w:numPr>
        <w:shd w:val="clear" w:color="auto" w:fill="FFFFFF"/>
        <w:rPr>
          <w:rFonts w:ascii="Times New Roman" w:hAnsi="Times New Roman"/>
          <w:b/>
          <w:bCs/>
          <w:color w:val="000000"/>
          <w:sz w:val="28"/>
          <w:szCs w:val="28"/>
        </w:rPr>
      </w:pPr>
      <w:r w:rsidRPr="001F6C00">
        <w:rPr>
          <w:rFonts w:ascii="Times New Roman" w:hAnsi="Times New Roman"/>
          <w:b/>
          <w:bCs/>
          <w:color w:val="000000"/>
          <w:sz w:val="28"/>
          <w:szCs w:val="28"/>
        </w:rPr>
        <w:t>ОРГАНИЗАЦИОННЫЙ РАЗДЕЛ</w:t>
      </w:r>
    </w:p>
    <w:p w:rsidR="000C1313" w:rsidRDefault="000C1313" w:rsidP="000C1313">
      <w:pPr>
        <w:pStyle w:val="a5"/>
        <w:shd w:val="clear" w:color="auto" w:fill="FFFFFF"/>
        <w:ind w:left="1080"/>
        <w:rPr>
          <w:rFonts w:ascii="Times New Roman" w:hAnsi="Times New Roman"/>
          <w:b/>
          <w:bCs/>
          <w:color w:val="000000"/>
          <w:sz w:val="28"/>
          <w:szCs w:val="28"/>
        </w:rPr>
      </w:pPr>
    </w:p>
    <w:p w:rsidR="000C1313" w:rsidRDefault="00844299" w:rsidP="000C1313">
      <w:pPr>
        <w:pStyle w:val="a5"/>
        <w:shd w:val="clear" w:color="auto" w:fill="FFFFFF"/>
        <w:ind w:left="1080"/>
        <w:rPr>
          <w:rFonts w:ascii="Times New Roman" w:hAnsi="Times New Roman"/>
          <w:bCs/>
          <w:color w:val="000000"/>
          <w:sz w:val="28"/>
          <w:szCs w:val="28"/>
        </w:rPr>
      </w:pPr>
      <w:r>
        <w:rPr>
          <w:rFonts w:ascii="Times New Roman" w:hAnsi="Times New Roman"/>
          <w:bCs/>
          <w:color w:val="000000"/>
          <w:sz w:val="28"/>
          <w:szCs w:val="28"/>
        </w:rPr>
        <w:t xml:space="preserve">3.1 </w:t>
      </w:r>
      <w:r w:rsidR="000C1313" w:rsidRPr="000C1313">
        <w:rPr>
          <w:rFonts w:ascii="Times New Roman" w:hAnsi="Times New Roman"/>
          <w:bCs/>
          <w:color w:val="000000"/>
          <w:sz w:val="28"/>
          <w:szCs w:val="28"/>
        </w:rPr>
        <w:t>Учебный план начального общего образования</w:t>
      </w:r>
      <w:r>
        <w:rPr>
          <w:rFonts w:ascii="Times New Roman" w:hAnsi="Times New Roman"/>
          <w:bCs/>
          <w:color w:val="000000"/>
          <w:sz w:val="28"/>
          <w:szCs w:val="28"/>
        </w:rPr>
        <w:t>…………..……</w:t>
      </w:r>
      <w:r w:rsidR="000C1313">
        <w:rPr>
          <w:rFonts w:ascii="Times New Roman" w:hAnsi="Times New Roman"/>
          <w:bCs/>
          <w:color w:val="000000"/>
          <w:sz w:val="28"/>
          <w:szCs w:val="28"/>
        </w:rPr>
        <w:t>с.</w:t>
      </w:r>
      <w:r>
        <w:rPr>
          <w:rFonts w:ascii="Times New Roman" w:hAnsi="Times New Roman"/>
          <w:bCs/>
          <w:color w:val="000000"/>
          <w:sz w:val="28"/>
          <w:szCs w:val="28"/>
        </w:rPr>
        <w:t>751</w:t>
      </w:r>
    </w:p>
    <w:p w:rsidR="000C1313" w:rsidRDefault="000C1313" w:rsidP="000C1313">
      <w:pPr>
        <w:pStyle w:val="a5"/>
        <w:shd w:val="clear" w:color="auto" w:fill="FFFFFF"/>
        <w:ind w:left="1080"/>
        <w:rPr>
          <w:rFonts w:ascii="Times New Roman" w:hAnsi="Times New Roman"/>
          <w:bCs/>
          <w:color w:val="000000"/>
          <w:sz w:val="28"/>
          <w:szCs w:val="28"/>
        </w:rPr>
      </w:pPr>
    </w:p>
    <w:p w:rsidR="000C1313" w:rsidRDefault="00844299" w:rsidP="000C1313">
      <w:pPr>
        <w:pStyle w:val="a5"/>
        <w:shd w:val="clear" w:color="auto" w:fill="FFFFFF"/>
        <w:ind w:left="1080"/>
        <w:rPr>
          <w:rFonts w:ascii="Times New Roman" w:hAnsi="Times New Roman"/>
          <w:bCs/>
          <w:color w:val="000000"/>
          <w:sz w:val="28"/>
          <w:szCs w:val="28"/>
        </w:rPr>
      </w:pPr>
      <w:r>
        <w:rPr>
          <w:rFonts w:ascii="Times New Roman" w:hAnsi="Times New Roman"/>
          <w:bCs/>
          <w:color w:val="000000"/>
          <w:sz w:val="28"/>
          <w:szCs w:val="28"/>
        </w:rPr>
        <w:t xml:space="preserve">3.2 </w:t>
      </w:r>
      <w:r w:rsidR="000C1313">
        <w:rPr>
          <w:rFonts w:ascii="Times New Roman" w:hAnsi="Times New Roman"/>
          <w:bCs/>
          <w:color w:val="000000"/>
          <w:sz w:val="28"/>
          <w:szCs w:val="28"/>
        </w:rPr>
        <w:t>План внеурочной деятельности…………</w:t>
      </w:r>
      <w:r>
        <w:rPr>
          <w:rFonts w:ascii="Times New Roman" w:hAnsi="Times New Roman"/>
          <w:bCs/>
          <w:color w:val="000000"/>
          <w:sz w:val="28"/>
          <w:szCs w:val="28"/>
        </w:rPr>
        <w:t>……………………</w:t>
      </w:r>
      <w:r w:rsidR="000C1313">
        <w:rPr>
          <w:rFonts w:ascii="Times New Roman" w:hAnsi="Times New Roman"/>
          <w:bCs/>
          <w:color w:val="000000"/>
          <w:sz w:val="28"/>
          <w:szCs w:val="28"/>
        </w:rPr>
        <w:t>…с.</w:t>
      </w:r>
      <w:r>
        <w:rPr>
          <w:rFonts w:ascii="Times New Roman" w:hAnsi="Times New Roman"/>
          <w:bCs/>
          <w:color w:val="000000"/>
          <w:sz w:val="28"/>
          <w:szCs w:val="28"/>
        </w:rPr>
        <w:t>754</w:t>
      </w:r>
    </w:p>
    <w:p w:rsidR="000C1313" w:rsidRDefault="000C1313" w:rsidP="000C1313">
      <w:pPr>
        <w:pStyle w:val="a5"/>
        <w:shd w:val="clear" w:color="auto" w:fill="FFFFFF"/>
        <w:ind w:left="1080"/>
        <w:rPr>
          <w:rFonts w:ascii="Times New Roman" w:hAnsi="Times New Roman"/>
          <w:bCs/>
          <w:color w:val="000000"/>
          <w:sz w:val="28"/>
          <w:szCs w:val="28"/>
        </w:rPr>
      </w:pPr>
    </w:p>
    <w:p w:rsidR="001F6C00" w:rsidRPr="000C1313" w:rsidRDefault="00844299" w:rsidP="000C1313">
      <w:pPr>
        <w:pStyle w:val="a5"/>
        <w:shd w:val="clear" w:color="auto" w:fill="FFFFFF"/>
        <w:ind w:left="1080"/>
        <w:rPr>
          <w:rFonts w:ascii="Times New Roman" w:hAnsi="Times New Roman"/>
          <w:bCs/>
          <w:color w:val="000000"/>
          <w:sz w:val="28"/>
          <w:szCs w:val="28"/>
        </w:rPr>
      </w:pPr>
      <w:r>
        <w:rPr>
          <w:rFonts w:ascii="Times New Roman" w:hAnsi="Times New Roman"/>
          <w:bCs/>
          <w:color w:val="000000"/>
          <w:sz w:val="28"/>
          <w:szCs w:val="28"/>
        </w:rPr>
        <w:t xml:space="preserve">3.3 </w:t>
      </w:r>
      <w:r w:rsidR="000C1313">
        <w:rPr>
          <w:rFonts w:ascii="Times New Roman" w:hAnsi="Times New Roman"/>
          <w:bCs/>
          <w:color w:val="000000"/>
          <w:sz w:val="28"/>
          <w:szCs w:val="28"/>
        </w:rPr>
        <w:t>Система условий реализации основной образовательной программы в соответствии с</w:t>
      </w:r>
      <w:r>
        <w:rPr>
          <w:rFonts w:ascii="Times New Roman" w:hAnsi="Times New Roman"/>
          <w:bCs/>
          <w:color w:val="000000"/>
          <w:sz w:val="28"/>
          <w:szCs w:val="28"/>
        </w:rPr>
        <w:t xml:space="preserve"> требованиями Стандарта……………</w:t>
      </w:r>
      <w:r w:rsidR="000C1313">
        <w:rPr>
          <w:rFonts w:ascii="Times New Roman" w:hAnsi="Times New Roman"/>
          <w:bCs/>
          <w:color w:val="000000"/>
          <w:sz w:val="28"/>
          <w:szCs w:val="28"/>
        </w:rPr>
        <w:t>с.</w:t>
      </w:r>
      <w:r>
        <w:rPr>
          <w:rFonts w:ascii="Times New Roman" w:hAnsi="Times New Roman"/>
          <w:bCs/>
          <w:color w:val="000000"/>
          <w:sz w:val="28"/>
          <w:szCs w:val="28"/>
        </w:rPr>
        <w:t>761</w:t>
      </w:r>
    </w:p>
    <w:p w:rsidR="001F6C00" w:rsidRDefault="001F6C00" w:rsidP="00BB5784">
      <w:pPr>
        <w:shd w:val="clear" w:color="auto" w:fill="FFFFFF"/>
        <w:jc w:val="center"/>
        <w:rPr>
          <w:b/>
          <w:bCs/>
          <w:color w:val="000000"/>
          <w:sz w:val="28"/>
          <w:szCs w:val="28"/>
        </w:rPr>
      </w:pPr>
    </w:p>
    <w:p w:rsidR="007D126D" w:rsidRPr="00583BDF" w:rsidRDefault="007D126D" w:rsidP="00583BDF">
      <w:pPr>
        <w:shd w:val="clear" w:color="auto" w:fill="FFFFFF"/>
        <w:jc w:val="center"/>
        <w:rPr>
          <w:b/>
          <w:bCs/>
          <w:color w:val="000000"/>
          <w:sz w:val="28"/>
          <w:szCs w:val="28"/>
        </w:rPr>
      </w:pPr>
    </w:p>
    <w:p w:rsidR="00BB5784" w:rsidRPr="001540D0" w:rsidRDefault="001540D0" w:rsidP="00A06B46">
      <w:pPr>
        <w:pStyle w:val="a5"/>
        <w:numPr>
          <w:ilvl w:val="0"/>
          <w:numId w:val="8"/>
        </w:numPr>
        <w:shd w:val="clear" w:color="auto" w:fill="FFFFFF"/>
        <w:jc w:val="center"/>
        <w:rPr>
          <w:rFonts w:ascii="Times New Roman" w:hAnsi="Times New Roman"/>
          <w:b/>
          <w:color w:val="000000"/>
          <w:sz w:val="28"/>
          <w:szCs w:val="28"/>
        </w:rPr>
      </w:pPr>
      <w:r w:rsidRPr="001540D0">
        <w:rPr>
          <w:rFonts w:ascii="Times New Roman" w:hAnsi="Times New Roman"/>
          <w:b/>
          <w:color w:val="000000"/>
          <w:sz w:val="28"/>
          <w:szCs w:val="28"/>
        </w:rPr>
        <w:t xml:space="preserve">ЦЕЛЕВОЙ РАЗДЕЛ </w:t>
      </w:r>
    </w:p>
    <w:p w:rsidR="00BB5784" w:rsidRPr="00923068" w:rsidRDefault="001540D0" w:rsidP="00923068">
      <w:pPr>
        <w:pStyle w:val="2"/>
        <w:tabs>
          <w:tab w:val="clear" w:pos="576"/>
        </w:tabs>
        <w:spacing w:before="0" w:after="0" w:line="276" w:lineRule="auto"/>
        <w:ind w:left="0" w:firstLine="0"/>
        <w:jc w:val="center"/>
        <w:rPr>
          <w:rFonts w:ascii="Times New Roman" w:hAnsi="Times New Roman"/>
          <w:i w:val="0"/>
          <w:sz w:val="32"/>
          <w:szCs w:val="32"/>
        </w:rPr>
      </w:pPr>
      <w:r>
        <w:rPr>
          <w:rFonts w:ascii="Times New Roman" w:hAnsi="Times New Roman"/>
          <w:i w:val="0"/>
          <w:sz w:val="32"/>
          <w:szCs w:val="32"/>
        </w:rPr>
        <w:t xml:space="preserve">      </w:t>
      </w:r>
      <w:r w:rsidR="0000379D">
        <w:rPr>
          <w:rFonts w:ascii="Times New Roman" w:hAnsi="Times New Roman"/>
          <w:i w:val="0"/>
          <w:sz w:val="32"/>
          <w:szCs w:val="32"/>
        </w:rPr>
        <w:t xml:space="preserve">1.1 </w:t>
      </w:r>
      <w:r w:rsidR="00BB5784" w:rsidRPr="00CD0095">
        <w:rPr>
          <w:rFonts w:ascii="Times New Roman" w:hAnsi="Times New Roman"/>
          <w:i w:val="0"/>
          <w:sz w:val="32"/>
          <w:szCs w:val="32"/>
        </w:rPr>
        <w:t>Пояснительная записка</w:t>
      </w:r>
    </w:p>
    <w:p w:rsidR="00BB5784" w:rsidRPr="00CD5F40" w:rsidRDefault="00BB5784" w:rsidP="00BB5784">
      <w:pPr>
        <w:tabs>
          <w:tab w:val="left" w:pos="2410"/>
        </w:tabs>
        <w:rPr>
          <w:rFonts w:eastAsia="NewtonCSanPin-Regular"/>
          <w:bCs/>
          <w:sz w:val="28"/>
          <w:szCs w:val="28"/>
        </w:rPr>
      </w:pPr>
      <w:r>
        <w:t xml:space="preserve">          </w:t>
      </w:r>
      <w:proofErr w:type="gramStart"/>
      <w:r w:rsidRPr="00CD5F40">
        <w:rPr>
          <w:sz w:val="28"/>
          <w:szCs w:val="28"/>
        </w:rPr>
        <w:t>Основная  образовательная  программа начального общего  образования</w:t>
      </w:r>
      <w:r>
        <w:rPr>
          <w:sz w:val="28"/>
          <w:szCs w:val="28"/>
        </w:rPr>
        <w:t xml:space="preserve"> (далее ООП</w:t>
      </w:r>
      <w:r w:rsidR="009115FD">
        <w:rPr>
          <w:sz w:val="28"/>
          <w:szCs w:val="28"/>
        </w:rPr>
        <w:t xml:space="preserve"> НОО</w:t>
      </w:r>
      <w:r>
        <w:rPr>
          <w:sz w:val="28"/>
          <w:szCs w:val="28"/>
        </w:rPr>
        <w:t>)</w:t>
      </w:r>
      <w:r w:rsidRPr="00CD5F40">
        <w:rPr>
          <w:sz w:val="28"/>
          <w:szCs w:val="28"/>
        </w:rPr>
        <w:t xml:space="preserve">  разработана  педагогическим коллективом М</w:t>
      </w:r>
      <w:r w:rsidR="005A4BF0">
        <w:rPr>
          <w:sz w:val="28"/>
          <w:szCs w:val="28"/>
        </w:rPr>
        <w:t>Б</w:t>
      </w:r>
      <w:r w:rsidRPr="00CD5F40">
        <w:rPr>
          <w:sz w:val="28"/>
          <w:szCs w:val="28"/>
        </w:rPr>
        <w:t>ОУ СОШ №</w:t>
      </w:r>
      <w:r w:rsidR="00D74E90" w:rsidRPr="00D74E90">
        <w:rPr>
          <w:sz w:val="28"/>
          <w:szCs w:val="28"/>
        </w:rPr>
        <w:t xml:space="preserve">6 </w:t>
      </w:r>
      <w:r w:rsidR="00D74E90">
        <w:rPr>
          <w:sz w:val="28"/>
          <w:szCs w:val="28"/>
        </w:rPr>
        <w:t xml:space="preserve">им. Ц.Л. Куникова </w:t>
      </w:r>
      <w:r w:rsidRPr="00CD5F40">
        <w:rPr>
          <w:sz w:val="28"/>
          <w:szCs w:val="28"/>
        </w:rPr>
        <w:t xml:space="preserve"> в соответствии: со ст.14,15 Закона РФ «</w:t>
      </w:r>
      <w:r>
        <w:rPr>
          <w:sz w:val="28"/>
          <w:szCs w:val="28"/>
        </w:rPr>
        <w:t xml:space="preserve">Об  образовании», </w:t>
      </w:r>
      <w:r w:rsidR="001540D0" w:rsidRPr="00B129E8">
        <w:rPr>
          <w:rFonts w:eastAsia="Times New Roman"/>
          <w:sz w:val="28"/>
          <w:szCs w:val="28"/>
          <w:lang w:bidi="en-US"/>
        </w:rPr>
        <w:t>Федерального государственного образовательного стандарта начального общего  образования (Приказ МОиН РФ №</w:t>
      </w:r>
      <w:r w:rsidR="001540D0">
        <w:rPr>
          <w:rFonts w:eastAsia="Times New Roman"/>
          <w:sz w:val="28"/>
          <w:szCs w:val="28"/>
          <w:lang w:bidi="en-US"/>
        </w:rPr>
        <w:t xml:space="preserve"> 373   от 06 октября 2009 года)</w:t>
      </w:r>
      <w:r w:rsidR="001540D0" w:rsidRPr="00B129E8">
        <w:rPr>
          <w:rFonts w:eastAsia="Times New Roman"/>
          <w:sz w:val="28"/>
          <w:szCs w:val="28"/>
          <w:lang w:bidi="en-US"/>
        </w:rPr>
        <w:t>, приказ</w:t>
      </w:r>
      <w:r w:rsidR="001540D0">
        <w:rPr>
          <w:rFonts w:eastAsia="Times New Roman"/>
          <w:sz w:val="28"/>
          <w:szCs w:val="28"/>
          <w:lang w:bidi="en-US"/>
        </w:rPr>
        <w:t>ом</w:t>
      </w:r>
      <w:r w:rsidR="001540D0" w:rsidRPr="00B129E8">
        <w:rPr>
          <w:rFonts w:eastAsia="Times New Roman"/>
          <w:sz w:val="28"/>
          <w:szCs w:val="28"/>
          <w:lang w:bidi="en-US"/>
        </w:rPr>
        <w:t xml:space="preserve"> Министерства образования и науки РФ от 22.09.2011 № 2357 «О внесении изменений в федеральный государственный образовательный</w:t>
      </w:r>
      <w:proofErr w:type="gramEnd"/>
      <w:r w:rsidR="001540D0" w:rsidRPr="00B129E8">
        <w:rPr>
          <w:rFonts w:eastAsia="Times New Roman"/>
          <w:sz w:val="28"/>
          <w:szCs w:val="28"/>
          <w:lang w:bidi="en-US"/>
        </w:rPr>
        <w:t xml:space="preserve"> </w:t>
      </w:r>
      <w:proofErr w:type="gramStart"/>
      <w:r w:rsidR="001540D0" w:rsidRPr="00B129E8">
        <w:rPr>
          <w:rFonts w:eastAsia="Times New Roman"/>
          <w:sz w:val="28"/>
          <w:szCs w:val="28"/>
          <w:lang w:bidi="en-US"/>
        </w:rPr>
        <w:t>стандарт начального общего образования, утверждённого приказом Министерства образования и науки Российской Федерации от 06.10.2009 № 373»</w:t>
      </w:r>
      <w:r w:rsidR="001540D0">
        <w:rPr>
          <w:rFonts w:eastAsia="Times New Roman"/>
          <w:sz w:val="28"/>
          <w:szCs w:val="28"/>
          <w:lang w:bidi="en-US"/>
        </w:rPr>
        <w:t xml:space="preserve">, </w:t>
      </w:r>
      <w:r w:rsidR="001540D0" w:rsidRPr="00B129E8">
        <w:rPr>
          <w:rFonts w:eastAsia="Times New Roman"/>
          <w:sz w:val="28"/>
          <w:szCs w:val="28"/>
          <w:lang w:bidi="en-US"/>
        </w:rPr>
        <w:t>на основе Примерной основной образовательной программы образовательного учреждения,</w:t>
      </w:r>
      <w:r w:rsidRPr="00CD5F40">
        <w:rPr>
          <w:rStyle w:val="dash041e0431044b0447043d044b0439char1"/>
          <w:rFonts w:eastAsia="NewtonCSanPin-Regular"/>
          <w:sz w:val="28"/>
          <w:szCs w:val="28"/>
        </w:rPr>
        <w:t xml:space="preserve"> особенностей </w:t>
      </w:r>
      <w:r w:rsidRPr="00CD5F40">
        <w:rPr>
          <w:rStyle w:val="dash041e0431044b0447043d044b0439char1"/>
          <w:rFonts w:eastAsia="NewtonCSanPin-Regular"/>
          <w:bCs/>
          <w:sz w:val="28"/>
          <w:szCs w:val="28"/>
        </w:rPr>
        <w:t>образовательного учреждения, образовательных потребностей и запросов обучающихся, а также концептуальных положений</w:t>
      </w:r>
      <w:r w:rsidRPr="00CD5F40">
        <w:rPr>
          <w:rFonts w:eastAsia="NewtonCSanPin-Regular"/>
          <w:bCs/>
          <w:sz w:val="28"/>
          <w:szCs w:val="28"/>
        </w:rPr>
        <w:t xml:space="preserve"> УМК</w:t>
      </w:r>
      <w:r w:rsidRPr="00CD5F40">
        <w:rPr>
          <w:rStyle w:val="dash041e0431044b0447043d044b0439char1"/>
          <w:rFonts w:eastAsia="NewtonCSanPin-Regular"/>
          <w:sz w:val="28"/>
          <w:szCs w:val="28"/>
        </w:rPr>
        <w:t xml:space="preserve"> </w:t>
      </w:r>
      <w:r w:rsidRPr="00CD5F40">
        <w:rPr>
          <w:rStyle w:val="dash041e0431044b0447043d044b0439char1"/>
          <w:rFonts w:eastAsia="NewtonCSanPin-Regular"/>
          <w:i/>
          <w:iCs/>
          <w:sz w:val="28"/>
          <w:szCs w:val="28"/>
        </w:rPr>
        <w:t>«Перспективная начальная школа»</w:t>
      </w:r>
      <w:r w:rsidR="00D74E90">
        <w:rPr>
          <w:rStyle w:val="dash041e0431044b0447043d044b0439char1"/>
          <w:rFonts w:eastAsia="NewtonCSanPin-Regular"/>
          <w:i/>
          <w:iCs/>
          <w:sz w:val="28"/>
          <w:szCs w:val="28"/>
        </w:rPr>
        <w:t xml:space="preserve"> и ОС «Школа 2100»</w:t>
      </w:r>
      <w:r w:rsidRPr="00CD5F40">
        <w:rPr>
          <w:rStyle w:val="dash041e0431044b0447043d044b0439char1"/>
          <w:rFonts w:eastAsia="NewtonCSanPin-Regular"/>
          <w:sz w:val="28"/>
          <w:szCs w:val="28"/>
        </w:rPr>
        <w:t>, реализующих</w:t>
      </w:r>
      <w:r w:rsidRPr="00CD5F40">
        <w:rPr>
          <w:rStyle w:val="dash041e0431044b0447043d044b0439char1"/>
          <w:rFonts w:eastAsia="NewtonCSanPin-Regular"/>
          <w:bCs/>
          <w:sz w:val="28"/>
          <w:szCs w:val="28"/>
        </w:rPr>
        <w:t xml:space="preserve"> </w:t>
      </w:r>
      <w:r w:rsidRPr="00CD5F40">
        <w:rPr>
          <w:rFonts w:eastAsia="NewtonCSanPin-Regular"/>
          <w:bCs/>
          <w:sz w:val="28"/>
          <w:szCs w:val="28"/>
        </w:rPr>
        <w:t xml:space="preserve">фундаментальное ядро содержания современного общего начального образования (базовые национальные ценности, программные элементы научного знания, УУД).  </w:t>
      </w:r>
      <w:proofErr w:type="gramEnd"/>
    </w:p>
    <w:p w:rsidR="00BB5784" w:rsidRPr="009115FD" w:rsidRDefault="00BB5784" w:rsidP="009115FD">
      <w:pPr>
        <w:pStyle w:val="2"/>
        <w:tabs>
          <w:tab w:val="clear" w:pos="576"/>
        </w:tabs>
        <w:spacing w:before="0" w:after="0" w:line="276" w:lineRule="auto"/>
        <w:ind w:left="0" w:firstLine="0"/>
        <w:rPr>
          <w:rFonts w:ascii="Times New Roman" w:hAnsi="Times New Roman"/>
          <w:b w:val="0"/>
          <w:i w:val="0"/>
        </w:rPr>
      </w:pPr>
      <w:r w:rsidRPr="00CD5F40">
        <w:rPr>
          <w:rFonts w:ascii="Times New Roman" w:hAnsi="Times New Roman"/>
          <w:b w:val="0"/>
          <w:i w:val="0"/>
        </w:rPr>
        <w:tab/>
      </w:r>
      <w:r w:rsidRPr="00CD5F40">
        <w:rPr>
          <w:rFonts w:ascii="Times New Roman" w:hAnsi="Times New Roman"/>
          <w:b w:val="0"/>
          <w:i w:val="0"/>
        </w:rPr>
        <w:tab/>
        <w:t>Данная программа рассмотрена  и утверждена педагогическим советом М</w:t>
      </w:r>
      <w:r w:rsidR="005A4BF0">
        <w:rPr>
          <w:rFonts w:ascii="Times New Roman" w:hAnsi="Times New Roman"/>
          <w:b w:val="0"/>
          <w:i w:val="0"/>
        </w:rPr>
        <w:t>Б</w:t>
      </w:r>
      <w:r w:rsidRPr="00CD5F40">
        <w:rPr>
          <w:rFonts w:ascii="Times New Roman" w:hAnsi="Times New Roman"/>
          <w:b w:val="0"/>
          <w:i w:val="0"/>
        </w:rPr>
        <w:t>ОУ СОШ №</w:t>
      </w:r>
      <w:r w:rsidR="00D74E90">
        <w:rPr>
          <w:rFonts w:ascii="Times New Roman" w:hAnsi="Times New Roman"/>
          <w:b w:val="0"/>
          <w:i w:val="0"/>
        </w:rPr>
        <w:t>6 им. Ц.Л. Куникова</w:t>
      </w:r>
      <w:r w:rsidRPr="00CD5F40">
        <w:rPr>
          <w:rFonts w:ascii="Times New Roman" w:hAnsi="Times New Roman"/>
          <w:b w:val="0"/>
          <w:i w:val="0"/>
        </w:rPr>
        <w:t xml:space="preserve"> (протокол № </w:t>
      </w:r>
      <w:r w:rsidR="001540D0">
        <w:rPr>
          <w:rFonts w:ascii="Times New Roman" w:hAnsi="Times New Roman"/>
          <w:b w:val="0"/>
          <w:i w:val="0"/>
        </w:rPr>
        <w:t>4</w:t>
      </w:r>
      <w:r w:rsidRPr="00CD5F40">
        <w:rPr>
          <w:rFonts w:ascii="Times New Roman" w:hAnsi="Times New Roman"/>
          <w:b w:val="0"/>
          <w:i w:val="0"/>
        </w:rPr>
        <w:t xml:space="preserve"> от  </w:t>
      </w:r>
      <w:r w:rsidR="001540D0">
        <w:rPr>
          <w:rFonts w:ascii="Times New Roman" w:hAnsi="Times New Roman"/>
          <w:b w:val="0"/>
          <w:i w:val="0"/>
        </w:rPr>
        <w:t xml:space="preserve">09 января 2013 </w:t>
      </w:r>
      <w:r w:rsidRPr="00CD5F40">
        <w:rPr>
          <w:rFonts w:ascii="Times New Roman" w:hAnsi="Times New Roman"/>
          <w:b w:val="0"/>
          <w:i w:val="0"/>
        </w:rPr>
        <w:t xml:space="preserve"> года). </w:t>
      </w:r>
    </w:p>
    <w:p w:rsidR="009115FD" w:rsidRDefault="00BB5784" w:rsidP="00923068">
      <w:pPr>
        <w:jc w:val="center"/>
        <w:rPr>
          <w:iCs/>
          <w:sz w:val="28"/>
          <w:szCs w:val="28"/>
        </w:rPr>
      </w:pPr>
      <w:r w:rsidRPr="00CD0095">
        <w:rPr>
          <w:b/>
          <w:sz w:val="28"/>
          <w:szCs w:val="28"/>
        </w:rPr>
        <w:t>Принципы   и подходы к формированию ООП</w:t>
      </w:r>
      <w:r w:rsidR="009115FD">
        <w:rPr>
          <w:b/>
          <w:sz w:val="28"/>
          <w:szCs w:val="28"/>
        </w:rPr>
        <w:t xml:space="preserve"> НОО</w:t>
      </w:r>
      <w:r w:rsidR="009115FD" w:rsidRPr="009115FD">
        <w:rPr>
          <w:iCs/>
          <w:sz w:val="28"/>
          <w:szCs w:val="28"/>
        </w:rPr>
        <w:t xml:space="preserve"> </w:t>
      </w:r>
    </w:p>
    <w:p w:rsidR="00BB5784" w:rsidRPr="009115FD" w:rsidRDefault="009115FD" w:rsidP="00923068">
      <w:pPr>
        <w:jc w:val="center"/>
        <w:rPr>
          <w:b/>
          <w:sz w:val="28"/>
          <w:szCs w:val="28"/>
        </w:rPr>
      </w:pPr>
      <w:r w:rsidRPr="009115FD">
        <w:rPr>
          <w:b/>
          <w:iCs/>
          <w:sz w:val="28"/>
          <w:szCs w:val="28"/>
        </w:rPr>
        <w:t>МБОУ СОШ № 6 им. Ц.Л. Куникова</w:t>
      </w:r>
      <w:r w:rsidR="00BB5784" w:rsidRPr="009115FD">
        <w:rPr>
          <w:b/>
          <w:sz w:val="28"/>
          <w:szCs w:val="28"/>
        </w:rPr>
        <w:t>.</w:t>
      </w:r>
    </w:p>
    <w:p w:rsidR="006169AE" w:rsidRDefault="000A7810" w:rsidP="00BB5784">
      <w:pPr>
        <w:rPr>
          <w:iCs/>
          <w:sz w:val="28"/>
          <w:szCs w:val="28"/>
        </w:rPr>
      </w:pPr>
      <w:r>
        <w:rPr>
          <w:iCs/>
          <w:sz w:val="28"/>
          <w:szCs w:val="28"/>
        </w:rPr>
        <w:t xml:space="preserve">           </w:t>
      </w:r>
    </w:p>
    <w:p w:rsidR="00BB5784" w:rsidRPr="00CD0095" w:rsidRDefault="00BB5784" w:rsidP="006169AE">
      <w:pPr>
        <w:ind w:firstLine="708"/>
        <w:rPr>
          <w:bCs/>
          <w:color w:val="000000"/>
          <w:sz w:val="28"/>
          <w:szCs w:val="28"/>
        </w:rPr>
      </w:pPr>
      <w:r w:rsidRPr="00CD0095">
        <w:rPr>
          <w:iCs/>
          <w:sz w:val="28"/>
          <w:szCs w:val="28"/>
        </w:rPr>
        <w:t>ООП</w:t>
      </w:r>
      <w:r w:rsidR="009115FD">
        <w:rPr>
          <w:iCs/>
          <w:sz w:val="28"/>
          <w:szCs w:val="28"/>
        </w:rPr>
        <w:t xml:space="preserve"> НОО МБОУ СОШ № 6 им. Ц.Л. Куникова</w:t>
      </w:r>
      <w:r w:rsidRPr="00CD0095">
        <w:rPr>
          <w:i/>
          <w:iCs/>
          <w:sz w:val="28"/>
          <w:szCs w:val="28"/>
        </w:rPr>
        <w:t xml:space="preserve"> </w:t>
      </w:r>
      <w:proofErr w:type="gramStart"/>
      <w:r w:rsidRPr="00CD0095">
        <w:rPr>
          <w:iCs/>
          <w:sz w:val="28"/>
          <w:szCs w:val="28"/>
        </w:rPr>
        <w:t>направлена</w:t>
      </w:r>
      <w:proofErr w:type="gramEnd"/>
      <w:r w:rsidRPr="00CD0095">
        <w:rPr>
          <w:iCs/>
          <w:sz w:val="28"/>
          <w:szCs w:val="28"/>
        </w:rPr>
        <w:t xml:space="preserve"> на обеспечение равных возможностей получения качественного начального общего  образования всем обучаемым с учетом: </w:t>
      </w:r>
      <w:r w:rsidRPr="00CD0095">
        <w:rPr>
          <w:bCs/>
          <w:color w:val="000000"/>
          <w:sz w:val="28"/>
          <w:szCs w:val="28"/>
        </w:rPr>
        <w:t>разновозрастного зачисления детей в первый класс; разного уровня дошкольной подготовки (дети, посещающие и не посещающие детский сад).</w:t>
      </w:r>
    </w:p>
    <w:p w:rsidR="00BB5784" w:rsidRPr="00CD0095" w:rsidRDefault="000A7810" w:rsidP="00BB5784">
      <w:pPr>
        <w:rPr>
          <w:bCs/>
          <w:color w:val="000000"/>
          <w:sz w:val="28"/>
          <w:szCs w:val="28"/>
        </w:rPr>
      </w:pPr>
      <w:r>
        <w:rPr>
          <w:bCs/>
          <w:color w:val="000000"/>
          <w:sz w:val="28"/>
          <w:szCs w:val="28"/>
        </w:rPr>
        <w:t xml:space="preserve">           </w:t>
      </w:r>
      <w:r w:rsidR="00BB5784" w:rsidRPr="00CD0095">
        <w:rPr>
          <w:bCs/>
          <w:color w:val="000000"/>
          <w:sz w:val="28"/>
          <w:szCs w:val="28"/>
        </w:rPr>
        <w:t xml:space="preserve">Основные </w:t>
      </w:r>
      <w:r w:rsidR="00BB5784" w:rsidRPr="00CD0095">
        <w:rPr>
          <w:bCs/>
          <w:i/>
          <w:iCs/>
          <w:color w:val="000000"/>
          <w:sz w:val="28"/>
          <w:szCs w:val="28"/>
        </w:rPr>
        <w:t>принципы</w:t>
      </w:r>
      <w:r w:rsidR="00BB5784" w:rsidRPr="00CD0095">
        <w:rPr>
          <w:bCs/>
          <w:color w:val="000000"/>
          <w:sz w:val="28"/>
          <w:szCs w:val="28"/>
        </w:rPr>
        <w:t xml:space="preserve">  развивающей личностно-ориентированной системы обучения </w:t>
      </w:r>
      <w:r w:rsidR="00BB5784" w:rsidRPr="00CD0095">
        <w:rPr>
          <w:bCs/>
          <w:iCs/>
          <w:color w:val="000000"/>
          <w:sz w:val="28"/>
          <w:szCs w:val="28"/>
        </w:rPr>
        <w:t>в классах, применяющих ФГОС</w:t>
      </w:r>
      <w:r w:rsidR="00BB5784" w:rsidRPr="00CD0095">
        <w:rPr>
          <w:bCs/>
          <w:color w:val="000000"/>
          <w:sz w:val="28"/>
          <w:szCs w:val="28"/>
        </w:rPr>
        <w:t>:</w:t>
      </w:r>
    </w:p>
    <w:p w:rsidR="00BB5784" w:rsidRPr="00CD0095" w:rsidRDefault="000A7810" w:rsidP="00BB5784">
      <w:pPr>
        <w:rPr>
          <w:sz w:val="28"/>
          <w:szCs w:val="28"/>
        </w:rPr>
      </w:pPr>
      <w:r>
        <w:rPr>
          <w:bCs/>
          <w:color w:val="000000"/>
          <w:sz w:val="28"/>
          <w:szCs w:val="28"/>
        </w:rPr>
        <w:t xml:space="preserve">          </w:t>
      </w:r>
      <w:r w:rsidR="00BB5784" w:rsidRPr="00CD0095">
        <w:rPr>
          <w:bCs/>
          <w:color w:val="000000"/>
          <w:sz w:val="28"/>
          <w:szCs w:val="28"/>
        </w:rPr>
        <w:t xml:space="preserve">– </w:t>
      </w:r>
      <w:r w:rsidR="00BB5784" w:rsidRPr="00CD0095">
        <w:rPr>
          <w:i/>
          <w:sz w:val="28"/>
          <w:szCs w:val="28"/>
        </w:rPr>
        <w:t xml:space="preserve">Принцип непрерывного общего развития каждого ребенка в условиях обучения, идущего впереди развития. </w:t>
      </w:r>
      <w:r w:rsidR="00BB5784" w:rsidRPr="00CD0095">
        <w:rPr>
          <w:sz w:val="28"/>
          <w:szCs w:val="28"/>
        </w:rPr>
        <w:t>Он предусматривает ориентацию содержания на интеллектуальное, эмоцио</w:t>
      </w:r>
      <w:r w:rsidR="009115FD">
        <w:rPr>
          <w:sz w:val="28"/>
          <w:szCs w:val="28"/>
        </w:rPr>
        <w:t xml:space="preserve">нальное, духовно-нравственное, </w:t>
      </w:r>
      <w:r w:rsidR="00BB5784" w:rsidRPr="00CD0095">
        <w:rPr>
          <w:sz w:val="28"/>
          <w:szCs w:val="28"/>
        </w:rPr>
        <w:t>физическое и психическое развитие и саморазвитие каждого ребенка. Следовательно, необходимо создать такие условия, которые предоставят «шанс» каждому ребенку проявить самостоятельность и инициативу в различных видах аудиторной и внеурочной работы.</w:t>
      </w:r>
    </w:p>
    <w:p w:rsidR="00BB5784" w:rsidRPr="00CD0095" w:rsidRDefault="000A7810" w:rsidP="00BB5784">
      <w:pPr>
        <w:rPr>
          <w:sz w:val="28"/>
          <w:szCs w:val="28"/>
        </w:rPr>
      </w:pPr>
      <w:r>
        <w:rPr>
          <w:bCs/>
          <w:color w:val="000000"/>
          <w:sz w:val="28"/>
          <w:szCs w:val="28"/>
        </w:rPr>
        <w:t xml:space="preserve">          </w:t>
      </w:r>
      <w:r w:rsidR="00BB5784" w:rsidRPr="00CD0095">
        <w:rPr>
          <w:bCs/>
          <w:color w:val="000000"/>
          <w:sz w:val="28"/>
          <w:szCs w:val="28"/>
        </w:rPr>
        <w:t>–</w:t>
      </w:r>
      <w:r w:rsidR="00BB5784" w:rsidRPr="00CD0095">
        <w:rPr>
          <w:i/>
          <w:sz w:val="28"/>
          <w:szCs w:val="28"/>
        </w:rPr>
        <w:t xml:space="preserve">Принцип целостности образа мира </w:t>
      </w:r>
      <w:r w:rsidR="00BB5784" w:rsidRPr="00CD0095">
        <w:rPr>
          <w:sz w:val="28"/>
          <w:szCs w:val="28"/>
        </w:rPr>
        <w:t xml:space="preserve">связан с отбором интегрированного содержания предметных областей и метапредметных УУД, которое позволяют </w:t>
      </w:r>
      <w:r w:rsidR="00BB5784" w:rsidRPr="00CD0095">
        <w:rPr>
          <w:sz w:val="28"/>
          <w:szCs w:val="28"/>
        </w:rPr>
        <w:lastRenderedPageBreak/>
        <w:t xml:space="preserve">удержать и воссоздать целостность картины мира, обеспечить </w:t>
      </w:r>
      <w:r w:rsidR="00BB5784" w:rsidRPr="00CD0095">
        <w:rPr>
          <w:sz w:val="28"/>
          <w:szCs w:val="28"/>
        </w:rPr>
        <w:tab/>
        <w:t xml:space="preserve">осознание ребенком разнообразных связей между его объектами и </w:t>
      </w:r>
      <w:r w:rsidR="00BB5784" w:rsidRPr="00CD0095">
        <w:rPr>
          <w:sz w:val="28"/>
          <w:szCs w:val="28"/>
        </w:rPr>
        <w:tab/>
      </w:r>
      <w:r w:rsidR="00BB5784" w:rsidRPr="00CD0095">
        <w:rPr>
          <w:sz w:val="28"/>
          <w:szCs w:val="28"/>
        </w:rPr>
        <w:tab/>
        <w:t>явлениями.</w:t>
      </w:r>
    </w:p>
    <w:p w:rsidR="00BB5784" w:rsidRPr="00CD0095" w:rsidRDefault="000A7810" w:rsidP="00BB5784">
      <w:pPr>
        <w:rPr>
          <w:sz w:val="28"/>
          <w:szCs w:val="28"/>
        </w:rPr>
      </w:pPr>
      <w:r>
        <w:rPr>
          <w:bCs/>
          <w:color w:val="000000"/>
          <w:sz w:val="28"/>
          <w:szCs w:val="28"/>
        </w:rPr>
        <w:t xml:space="preserve">        </w:t>
      </w:r>
      <w:r w:rsidR="00BB5784" w:rsidRPr="00CD0095">
        <w:rPr>
          <w:bCs/>
          <w:color w:val="000000"/>
          <w:sz w:val="28"/>
          <w:szCs w:val="28"/>
        </w:rPr>
        <w:t>–</w:t>
      </w:r>
      <w:r w:rsidR="00BB5784" w:rsidRPr="00CD0095">
        <w:rPr>
          <w:i/>
          <w:sz w:val="28"/>
          <w:szCs w:val="28"/>
        </w:rPr>
        <w:t xml:space="preserve">Принцип практической направленности. </w:t>
      </w:r>
      <w:proofErr w:type="gramStart"/>
      <w:r w:rsidR="00BB5784" w:rsidRPr="00CD0095">
        <w:rPr>
          <w:sz w:val="28"/>
          <w:szCs w:val="28"/>
        </w:rPr>
        <w:t>Он предусматривает формирование универсальных учебных действий средствами всех предметов, способности</w:t>
      </w:r>
      <w:r w:rsidR="00BB5784" w:rsidRPr="00CD0095">
        <w:rPr>
          <w:i/>
          <w:sz w:val="28"/>
          <w:szCs w:val="28"/>
        </w:rPr>
        <w:t xml:space="preserve"> </w:t>
      </w:r>
      <w:r w:rsidR="00BB5784" w:rsidRPr="00CD0095">
        <w:rPr>
          <w:sz w:val="28"/>
          <w:szCs w:val="28"/>
        </w:rPr>
        <w:t>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хрестоматия, рабочая тетрадь и продуманная система выхода за рамки этих трех единиц в область</w:t>
      </w:r>
      <w:r w:rsidR="009115FD">
        <w:rPr>
          <w:sz w:val="28"/>
          <w:szCs w:val="28"/>
        </w:rPr>
        <w:t xml:space="preserve"> словарей, научно-популярных и </w:t>
      </w:r>
      <w:r w:rsidR="00BB5784" w:rsidRPr="00CD0095">
        <w:rPr>
          <w:sz w:val="28"/>
          <w:szCs w:val="28"/>
        </w:rPr>
        <w:t xml:space="preserve">художественных книг, журналов и газет, </w:t>
      </w:r>
      <w:r w:rsidR="009115FD">
        <w:rPr>
          <w:sz w:val="28"/>
          <w:szCs w:val="28"/>
        </w:rPr>
        <w:t>других источников информации);</w:t>
      </w:r>
      <w:proofErr w:type="gramEnd"/>
      <w:r w:rsidR="009115FD">
        <w:rPr>
          <w:sz w:val="28"/>
          <w:szCs w:val="28"/>
        </w:rPr>
        <w:t xml:space="preserve"> </w:t>
      </w:r>
      <w:r w:rsidR="00BB5784" w:rsidRPr="00CD0095">
        <w:rPr>
          <w:sz w:val="28"/>
          <w:szCs w:val="28"/>
        </w:rPr>
        <w:t xml:space="preserve">умений работать в сотрудничестве (в малой и большой учебной группе) в разном качестве (ведущего, ведомого, организатора учебной деятельности); способности работать самостоятельно (понимается не как работа в одиночестве и без контроля, а как работа по самообразованию);  </w:t>
      </w:r>
    </w:p>
    <w:p w:rsidR="000A7810" w:rsidRDefault="000A7810" w:rsidP="00BB5784">
      <w:pPr>
        <w:rPr>
          <w:sz w:val="28"/>
          <w:szCs w:val="28"/>
        </w:rPr>
      </w:pPr>
      <w:r>
        <w:rPr>
          <w:bCs/>
          <w:color w:val="000000"/>
          <w:sz w:val="28"/>
          <w:szCs w:val="28"/>
        </w:rPr>
        <w:t xml:space="preserve">           </w:t>
      </w:r>
      <w:r w:rsidR="00BB5784" w:rsidRPr="00CD0095">
        <w:rPr>
          <w:bCs/>
          <w:color w:val="000000"/>
          <w:sz w:val="28"/>
          <w:szCs w:val="28"/>
        </w:rPr>
        <w:t xml:space="preserve">– </w:t>
      </w:r>
      <w:r w:rsidR="00BB5784" w:rsidRPr="00CD0095">
        <w:rPr>
          <w:i/>
          <w:sz w:val="28"/>
          <w:szCs w:val="28"/>
        </w:rPr>
        <w:t>Принцип учета индивидуальных возможностей и способностей школьников</w:t>
      </w:r>
      <w:r w:rsidR="00BB5784" w:rsidRPr="00CD0095">
        <w:rPr>
          <w:sz w:val="28"/>
          <w:szCs w:val="28"/>
        </w:rPr>
        <w:t>. Это, прежде всего, поддержка всех учащихся с использованием разноуровневого по трудности и объему представления предметного содержания через систему заданий.</w:t>
      </w:r>
    </w:p>
    <w:p w:rsidR="00BB5784" w:rsidRPr="00CD0095" w:rsidRDefault="000A7810" w:rsidP="00BB5784">
      <w:pPr>
        <w:rPr>
          <w:sz w:val="28"/>
          <w:szCs w:val="28"/>
        </w:rPr>
      </w:pPr>
      <w:r>
        <w:rPr>
          <w:sz w:val="28"/>
          <w:szCs w:val="28"/>
        </w:rPr>
        <w:t xml:space="preserve">          </w:t>
      </w:r>
      <w:r w:rsidR="00BB5784" w:rsidRPr="00CD0095">
        <w:rPr>
          <w:bCs/>
          <w:color w:val="000000"/>
          <w:sz w:val="28"/>
          <w:szCs w:val="28"/>
        </w:rPr>
        <w:t xml:space="preserve">– </w:t>
      </w:r>
      <w:r w:rsidR="00BB5784" w:rsidRPr="00CD0095">
        <w:rPr>
          <w:i/>
          <w:sz w:val="28"/>
          <w:szCs w:val="28"/>
        </w:rPr>
        <w:t>Принцип прочности и наглядности</w:t>
      </w:r>
      <w:r w:rsidR="00BB5784" w:rsidRPr="00CD0095">
        <w:rPr>
          <w:sz w:val="28"/>
          <w:szCs w:val="28"/>
        </w:rPr>
        <w:t xml:space="preserve"> реализуется через рассмотрения частного (конкретное наблюдение) к пониманию общего (постижение закономерности) и затем от общего (от постигнутой законом</w:t>
      </w:r>
      <w:r w:rsidR="009115FD">
        <w:rPr>
          <w:sz w:val="28"/>
          <w:szCs w:val="28"/>
        </w:rPr>
        <w:t xml:space="preserve">ерности) к частному (к способу </w:t>
      </w:r>
      <w:r w:rsidR="00BB5784" w:rsidRPr="00CD0095">
        <w:rPr>
          <w:sz w:val="28"/>
          <w:szCs w:val="28"/>
        </w:rPr>
        <w:t>решения конкретной учебной или практической задачи). Основанием реализации принципа прочности является разноуровневый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w:t>
      </w:r>
    </w:p>
    <w:p w:rsidR="00BB5784" w:rsidRPr="009115FD" w:rsidRDefault="000A7810" w:rsidP="009115FD">
      <w:pPr>
        <w:rPr>
          <w:rStyle w:val="dash041e0431044b0447043d044b0439char1"/>
          <w:bCs/>
          <w:color w:val="000000"/>
          <w:sz w:val="28"/>
          <w:szCs w:val="28"/>
        </w:rPr>
      </w:pPr>
      <w:r>
        <w:rPr>
          <w:bCs/>
          <w:color w:val="000000"/>
          <w:sz w:val="28"/>
          <w:szCs w:val="28"/>
        </w:rPr>
        <w:t xml:space="preserve">          </w:t>
      </w:r>
      <w:r w:rsidR="00BB5784" w:rsidRPr="00CD0095">
        <w:rPr>
          <w:bCs/>
          <w:color w:val="000000"/>
          <w:sz w:val="28"/>
          <w:szCs w:val="28"/>
        </w:rPr>
        <w:t xml:space="preserve">– </w:t>
      </w:r>
      <w:r w:rsidR="00BB5784" w:rsidRPr="00CD0095">
        <w:rPr>
          <w:bCs/>
          <w:i/>
          <w:color w:val="000000"/>
          <w:sz w:val="28"/>
          <w:szCs w:val="28"/>
        </w:rPr>
        <w:t>Принцип охраны и укрепления психического и физического здоровья ребенка</w:t>
      </w:r>
      <w:r w:rsidR="00BB5784" w:rsidRPr="00CD0095">
        <w:rPr>
          <w:bCs/>
          <w:color w:val="000000"/>
          <w:sz w:val="28"/>
          <w:szCs w:val="28"/>
        </w:rPr>
        <w:t xml:space="preserve">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w:t>
      </w:r>
      <w:r w:rsidR="009115FD">
        <w:rPr>
          <w:bCs/>
          <w:color w:val="000000"/>
          <w:sz w:val="28"/>
          <w:szCs w:val="28"/>
        </w:rPr>
        <w:t xml:space="preserve">в оздоровительных мероприятиях </w:t>
      </w:r>
      <w:r w:rsidR="00BB5784" w:rsidRPr="00CD0095">
        <w:rPr>
          <w:bCs/>
          <w:color w:val="000000"/>
          <w:sz w:val="28"/>
          <w:szCs w:val="28"/>
        </w:rPr>
        <w:t>(урочных и внеурочных):  утренняя гимнастика, динамические паузы, экскурсии на природу.</w:t>
      </w:r>
    </w:p>
    <w:p w:rsidR="009115FD" w:rsidRDefault="00BB5784" w:rsidP="007D126D">
      <w:pPr>
        <w:jc w:val="center"/>
        <w:rPr>
          <w:b/>
          <w:iCs/>
          <w:sz w:val="28"/>
          <w:szCs w:val="28"/>
        </w:rPr>
      </w:pPr>
      <w:r w:rsidRPr="00CD0095">
        <w:rPr>
          <w:b/>
          <w:iCs/>
          <w:sz w:val="28"/>
          <w:szCs w:val="28"/>
        </w:rPr>
        <w:t>Общая характеристика ООП</w:t>
      </w:r>
      <w:r w:rsidR="009115FD">
        <w:rPr>
          <w:b/>
          <w:iCs/>
          <w:sz w:val="28"/>
          <w:szCs w:val="28"/>
        </w:rPr>
        <w:t xml:space="preserve"> НОО </w:t>
      </w:r>
    </w:p>
    <w:p w:rsidR="00BB5784" w:rsidRPr="007D126D" w:rsidRDefault="009115FD" w:rsidP="007D126D">
      <w:pPr>
        <w:jc w:val="center"/>
        <w:rPr>
          <w:rStyle w:val="dash041e0431044b0447043d044b0439char1"/>
          <w:b/>
          <w:iCs/>
          <w:sz w:val="28"/>
          <w:szCs w:val="28"/>
        </w:rPr>
      </w:pPr>
      <w:r w:rsidRPr="009115FD">
        <w:rPr>
          <w:b/>
          <w:iCs/>
          <w:sz w:val="28"/>
          <w:szCs w:val="28"/>
        </w:rPr>
        <w:t>МБОУ СОШ № 6 им. Ц.Л. Куникова</w:t>
      </w:r>
      <w:r w:rsidR="00BB5784" w:rsidRPr="00CD0095">
        <w:rPr>
          <w:rStyle w:val="dash041e0431044b0447043d044b0439char1"/>
          <w:b/>
          <w:iCs/>
          <w:sz w:val="28"/>
          <w:szCs w:val="28"/>
        </w:rPr>
        <w:t>.</w:t>
      </w:r>
    </w:p>
    <w:p w:rsidR="00BB5784" w:rsidRPr="00CD0095" w:rsidRDefault="00BB5784" w:rsidP="00BB5784">
      <w:pPr>
        <w:rPr>
          <w:sz w:val="28"/>
          <w:szCs w:val="28"/>
        </w:rPr>
      </w:pPr>
      <w:r w:rsidRPr="00CD0095">
        <w:rPr>
          <w:iCs/>
          <w:sz w:val="28"/>
          <w:szCs w:val="28"/>
        </w:rPr>
        <w:t>ООП</w:t>
      </w:r>
      <w:r w:rsidR="009115FD">
        <w:rPr>
          <w:iCs/>
          <w:sz w:val="28"/>
          <w:szCs w:val="28"/>
        </w:rPr>
        <w:t xml:space="preserve"> НОО</w:t>
      </w:r>
      <w:r w:rsidR="009115FD" w:rsidRPr="009115FD">
        <w:rPr>
          <w:iCs/>
          <w:sz w:val="28"/>
          <w:szCs w:val="28"/>
        </w:rPr>
        <w:t xml:space="preserve"> </w:t>
      </w:r>
      <w:r w:rsidR="009115FD">
        <w:rPr>
          <w:iCs/>
          <w:sz w:val="28"/>
          <w:szCs w:val="28"/>
        </w:rPr>
        <w:t>МБОУ СОШ № 6 им. Ц.Л. Куникова</w:t>
      </w:r>
      <w:r w:rsidRPr="00CD0095">
        <w:rPr>
          <w:i/>
          <w:iCs/>
          <w:sz w:val="28"/>
          <w:szCs w:val="28"/>
        </w:rPr>
        <w:t xml:space="preserve"> </w:t>
      </w:r>
      <w:r w:rsidRPr="00CD0095">
        <w:rPr>
          <w:sz w:val="28"/>
          <w:szCs w:val="28"/>
        </w:rPr>
        <w:t>предусматривает:</w:t>
      </w:r>
    </w:p>
    <w:p w:rsidR="00BB5784" w:rsidRPr="00CD0095" w:rsidRDefault="00BB5784" w:rsidP="00BB5784">
      <w:pPr>
        <w:rPr>
          <w:sz w:val="28"/>
          <w:szCs w:val="28"/>
        </w:rPr>
      </w:pPr>
      <w:r w:rsidRPr="00CD0095">
        <w:rPr>
          <w:sz w:val="28"/>
          <w:szCs w:val="28"/>
        </w:rPr>
        <w:tab/>
      </w:r>
      <w:r w:rsidRPr="00CD0095">
        <w:rPr>
          <w:bCs/>
          <w:color w:val="000000"/>
          <w:sz w:val="28"/>
          <w:szCs w:val="28"/>
        </w:rPr>
        <w:t>–</w:t>
      </w:r>
      <w:r w:rsidRPr="00CD0095">
        <w:rPr>
          <w:sz w:val="28"/>
          <w:szCs w:val="28"/>
        </w:rPr>
        <w:t xml:space="preserve">достижение планируемых результатов освоения </w:t>
      </w:r>
      <w:r w:rsidRPr="00CD0095">
        <w:rPr>
          <w:iCs/>
          <w:sz w:val="28"/>
          <w:szCs w:val="28"/>
        </w:rPr>
        <w:t>Образовательной</w:t>
      </w:r>
      <w:r w:rsidRPr="00CD0095">
        <w:rPr>
          <w:rStyle w:val="dash041e0431044b0447043d044b0439char1"/>
          <w:iCs/>
          <w:sz w:val="28"/>
          <w:szCs w:val="28"/>
        </w:rPr>
        <w:t xml:space="preserve"> программы</w:t>
      </w:r>
      <w:r w:rsidRPr="00CD0095">
        <w:rPr>
          <w:rStyle w:val="dash041e0431044b0447043d044b0439char1"/>
          <w:i/>
          <w:iCs/>
          <w:sz w:val="28"/>
          <w:szCs w:val="28"/>
        </w:rPr>
        <w:t xml:space="preserve"> </w:t>
      </w:r>
      <w:r w:rsidRPr="00CD0095">
        <w:rPr>
          <w:rStyle w:val="dash041e0431044b0447043d044b0439char1"/>
          <w:sz w:val="28"/>
          <w:szCs w:val="28"/>
        </w:rPr>
        <w:t>в</w:t>
      </w:r>
      <w:r w:rsidRPr="00CD0095">
        <w:rPr>
          <w:sz w:val="28"/>
          <w:szCs w:val="28"/>
        </w:rPr>
        <w:t xml:space="preserve">семи обучающимися, создание условий для образования детей с особыми образовательными потребностями, создание специфических условий для детей с ограниченными возможностями здоровья на основе уровневого подхода в обучении, дифференциации и индивидуализации обучения и воспитания; </w:t>
      </w:r>
    </w:p>
    <w:p w:rsidR="00BB5784" w:rsidRPr="00CD0095" w:rsidRDefault="00BB5784" w:rsidP="00BB5784">
      <w:pPr>
        <w:rPr>
          <w:sz w:val="28"/>
          <w:szCs w:val="28"/>
        </w:rPr>
      </w:pPr>
      <w:r w:rsidRPr="00CD0095">
        <w:rPr>
          <w:sz w:val="28"/>
          <w:szCs w:val="28"/>
        </w:rPr>
        <w:tab/>
      </w:r>
      <w:r w:rsidRPr="00CD0095">
        <w:rPr>
          <w:bCs/>
          <w:color w:val="000000"/>
          <w:sz w:val="28"/>
          <w:szCs w:val="28"/>
        </w:rPr>
        <w:t>–</w:t>
      </w:r>
      <w:r w:rsidRPr="00CD0095">
        <w:rPr>
          <w:sz w:val="28"/>
          <w:szCs w:val="28"/>
        </w:rPr>
        <w:t xml:space="preserve">выявление и развитие способностей обучающихся, в том числе одарённых детей, через систему клубов, секций,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диагностики и мониторинга развития учащихся, </w:t>
      </w:r>
      <w:r w:rsidR="000A7810">
        <w:rPr>
          <w:sz w:val="28"/>
          <w:szCs w:val="28"/>
        </w:rPr>
        <w:t xml:space="preserve"> </w:t>
      </w:r>
      <w:r w:rsidRPr="00CD0095">
        <w:rPr>
          <w:sz w:val="28"/>
          <w:szCs w:val="28"/>
        </w:rPr>
        <w:t xml:space="preserve"> </w:t>
      </w:r>
      <w:r w:rsidRPr="00CD0095">
        <w:rPr>
          <w:sz w:val="28"/>
          <w:szCs w:val="28"/>
        </w:rPr>
        <w:lastRenderedPageBreak/>
        <w:t>психологическое сопровождение детей с «синдромом раннего развития» и одаренных детей;</w:t>
      </w:r>
    </w:p>
    <w:p w:rsidR="00BB5784" w:rsidRPr="00CD0095" w:rsidRDefault="00BB5784" w:rsidP="00BB5784">
      <w:pPr>
        <w:rPr>
          <w:sz w:val="28"/>
          <w:szCs w:val="28"/>
        </w:rPr>
      </w:pPr>
      <w:r w:rsidRPr="00CD0095">
        <w:rPr>
          <w:sz w:val="28"/>
          <w:szCs w:val="28"/>
        </w:rPr>
        <w:tab/>
        <w:t xml:space="preserve"> </w:t>
      </w:r>
      <w:r w:rsidRPr="00CD0095">
        <w:rPr>
          <w:bCs/>
          <w:color w:val="000000"/>
          <w:sz w:val="28"/>
          <w:szCs w:val="28"/>
        </w:rPr>
        <w:t>–</w:t>
      </w:r>
      <w:r w:rsidRPr="00CD0095">
        <w:rPr>
          <w:sz w:val="28"/>
          <w:szCs w:val="28"/>
        </w:rPr>
        <w:t xml:space="preserve">организацию интеллектуальных и творческих соревнований, </w:t>
      </w:r>
      <w:r w:rsidR="000A7810">
        <w:rPr>
          <w:sz w:val="28"/>
          <w:szCs w:val="28"/>
        </w:rPr>
        <w:t xml:space="preserve"> </w:t>
      </w:r>
      <w:r w:rsidRPr="00CD0095">
        <w:rPr>
          <w:sz w:val="28"/>
          <w:szCs w:val="28"/>
        </w:rPr>
        <w:t xml:space="preserve"> проектно-исследовательской деятельности через различные формы организации внеурочной деятельности</w:t>
      </w:r>
      <w:r w:rsidR="007A1727">
        <w:rPr>
          <w:sz w:val="28"/>
          <w:szCs w:val="28"/>
        </w:rPr>
        <w:t xml:space="preserve"> в </w:t>
      </w:r>
      <w:r w:rsidR="007A1727">
        <w:rPr>
          <w:iCs/>
          <w:sz w:val="28"/>
          <w:szCs w:val="28"/>
        </w:rPr>
        <w:t>МБОУ СОШ № 6 им. Ц.Л. Куникова</w:t>
      </w:r>
      <w:r w:rsidRPr="00CD0095">
        <w:rPr>
          <w:sz w:val="28"/>
          <w:szCs w:val="28"/>
        </w:rPr>
        <w:t>;</w:t>
      </w:r>
    </w:p>
    <w:p w:rsidR="00BB5784" w:rsidRPr="00CD0095" w:rsidRDefault="00BB5784" w:rsidP="00BB5784">
      <w:pPr>
        <w:rPr>
          <w:sz w:val="28"/>
          <w:szCs w:val="28"/>
        </w:rPr>
      </w:pPr>
      <w:r w:rsidRPr="00CD0095">
        <w:rPr>
          <w:sz w:val="28"/>
          <w:szCs w:val="28"/>
        </w:rPr>
        <w:tab/>
        <w:t xml:space="preserve"> </w:t>
      </w:r>
      <w:r w:rsidRPr="00CD0095">
        <w:rPr>
          <w:bCs/>
          <w:color w:val="000000"/>
          <w:sz w:val="28"/>
          <w:szCs w:val="28"/>
        </w:rPr>
        <w:t>–</w:t>
      </w:r>
      <w:r w:rsidRPr="00CD0095">
        <w:rPr>
          <w:sz w:val="28"/>
          <w:szCs w:val="28"/>
        </w:rPr>
        <w:t>участие обучающихся</w:t>
      </w:r>
      <w:r w:rsidR="009115FD" w:rsidRPr="009115FD">
        <w:rPr>
          <w:iCs/>
          <w:sz w:val="28"/>
          <w:szCs w:val="28"/>
        </w:rPr>
        <w:t xml:space="preserve"> </w:t>
      </w:r>
      <w:r w:rsidR="009115FD">
        <w:rPr>
          <w:iCs/>
          <w:sz w:val="28"/>
          <w:szCs w:val="28"/>
        </w:rPr>
        <w:t>МБОУ СОШ № 6 им. Ц.Л. Куникова</w:t>
      </w:r>
      <w:r w:rsidRPr="00CD0095">
        <w:rPr>
          <w:sz w:val="28"/>
          <w:szCs w:val="28"/>
        </w:rPr>
        <w:t>, их родителей (законных представителей), педагогических работников и общественности в проектировании и развитии внутришкольной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w:t>
      </w:r>
    </w:p>
    <w:p w:rsidR="00BB5784" w:rsidRPr="00CD0095" w:rsidRDefault="00BB5784" w:rsidP="00BB5784">
      <w:pPr>
        <w:rPr>
          <w:sz w:val="28"/>
          <w:szCs w:val="28"/>
        </w:rPr>
      </w:pPr>
      <w:r w:rsidRPr="00CD0095">
        <w:rPr>
          <w:sz w:val="28"/>
          <w:szCs w:val="28"/>
        </w:rPr>
        <w:tab/>
      </w:r>
      <w:r w:rsidRPr="00CD0095">
        <w:rPr>
          <w:bCs/>
          <w:color w:val="000000"/>
          <w:sz w:val="28"/>
          <w:szCs w:val="28"/>
        </w:rPr>
        <w:t xml:space="preserve">– </w:t>
      </w:r>
      <w:r w:rsidRPr="00CD0095">
        <w:rPr>
          <w:sz w:val="28"/>
          <w:szCs w:val="28"/>
        </w:rPr>
        <w:t>использование в образовательном процессе современных образовательных технологий деятельностного типа, и в первую очередь личностно-ориентированного развивающего обучения;</w:t>
      </w:r>
    </w:p>
    <w:p w:rsidR="00BB5784" w:rsidRPr="00CD0095" w:rsidRDefault="00BB5784" w:rsidP="00BB5784">
      <w:pPr>
        <w:rPr>
          <w:sz w:val="28"/>
          <w:szCs w:val="28"/>
        </w:rPr>
      </w:pPr>
      <w:r w:rsidRPr="00CD0095">
        <w:rPr>
          <w:sz w:val="28"/>
          <w:szCs w:val="28"/>
        </w:rPr>
        <w:tab/>
      </w:r>
      <w:r w:rsidRPr="00CD0095">
        <w:rPr>
          <w:bCs/>
          <w:color w:val="000000"/>
          <w:sz w:val="28"/>
          <w:szCs w:val="28"/>
        </w:rPr>
        <w:t xml:space="preserve">– </w:t>
      </w:r>
      <w:r w:rsidRPr="00CD0095">
        <w:rPr>
          <w:sz w:val="28"/>
          <w:szCs w:val="28"/>
        </w:rPr>
        <w:t xml:space="preserve">возможность эффективной самостоятельной работы </w:t>
      </w:r>
      <w:proofErr w:type="gramStart"/>
      <w:r w:rsidRPr="00CD0095">
        <w:rPr>
          <w:sz w:val="28"/>
          <w:szCs w:val="28"/>
        </w:rPr>
        <w:t>обучающихся</w:t>
      </w:r>
      <w:proofErr w:type="gramEnd"/>
      <w:r w:rsidRPr="00CD0095">
        <w:rPr>
          <w:sz w:val="28"/>
          <w:szCs w:val="28"/>
        </w:rPr>
        <w:t xml:space="preserve"> </w:t>
      </w:r>
      <w:r w:rsidR="000A7810">
        <w:rPr>
          <w:iCs/>
          <w:sz w:val="28"/>
          <w:szCs w:val="28"/>
        </w:rPr>
        <w:t>МБОУ СОШ № 6 им. Ц.Л. Куникова</w:t>
      </w:r>
      <w:r w:rsidR="000A7810" w:rsidRPr="00CD0095">
        <w:rPr>
          <w:sz w:val="28"/>
          <w:szCs w:val="28"/>
        </w:rPr>
        <w:t xml:space="preserve"> </w:t>
      </w:r>
      <w:r w:rsidRPr="00CD0095">
        <w:rPr>
          <w:sz w:val="28"/>
          <w:szCs w:val="28"/>
        </w:rPr>
        <w:t>на уроке и за его пределами благодаря взаимосвязи урочной и внеурочной деятельности;</w:t>
      </w:r>
    </w:p>
    <w:p w:rsidR="00BB5784" w:rsidRPr="009115FD" w:rsidRDefault="00BB5784" w:rsidP="009115FD">
      <w:pPr>
        <w:rPr>
          <w:sz w:val="28"/>
          <w:szCs w:val="28"/>
        </w:rPr>
      </w:pPr>
      <w:r w:rsidRPr="00CD0095">
        <w:rPr>
          <w:sz w:val="28"/>
          <w:szCs w:val="28"/>
        </w:rPr>
        <w:tab/>
      </w:r>
      <w:r w:rsidRPr="00CD0095">
        <w:rPr>
          <w:bCs/>
          <w:color w:val="000000"/>
          <w:sz w:val="28"/>
          <w:szCs w:val="28"/>
        </w:rPr>
        <w:t xml:space="preserve">– </w:t>
      </w:r>
      <w:r w:rsidRPr="00CD0095">
        <w:rPr>
          <w:sz w:val="28"/>
          <w:szCs w:val="28"/>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 на основе краеведческой, природоохранной деятельности и социальных практик.</w:t>
      </w:r>
      <w:r w:rsidR="009115FD">
        <w:rPr>
          <w:b/>
          <w:i/>
          <w:sz w:val="40"/>
          <w:szCs w:val="40"/>
          <w:u w:val="single"/>
        </w:rPr>
        <w:t xml:space="preserve"> </w:t>
      </w:r>
    </w:p>
    <w:p w:rsidR="009115FD" w:rsidRDefault="009115FD" w:rsidP="007D126D">
      <w:pPr>
        <w:spacing w:line="276" w:lineRule="auto"/>
        <w:jc w:val="center"/>
        <w:rPr>
          <w:b/>
          <w:iCs/>
          <w:sz w:val="28"/>
          <w:szCs w:val="28"/>
        </w:rPr>
      </w:pPr>
      <w:r>
        <w:rPr>
          <w:b/>
          <w:sz w:val="28"/>
          <w:szCs w:val="28"/>
        </w:rPr>
        <w:t xml:space="preserve"> </w:t>
      </w:r>
      <w:r w:rsidR="00BB5784" w:rsidRPr="00CD0095">
        <w:rPr>
          <w:b/>
          <w:sz w:val="28"/>
          <w:szCs w:val="28"/>
        </w:rPr>
        <w:t>Цел</w:t>
      </w:r>
      <w:r w:rsidR="00BB5784">
        <w:rPr>
          <w:b/>
          <w:sz w:val="28"/>
          <w:szCs w:val="28"/>
        </w:rPr>
        <w:t>ь</w:t>
      </w:r>
      <w:r w:rsidR="00BB5784" w:rsidRPr="00CD0095">
        <w:rPr>
          <w:b/>
          <w:sz w:val="28"/>
          <w:szCs w:val="28"/>
        </w:rPr>
        <w:t xml:space="preserve"> и задачи реализации </w:t>
      </w:r>
      <w:r w:rsidR="00BB5784">
        <w:rPr>
          <w:rStyle w:val="dash041e0431044b0447043d044b0439char1"/>
          <w:b/>
          <w:iCs/>
          <w:sz w:val="28"/>
          <w:szCs w:val="28"/>
        </w:rPr>
        <w:t>ООП</w:t>
      </w:r>
      <w:r w:rsidRPr="009115FD">
        <w:rPr>
          <w:iCs/>
          <w:sz w:val="28"/>
          <w:szCs w:val="28"/>
        </w:rPr>
        <w:t xml:space="preserve"> </w:t>
      </w:r>
      <w:r w:rsidRPr="009115FD">
        <w:rPr>
          <w:b/>
          <w:iCs/>
          <w:sz w:val="28"/>
          <w:szCs w:val="28"/>
        </w:rPr>
        <w:t xml:space="preserve">НОО </w:t>
      </w:r>
    </w:p>
    <w:p w:rsidR="00BB5784" w:rsidRPr="00CD5F40" w:rsidRDefault="009115FD" w:rsidP="007D126D">
      <w:pPr>
        <w:spacing w:line="276" w:lineRule="auto"/>
        <w:jc w:val="center"/>
        <w:rPr>
          <w:b/>
          <w:sz w:val="28"/>
          <w:szCs w:val="28"/>
        </w:rPr>
      </w:pPr>
      <w:r w:rsidRPr="009115FD">
        <w:rPr>
          <w:b/>
          <w:iCs/>
          <w:sz w:val="28"/>
          <w:szCs w:val="28"/>
        </w:rPr>
        <w:t>МБОУ СОШ № 6 им. Ц.Л. Куникова</w:t>
      </w:r>
      <w:r w:rsidR="007D126D">
        <w:rPr>
          <w:b/>
          <w:sz w:val="28"/>
          <w:szCs w:val="28"/>
        </w:rPr>
        <w:t>.</w:t>
      </w:r>
    </w:p>
    <w:p w:rsidR="00BB5784" w:rsidRPr="00CD5F40" w:rsidRDefault="000A7810" w:rsidP="00BB5784">
      <w:pPr>
        <w:rPr>
          <w:sz w:val="28"/>
          <w:szCs w:val="28"/>
        </w:rPr>
      </w:pPr>
      <w:r>
        <w:rPr>
          <w:rStyle w:val="dash041e0431044b0447043d044b0439char1"/>
          <w:i/>
          <w:iCs/>
          <w:sz w:val="28"/>
          <w:szCs w:val="28"/>
        </w:rPr>
        <w:t xml:space="preserve">             </w:t>
      </w:r>
      <w:r w:rsidR="00BB5784" w:rsidRPr="00CD5F40">
        <w:rPr>
          <w:rStyle w:val="dash041e0431044b0447043d044b0439char1"/>
          <w:i/>
          <w:iCs/>
          <w:sz w:val="28"/>
          <w:szCs w:val="28"/>
        </w:rPr>
        <w:t>Образовательная</w:t>
      </w:r>
      <w:r w:rsidR="00BB5784" w:rsidRPr="00CD5F40">
        <w:rPr>
          <w:rStyle w:val="dash041e0431044b0447043d044b0439char1"/>
          <w:iCs/>
          <w:sz w:val="28"/>
          <w:szCs w:val="28"/>
        </w:rPr>
        <w:t xml:space="preserve"> </w:t>
      </w:r>
      <w:r w:rsidR="00BB5784" w:rsidRPr="00CD5F40">
        <w:rPr>
          <w:rStyle w:val="dash041e0431044b0447043d044b0439char1"/>
          <w:i/>
          <w:iCs/>
          <w:sz w:val="28"/>
          <w:szCs w:val="28"/>
        </w:rPr>
        <w:t>программа</w:t>
      </w:r>
      <w:r w:rsidR="00BB5784" w:rsidRPr="00CD5F40">
        <w:rPr>
          <w:sz w:val="28"/>
          <w:szCs w:val="28"/>
        </w:rPr>
        <w:t xml:space="preserve"> </w:t>
      </w:r>
      <w:r w:rsidR="007A1727">
        <w:rPr>
          <w:iCs/>
          <w:sz w:val="28"/>
          <w:szCs w:val="28"/>
        </w:rPr>
        <w:t>МБОУ СОШ № 6 им. Ц.Л. Куникова</w:t>
      </w:r>
      <w:r w:rsidR="007A1727" w:rsidRPr="00CD5F40">
        <w:rPr>
          <w:sz w:val="28"/>
          <w:szCs w:val="28"/>
        </w:rPr>
        <w:t xml:space="preserve"> </w:t>
      </w:r>
      <w:r w:rsidR="00BB5784" w:rsidRPr="00CD5F40">
        <w:rPr>
          <w:sz w:val="28"/>
          <w:szCs w:val="28"/>
        </w:rPr>
        <w:t>предусматривает достижение следующих результатов образования:</w:t>
      </w:r>
    </w:p>
    <w:p w:rsidR="00BB5784" w:rsidRPr="00CD5F40" w:rsidRDefault="00BB5784" w:rsidP="00BB5784">
      <w:pPr>
        <w:rPr>
          <w:sz w:val="28"/>
          <w:szCs w:val="28"/>
        </w:rPr>
      </w:pPr>
      <w:r w:rsidRPr="00CD5F40">
        <w:rPr>
          <w:sz w:val="28"/>
          <w:szCs w:val="28"/>
        </w:rPr>
        <w:tab/>
        <w:t xml:space="preserve">– </w:t>
      </w:r>
      <w:r w:rsidRPr="00CD5F40">
        <w:rPr>
          <w:i/>
          <w:iCs/>
          <w:sz w:val="28"/>
          <w:szCs w:val="28"/>
        </w:rPr>
        <w:t xml:space="preserve">личностные результаты: </w:t>
      </w:r>
      <w:r w:rsidRPr="00CD5F40">
        <w:rPr>
          <w:iCs/>
          <w:sz w:val="28"/>
          <w:szCs w:val="28"/>
        </w:rPr>
        <w:t>г</w:t>
      </w:r>
      <w:r w:rsidRPr="00CD5F40">
        <w:rPr>
          <w:sz w:val="28"/>
          <w:szCs w:val="28"/>
        </w:rPr>
        <w:t xml:space="preserve">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w:t>
      </w:r>
      <w:proofErr w:type="gramStart"/>
      <w:r w:rsidRPr="00CD5F40">
        <w:rPr>
          <w:sz w:val="28"/>
          <w:szCs w:val="28"/>
        </w:rPr>
        <w:t>обучающихся</w:t>
      </w:r>
      <w:proofErr w:type="gramEnd"/>
      <w:r w:rsidRPr="00CD5F40">
        <w:rPr>
          <w:sz w:val="28"/>
          <w:szCs w:val="28"/>
        </w:rPr>
        <w:t>;</w:t>
      </w:r>
    </w:p>
    <w:p w:rsidR="00BB5784" w:rsidRPr="00CD5F40" w:rsidRDefault="00BB5784" w:rsidP="00BB5784">
      <w:pPr>
        <w:rPr>
          <w:sz w:val="28"/>
          <w:szCs w:val="28"/>
        </w:rPr>
      </w:pPr>
      <w:r w:rsidRPr="00CD5F40">
        <w:rPr>
          <w:sz w:val="28"/>
          <w:szCs w:val="28"/>
        </w:rPr>
        <w:tab/>
      </w:r>
      <w:proofErr w:type="gramStart"/>
      <w:r w:rsidRPr="00CD5F40">
        <w:rPr>
          <w:sz w:val="28"/>
          <w:szCs w:val="28"/>
        </w:rPr>
        <w:t xml:space="preserve">– </w:t>
      </w:r>
      <w:r w:rsidRPr="00CD5F40">
        <w:rPr>
          <w:i/>
          <w:iCs/>
          <w:sz w:val="28"/>
          <w:szCs w:val="28"/>
        </w:rPr>
        <w:t>метапредметные результаты</w:t>
      </w:r>
      <w:r w:rsidRPr="00CD5F40">
        <w:rPr>
          <w:sz w:val="28"/>
          <w:szCs w:val="28"/>
        </w:rPr>
        <w:t>,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w:t>
      </w:r>
      <w:r w:rsidRPr="00CD5F40">
        <w:rPr>
          <w:color w:val="FF0000"/>
          <w:sz w:val="28"/>
          <w:szCs w:val="28"/>
        </w:rPr>
        <w:t xml:space="preserve"> </w:t>
      </w:r>
      <w:r w:rsidRPr="00CD5F40">
        <w:rPr>
          <w:sz w:val="28"/>
          <w:szCs w:val="28"/>
        </w:rPr>
        <w:t>межпредметными понятиями;</w:t>
      </w:r>
      <w:proofErr w:type="gramEnd"/>
    </w:p>
    <w:p w:rsidR="00BB5784" w:rsidRPr="00CD5F40" w:rsidRDefault="00BB5784" w:rsidP="00BB5784">
      <w:pPr>
        <w:rPr>
          <w:sz w:val="28"/>
          <w:szCs w:val="28"/>
        </w:rPr>
      </w:pPr>
      <w:r w:rsidRPr="00CD5F40">
        <w:rPr>
          <w:sz w:val="28"/>
          <w:szCs w:val="28"/>
        </w:rPr>
        <w:t xml:space="preserve"> </w:t>
      </w:r>
      <w:r w:rsidRPr="00CD5F40">
        <w:rPr>
          <w:sz w:val="28"/>
          <w:szCs w:val="28"/>
        </w:rPr>
        <w:tab/>
        <w:t xml:space="preserve">– </w:t>
      </w:r>
      <w:r w:rsidRPr="00CD5F40">
        <w:rPr>
          <w:rStyle w:val="dash041e0431044b0447043d044b0439char1"/>
          <w:i/>
          <w:iCs/>
          <w:sz w:val="28"/>
          <w:szCs w:val="28"/>
        </w:rPr>
        <w:t xml:space="preserve">предметные результаты: </w:t>
      </w:r>
      <w:r w:rsidRPr="00CD5F40">
        <w:rPr>
          <w:sz w:val="28"/>
          <w:szCs w:val="28"/>
        </w:rPr>
        <w:t>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rsidR="00BB5784" w:rsidRPr="00CD5F40" w:rsidRDefault="009115FD" w:rsidP="00BB5784">
      <w:pPr>
        <w:rPr>
          <w:sz w:val="28"/>
          <w:szCs w:val="28"/>
        </w:rPr>
      </w:pPr>
      <w:r>
        <w:rPr>
          <w:i/>
          <w:iCs/>
          <w:sz w:val="28"/>
          <w:szCs w:val="28"/>
        </w:rPr>
        <w:t xml:space="preserve">  </w:t>
      </w:r>
      <w:r w:rsidR="000A7810">
        <w:rPr>
          <w:i/>
          <w:iCs/>
          <w:sz w:val="28"/>
          <w:szCs w:val="28"/>
        </w:rPr>
        <w:t xml:space="preserve">     </w:t>
      </w:r>
      <w:r>
        <w:rPr>
          <w:i/>
          <w:iCs/>
          <w:sz w:val="28"/>
          <w:szCs w:val="28"/>
        </w:rPr>
        <w:t xml:space="preserve">  </w:t>
      </w:r>
      <w:r w:rsidR="00BB5784" w:rsidRPr="00FF5434">
        <w:rPr>
          <w:b/>
          <w:i/>
          <w:iCs/>
          <w:sz w:val="28"/>
          <w:szCs w:val="28"/>
        </w:rPr>
        <w:t>Целью</w:t>
      </w:r>
      <w:r w:rsidR="00BB5784" w:rsidRPr="00CD5F40">
        <w:rPr>
          <w:i/>
          <w:iCs/>
          <w:sz w:val="28"/>
          <w:szCs w:val="28"/>
        </w:rPr>
        <w:t xml:space="preserve"> реализации </w:t>
      </w:r>
      <w:r w:rsidR="00BB5784" w:rsidRPr="00CD5F40">
        <w:rPr>
          <w:rStyle w:val="dash041e0431044b0447043d044b0439char1"/>
          <w:i/>
          <w:iCs/>
          <w:sz w:val="28"/>
          <w:szCs w:val="28"/>
        </w:rPr>
        <w:t>Образовательной программы</w:t>
      </w:r>
      <w:r w:rsidRPr="009115FD">
        <w:rPr>
          <w:iCs/>
          <w:sz w:val="28"/>
          <w:szCs w:val="28"/>
        </w:rPr>
        <w:t xml:space="preserve"> </w:t>
      </w:r>
      <w:r>
        <w:rPr>
          <w:iCs/>
          <w:sz w:val="28"/>
          <w:szCs w:val="28"/>
        </w:rPr>
        <w:t>МБОУ СОШ № 6                им. Ц.Л. Куникова</w:t>
      </w:r>
      <w:r w:rsidR="00BB5784" w:rsidRPr="00CD5F40">
        <w:rPr>
          <w:rStyle w:val="dash041e0431044b0447043d044b0439char1"/>
          <w:i/>
          <w:iCs/>
          <w:sz w:val="28"/>
          <w:szCs w:val="28"/>
        </w:rPr>
        <w:t xml:space="preserve"> </w:t>
      </w:r>
      <w:r w:rsidR="00BB5784" w:rsidRPr="00CD5F40">
        <w:rPr>
          <w:sz w:val="28"/>
          <w:szCs w:val="28"/>
        </w:rPr>
        <w:t>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BB5784" w:rsidRPr="00CD5F40" w:rsidRDefault="00BB5784" w:rsidP="009115FD">
      <w:pPr>
        <w:spacing w:line="276" w:lineRule="auto"/>
        <w:rPr>
          <w:sz w:val="28"/>
          <w:szCs w:val="28"/>
        </w:rPr>
      </w:pPr>
      <w:r w:rsidRPr="00CD5F40">
        <w:rPr>
          <w:sz w:val="28"/>
          <w:szCs w:val="28"/>
        </w:rPr>
        <w:lastRenderedPageBreak/>
        <w:t xml:space="preserve">           В соответствии с возрастными особенностями, особенностями образовательной  системы    начальный этап развивающего образования в </w:t>
      </w:r>
      <w:r w:rsidR="000A7810">
        <w:rPr>
          <w:iCs/>
          <w:sz w:val="28"/>
          <w:szCs w:val="28"/>
        </w:rPr>
        <w:t>МБОУ СОШ № 6 им. Ц.Л. Куникова</w:t>
      </w:r>
      <w:r w:rsidR="000A7810" w:rsidRPr="00CD5F40">
        <w:rPr>
          <w:sz w:val="28"/>
          <w:szCs w:val="28"/>
        </w:rPr>
        <w:t xml:space="preserve"> </w:t>
      </w:r>
      <w:r w:rsidRPr="00CD5F40">
        <w:rPr>
          <w:sz w:val="28"/>
          <w:szCs w:val="28"/>
        </w:rPr>
        <w:t>соответствует 1-4 классам общего  образования.</w:t>
      </w:r>
    </w:p>
    <w:p w:rsidR="00BB5784" w:rsidRPr="00CD5F40" w:rsidRDefault="00BB5784" w:rsidP="009115FD">
      <w:pPr>
        <w:spacing w:line="276" w:lineRule="auto"/>
        <w:rPr>
          <w:sz w:val="28"/>
          <w:szCs w:val="28"/>
        </w:rPr>
      </w:pPr>
      <w:r w:rsidRPr="00CD5F40">
        <w:rPr>
          <w:sz w:val="28"/>
          <w:szCs w:val="28"/>
        </w:rPr>
        <w:t xml:space="preserve">          Начальный  этап общего образования ставит перед педагогами </w:t>
      </w:r>
      <w:r w:rsidR="009115FD">
        <w:rPr>
          <w:iCs/>
          <w:sz w:val="28"/>
          <w:szCs w:val="28"/>
        </w:rPr>
        <w:t>МБОУ СОШ № 6 им. Ц.Л. Куникова</w:t>
      </w:r>
      <w:r w:rsidR="009115FD" w:rsidRPr="00CD0095">
        <w:rPr>
          <w:i/>
          <w:iCs/>
          <w:sz w:val="28"/>
          <w:szCs w:val="28"/>
        </w:rPr>
        <w:t xml:space="preserve"> </w:t>
      </w:r>
      <w:r w:rsidRPr="00CD5F40">
        <w:rPr>
          <w:sz w:val="28"/>
          <w:szCs w:val="28"/>
        </w:rPr>
        <w:t xml:space="preserve">следующие стратегические </w:t>
      </w:r>
      <w:r w:rsidRPr="00FF5434">
        <w:rPr>
          <w:b/>
          <w:sz w:val="28"/>
          <w:szCs w:val="28"/>
        </w:rPr>
        <w:t>задачи:</w:t>
      </w:r>
    </w:p>
    <w:p w:rsidR="00BB5784" w:rsidRPr="005A4BF0" w:rsidRDefault="00BB5784" w:rsidP="009115FD">
      <w:pPr>
        <w:pStyle w:val="a5"/>
        <w:numPr>
          <w:ilvl w:val="0"/>
          <w:numId w:val="21"/>
        </w:numPr>
        <w:jc w:val="both"/>
        <w:rPr>
          <w:rFonts w:ascii="Times New Roman" w:hAnsi="Times New Roman"/>
          <w:sz w:val="28"/>
          <w:szCs w:val="28"/>
        </w:rPr>
      </w:pPr>
      <w:r w:rsidRPr="005A4BF0">
        <w:rPr>
          <w:rFonts w:ascii="Times New Roman" w:hAnsi="Times New Roman"/>
          <w:sz w:val="28"/>
          <w:szCs w:val="28"/>
        </w:rPr>
        <w:t>сохранить и укрепить физическое и психическое здоровье и безопасность учащихся, обеспечить их эмоциональное  благополучие;</w:t>
      </w:r>
    </w:p>
    <w:p w:rsidR="00BB5784" w:rsidRPr="005A4BF0" w:rsidRDefault="00BB5784" w:rsidP="009115FD">
      <w:pPr>
        <w:pStyle w:val="a5"/>
        <w:numPr>
          <w:ilvl w:val="0"/>
          <w:numId w:val="21"/>
        </w:numPr>
        <w:jc w:val="both"/>
        <w:rPr>
          <w:rFonts w:ascii="Times New Roman" w:eastAsia="Times New Roman" w:hAnsi="Times New Roman"/>
          <w:color w:val="000000"/>
          <w:sz w:val="28"/>
          <w:szCs w:val="28"/>
        </w:rPr>
      </w:pPr>
      <w:r w:rsidRPr="005A4BF0">
        <w:rPr>
          <w:rFonts w:ascii="Times New Roman" w:eastAsia="Times New Roman" w:hAnsi="Times New Roman"/>
          <w:color w:val="000000"/>
          <w:sz w:val="28"/>
          <w:szCs w:val="28"/>
        </w:rPr>
        <w:t>развить творческие способности школьников с учетом их индивидуальных особенностей; сохранить и поддержать  индивидуальности каждого  ребенка;</w:t>
      </w:r>
    </w:p>
    <w:p w:rsidR="00BB5784" w:rsidRPr="005A4BF0" w:rsidRDefault="00BB5784" w:rsidP="009115FD">
      <w:pPr>
        <w:pStyle w:val="a5"/>
        <w:numPr>
          <w:ilvl w:val="0"/>
          <w:numId w:val="21"/>
        </w:numPr>
        <w:jc w:val="both"/>
        <w:rPr>
          <w:rFonts w:ascii="Times New Roman" w:eastAsia="Times New Roman" w:hAnsi="Times New Roman"/>
          <w:color w:val="000000"/>
          <w:sz w:val="28"/>
          <w:szCs w:val="28"/>
        </w:rPr>
      </w:pPr>
      <w:r w:rsidRPr="005A4BF0">
        <w:rPr>
          <w:rFonts w:ascii="Times New Roman" w:eastAsia="Times New Roman" w:hAnsi="Times New Roman"/>
          <w:color w:val="000000"/>
          <w:sz w:val="28"/>
          <w:szCs w:val="28"/>
        </w:rPr>
        <w:t>сформировать у младших школьников основы теоретического и практического мышления и сознания; дать им опыт осуществления различных видов деятельности;</w:t>
      </w:r>
    </w:p>
    <w:p w:rsidR="00BB5784" w:rsidRPr="005A4BF0" w:rsidRDefault="00BB5784" w:rsidP="009115FD">
      <w:pPr>
        <w:pStyle w:val="a5"/>
        <w:numPr>
          <w:ilvl w:val="0"/>
          <w:numId w:val="21"/>
        </w:numPr>
        <w:jc w:val="both"/>
        <w:rPr>
          <w:rFonts w:ascii="Times New Roman" w:eastAsia="Times New Roman" w:hAnsi="Times New Roman"/>
          <w:color w:val="000000"/>
          <w:sz w:val="28"/>
          <w:szCs w:val="28"/>
        </w:rPr>
      </w:pPr>
      <w:r w:rsidRPr="005A4BF0">
        <w:rPr>
          <w:rFonts w:ascii="Times New Roman" w:eastAsia="Times New Roman" w:hAnsi="Times New Roman"/>
          <w:color w:val="000000"/>
          <w:sz w:val="28"/>
          <w:szCs w:val="28"/>
        </w:rPr>
        <w:t>создать педагогические условия, обеспечивающие не только успешное образование на данной ступени, но и преемственность между начальной школой и следующих ступеней образования</w:t>
      </w:r>
      <w:proofErr w:type="gramStart"/>
      <w:r w:rsidRPr="005A4BF0">
        <w:rPr>
          <w:rFonts w:ascii="Times New Roman" w:eastAsia="Times New Roman" w:hAnsi="Times New Roman"/>
          <w:color w:val="000000"/>
          <w:sz w:val="28"/>
          <w:szCs w:val="28"/>
        </w:rPr>
        <w:t xml:space="preserve"> ;</w:t>
      </w:r>
      <w:proofErr w:type="gramEnd"/>
    </w:p>
    <w:p w:rsidR="00BB5784" w:rsidRPr="005A4BF0" w:rsidRDefault="00BB5784" w:rsidP="009115FD">
      <w:pPr>
        <w:pStyle w:val="a5"/>
        <w:numPr>
          <w:ilvl w:val="0"/>
          <w:numId w:val="21"/>
        </w:numPr>
        <w:jc w:val="both"/>
        <w:rPr>
          <w:rFonts w:ascii="Times New Roman" w:eastAsia="Times New Roman" w:hAnsi="Times New Roman"/>
          <w:color w:val="000000"/>
          <w:sz w:val="28"/>
          <w:szCs w:val="28"/>
        </w:rPr>
      </w:pPr>
      <w:proofErr w:type="gramStart"/>
      <w:r w:rsidRPr="005A4BF0">
        <w:rPr>
          <w:rFonts w:ascii="Times New Roman" w:eastAsia="Times New Roman" w:hAnsi="Times New Roman"/>
          <w:color w:val="000000"/>
          <w:sz w:val="28"/>
          <w:szCs w:val="28"/>
        </w:rPr>
        <w:t>помочь школьникам овладеть основами грамотности в различных ее проявлениях (учебной, двигательной, духовно-нравственной, социально-гражданской, визуально-художественной, языковой, математической, естественнонаучной,  технологической);</w:t>
      </w:r>
      <w:proofErr w:type="gramEnd"/>
    </w:p>
    <w:p w:rsidR="00BB5784" w:rsidRPr="005A4BF0" w:rsidRDefault="00BB5784" w:rsidP="009115FD">
      <w:pPr>
        <w:pStyle w:val="a5"/>
        <w:numPr>
          <w:ilvl w:val="0"/>
          <w:numId w:val="21"/>
        </w:numPr>
        <w:jc w:val="both"/>
        <w:rPr>
          <w:rFonts w:ascii="Times New Roman" w:eastAsia="Times New Roman" w:hAnsi="Times New Roman"/>
          <w:color w:val="000000"/>
          <w:sz w:val="28"/>
          <w:szCs w:val="28"/>
        </w:rPr>
      </w:pPr>
      <w:r w:rsidRPr="005A4BF0">
        <w:rPr>
          <w:rFonts w:ascii="Times New Roman" w:eastAsia="Times New Roman" w:hAnsi="Times New Roman"/>
          <w:color w:val="000000"/>
          <w:sz w:val="28"/>
          <w:szCs w:val="28"/>
        </w:rPr>
        <w:t>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BB5784" w:rsidRPr="00CD5F40" w:rsidRDefault="000A7810" w:rsidP="009115FD">
      <w:pPr>
        <w:rPr>
          <w:sz w:val="28"/>
          <w:szCs w:val="28"/>
        </w:rPr>
      </w:pPr>
      <w:r>
        <w:rPr>
          <w:sz w:val="28"/>
          <w:szCs w:val="28"/>
        </w:rPr>
        <w:t xml:space="preserve">        </w:t>
      </w:r>
      <w:r w:rsidR="00BB5784" w:rsidRPr="00CD5F40">
        <w:rPr>
          <w:sz w:val="28"/>
          <w:szCs w:val="28"/>
        </w:rPr>
        <w:t xml:space="preserve">Эти подходы находят свое отражение и в  целевой установке  УМК </w:t>
      </w:r>
      <w:r w:rsidR="00BB5784" w:rsidRPr="00CD5F40">
        <w:rPr>
          <w:i/>
          <w:iCs/>
          <w:sz w:val="28"/>
          <w:szCs w:val="28"/>
        </w:rPr>
        <w:t>«Перспективная начальная школа»</w:t>
      </w:r>
      <w:r w:rsidR="00D74E90">
        <w:rPr>
          <w:i/>
          <w:iCs/>
          <w:sz w:val="28"/>
          <w:szCs w:val="28"/>
        </w:rPr>
        <w:t xml:space="preserve"> и ОС «Школа 2100»</w:t>
      </w:r>
      <w:r w:rsidR="00BB5784" w:rsidRPr="00CD5F40">
        <w:rPr>
          <w:sz w:val="28"/>
          <w:szCs w:val="28"/>
        </w:rPr>
        <w:t xml:space="preserve"> – обеспечение планируемых результатов основной образовательной программы</w:t>
      </w:r>
      <w:r w:rsidR="007A1727" w:rsidRPr="007A1727">
        <w:rPr>
          <w:iCs/>
          <w:sz w:val="28"/>
          <w:szCs w:val="28"/>
        </w:rPr>
        <w:t xml:space="preserve"> </w:t>
      </w:r>
      <w:r w:rsidR="007A1727">
        <w:rPr>
          <w:iCs/>
          <w:sz w:val="28"/>
          <w:szCs w:val="28"/>
        </w:rPr>
        <w:t>МБОУ      СОШ № 6 им. Ц.Л. Куникова</w:t>
      </w:r>
      <w:r w:rsidR="00BB5784" w:rsidRPr="00CD5F40">
        <w:rPr>
          <w:sz w:val="28"/>
          <w:szCs w:val="28"/>
        </w:rPr>
        <w:t>, к числу которых отнесены:</w:t>
      </w:r>
    </w:p>
    <w:p w:rsidR="00BB5784" w:rsidRPr="00CD5F40" w:rsidRDefault="00BB5784" w:rsidP="009115FD">
      <w:pPr>
        <w:pStyle w:val="a5"/>
        <w:numPr>
          <w:ilvl w:val="0"/>
          <w:numId w:val="20"/>
        </w:numPr>
        <w:jc w:val="both"/>
        <w:rPr>
          <w:rFonts w:ascii="Times New Roman" w:hAnsi="Times New Roman"/>
          <w:sz w:val="28"/>
          <w:szCs w:val="28"/>
        </w:rPr>
      </w:pPr>
      <w:r w:rsidRPr="00CD5F40">
        <w:rPr>
          <w:rFonts w:ascii="Times New Roman" w:hAnsi="Times New Roman"/>
          <w:sz w:val="28"/>
          <w:szCs w:val="28"/>
        </w:rPr>
        <w:t xml:space="preserve">личностные результаты – знание моральных норм, умение соотносить свои поступки с принятыми этическими нормами, умение выделить нравственный аспект поведения, сформированость мотивации к обучению,  сформированность умения учиться; </w:t>
      </w:r>
    </w:p>
    <w:p w:rsidR="00BB5784" w:rsidRPr="00CD5F40" w:rsidRDefault="00BB5784" w:rsidP="009115FD">
      <w:pPr>
        <w:pStyle w:val="a5"/>
        <w:numPr>
          <w:ilvl w:val="0"/>
          <w:numId w:val="20"/>
        </w:numPr>
        <w:jc w:val="both"/>
        <w:rPr>
          <w:rFonts w:ascii="Times New Roman" w:hAnsi="Times New Roman"/>
          <w:sz w:val="28"/>
          <w:szCs w:val="28"/>
        </w:rPr>
      </w:pPr>
      <w:r w:rsidRPr="00CD5F40">
        <w:rPr>
          <w:rFonts w:ascii="Times New Roman" w:hAnsi="Times New Roman"/>
          <w:sz w:val="28"/>
          <w:szCs w:val="28"/>
        </w:rPr>
        <w:t xml:space="preserve">метапредметные результаты – освоенные </w:t>
      </w:r>
      <w:proofErr w:type="gramStart"/>
      <w:r w:rsidRPr="00CD5F40">
        <w:rPr>
          <w:rFonts w:ascii="Times New Roman" w:hAnsi="Times New Roman"/>
          <w:sz w:val="28"/>
          <w:szCs w:val="28"/>
        </w:rPr>
        <w:t>обучающимися</w:t>
      </w:r>
      <w:proofErr w:type="gramEnd"/>
      <w:r w:rsidRPr="00CD5F40">
        <w:rPr>
          <w:rFonts w:ascii="Times New Roman" w:hAnsi="Times New Roman"/>
          <w:sz w:val="28"/>
          <w:szCs w:val="28"/>
        </w:rPr>
        <w:t xml:space="preserve"> в ходе образования (урочной и внеурочной деятельности) универсальные учебные действия:  познавательные, регулятивные и коммуникативные;</w:t>
      </w:r>
    </w:p>
    <w:p w:rsidR="00BB5784" w:rsidRPr="00CD5F40" w:rsidRDefault="00BB5784" w:rsidP="009115FD">
      <w:pPr>
        <w:pStyle w:val="a5"/>
        <w:numPr>
          <w:ilvl w:val="0"/>
          <w:numId w:val="20"/>
        </w:numPr>
        <w:spacing w:after="0" w:line="240" w:lineRule="auto"/>
        <w:jc w:val="both"/>
        <w:rPr>
          <w:rFonts w:ascii="Times New Roman" w:hAnsi="Times New Roman"/>
          <w:sz w:val="28"/>
          <w:szCs w:val="28"/>
        </w:rPr>
      </w:pPr>
      <w:r w:rsidRPr="00CD5F40">
        <w:rPr>
          <w:rFonts w:ascii="Times New Roman" w:hAnsi="Times New Roman"/>
          <w:sz w:val="28"/>
          <w:szCs w:val="28"/>
        </w:rPr>
        <w:t xml:space="preserve">предметные результаты – освоенная </w:t>
      </w:r>
      <w:proofErr w:type="gramStart"/>
      <w:r w:rsidRPr="00CD5F40">
        <w:rPr>
          <w:rFonts w:ascii="Times New Roman" w:hAnsi="Times New Roman"/>
          <w:sz w:val="28"/>
          <w:szCs w:val="28"/>
        </w:rPr>
        <w:t>обучающимися</w:t>
      </w:r>
      <w:proofErr w:type="gramEnd"/>
      <w:r w:rsidRPr="00CD5F40">
        <w:rPr>
          <w:rFonts w:ascii="Times New Roman" w:hAnsi="Times New Roman"/>
          <w:sz w:val="28"/>
          <w:szCs w:val="28"/>
        </w:rPr>
        <w:t xml:space="preserve"> в ходе изучения того или другого предмета, в условиях урочной и внеурочной деятельности,  система </w:t>
      </w:r>
      <w:r>
        <w:rPr>
          <w:rFonts w:ascii="Times New Roman" w:hAnsi="Times New Roman"/>
          <w:sz w:val="28"/>
          <w:szCs w:val="28"/>
        </w:rPr>
        <w:t>знаний</w:t>
      </w:r>
      <w:r w:rsidRPr="00CD5F40">
        <w:rPr>
          <w:rFonts w:ascii="Times New Roman" w:hAnsi="Times New Roman"/>
          <w:sz w:val="28"/>
          <w:szCs w:val="28"/>
        </w:rPr>
        <w:t xml:space="preserve"> и опыт специфичный для предметной области по получению этих знаний, их преобразованию и применению в практике повседневной жизни.</w:t>
      </w:r>
    </w:p>
    <w:p w:rsidR="00BB5784" w:rsidRPr="00CD5F40" w:rsidRDefault="000A7810" w:rsidP="009115FD">
      <w:pPr>
        <w:rPr>
          <w:rStyle w:val="dash041e0431044b0447043d044b0439char1"/>
          <w:sz w:val="28"/>
          <w:szCs w:val="28"/>
        </w:rPr>
      </w:pPr>
      <w:r>
        <w:rPr>
          <w:rStyle w:val="dash041e0431044b0447043d044b0439char1"/>
          <w:sz w:val="28"/>
          <w:szCs w:val="28"/>
        </w:rPr>
        <w:lastRenderedPageBreak/>
        <w:t xml:space="preserve">         </w:t>
      </w:r>
      <w:r w:rsidR="00BB5784">
        <w:rPr>
          <w:rStyle w:val="dash041e0431044b0447043d044b0439char1"/>
          <w:sz w:val="28"/>
          <w:szCs w:val="28"/>
        </w:rPr>
        <w:t xml:space="preserve">В ООП </w:t>
      </w:r>
      <w:r w:rsidR="009115FD">
        <w:rPr>
          <w:rStyle w:val="dash041e0431044b0447043d044b0439char1"/>
          <w:sz w:val="28"/>
          <w:szCs w:val="28"/>
        </w:rPr>
        <w:t>НОО</w:t>
      </w:r>
      <w:r w:rsidR="009115FD" w:rsidRPr="009115FD">
        <w:rPr>
          <w:iCs/>
          <w:sz w:val="28"/>
          <w:szCs w:val="28"/>
        </w:rPr>
        <w:t xml:space="preserve"> </w:t>
      </w:r>
      <w:r w:rsidR="009115FD">
        <w:rPr>
          <w:iCs/>
          <w:sz w:val="28"/>
          <w:szCs w:val="28"/>
        </w:rPr>
        <w:t>МБОУ СОШ № 6 им. Ц.Л. Куникова</w:t>
      </w:r>
      <w:r w:rsidR="009115FD">
        <w:rPr>
          <w:rStyle w:val="dash041e0431044b0447043d044b0439char1"/>
          <w:sz w:val="28"/>
          <w:szCs w:val="28"/>
        </w:rPr>
        <w:t xml:space="preserve"> </w:t>
      </w:r>
      <w:r w:rsidR="00BB5784">
        <w:rPr>
          <w:rStyle w:val="dash041e0431044b0447043d044b0439char1"/>
          <w:sz w:val="28"/>
          <w:szCs w:val="28"/>
        </w:rPr>
        <w:t>учтены и</w:t>
      </w:r>
      <w:r w:rsidR="00BB5784" w:rsidRPr="00CD5F40">
        <w:rPr>
          <w:rStyle w:val="dash041e0431044b0447043d044b0439char1"/>
          <w:sz w:val="28"/>
          <w:szCs w:val="28"/>
        </w:rPr>
        <w:t xml:space="preserve"> </w:t>
      </w:r>
      <w:r w:rsidR="00BB5784" w:rsidRPr="00CD5F40">
        <w:rPr>
          <w:rStyle w:val="dash041e0431044b0447043d044b0439char1"/>
          <w:i/>
          <w:iCs/>
          <w:sz w:val="28"/>
          <w:szCs w:val="28"/>
        </w:rPr>
        <w:t xml:space="preserve">социально-культурные особенности </w:t>
      </w:r>
      <w:r w:rsidR="00BB5784">
        <w:rPr>
          <w:rStyle w:val="dash041e0431044b0447043d044b0439char1"/>
          <w:i/>
          <w:iCs/>
          <w:sz w:val="28"/>
          <w:szCs w:val="28"/>
        </w:rPr>
        <w:t>Туапсинского района, Краснодарского края</w:t>
      </w:r>
      <w:r w:rsidR="005A4BF0">
        <w:rPr>
          <w:rStyle w:val="dash041e0431044b0447043d044b0439char1"/>
          <w:i/>
          <w:iCs/>
          <w:sz w:val="28"/>
          <w:szCs w:val="28"/>
        </w:rPr>
        <w:t>:</w:t>
      </w:r>
      <w:r w:rsidR="00BB5784" w:rsidRPr="00CD5F40">
        <w:rPr>
          <w:rStyle w:val="dash041e0431044b0447043d044b0439char1"/>
          <w:i/>
          <w:iCs/>
          <w:sz w:val="28"/>
          <w:szCs w:val="28"/>
        </w:rPr>
        <w:t xml:space="preserve"> </w:t>
      </w:r>
    </w:p>
    <w:p w:rsidR="00BB5784" w:rsidRPr="005A4BF0" w:rsidRDefault="00BB5784" w:rsidP="009115FD">
      <w:pPr>
        <w:pStyle w:val="a5"/>
        <w:numPr>
          <w:ilvl w:val="0"/>
          <w:numId w:val="19"/>
        </w:numPr>
        <w:jc w:val="both"/>
        <w:rPr>
          <w:rFonts w:ascii="Times New Roman" w:hAnsi="Times New Roman"/>
          <w:sz w:val="28"/>
          <w:szCs w:val="28"/>
        </w:rPr>
      </w:pPr>
      <w:r w:rsidRPr="005A4BF0">
        <w:rPr>
          <w:rStyle w:val="dash041e0431044b0447043d044b0439char1"/>
          <w:rFonts w:ascii="Times New Roman" w:hAnsi="Times New Roman"/>
          <w:sz w:val="28"/>
          <w:szCs w:val="28"/>
        </w:rPr>
        <w:t xml:space="preserve">реализация в школе модели </w:t>
      </w:r>
      <w:r w:rsidRPr="005A4BF0">
        <w:rPr>
          <w:rFonts w:ascii="Times New Roman" w:hAnsi="Times New Roman"/>
          <w:i/>
          <w:sz w:val="28"/>
          <w:szCs w:val="28"/>
        </w:rPr>
        <w:t>краеведческого образования</w:t>
      </w:r>
      <w:r w:rsidRPr="005A4BF0">
        <w:rPr>
          <w:rFonts w:ascii="Times New Roman" w:hAnsi="Times New Roman"/>
          <w:sz w:val="28"/>
          <w:szCs w:val="28"/>
        </w:rPr>
        <w:t xml:space="preserve"> предусматривает формирование  у младших школьников основ культуросообразного поведения, понимания особенностей региона на основе первичных представлений о его природе,  истории, населении, быте, культуре;  гражданской позиции, бережного отношения к памятникам истории и культуры, сохранения традиций народов, проживающих в регионе.</w:t>
      </w:r>
    </w:p>
    <w:p w:rsidR="00BB5784" w:rsidRPr="007A1727" w:rsidRDefault="00BB5784" w:rsidP="007A1727">
      <w:pPr>
        <w:pStyle w:val="a5"/>
        <w:numPr>
          <w:ilvl w:val="0"/>
          <w:numId w:val="19"/>
        </w:numPr>
        <w:jc w:val="both"/>
        <w:rPr>
          <w:rFonts w:ascii="Times New Roman" w:hAnsi="Times New Roman"/>
          <w:i/>
        </w:rPr>
      </w:pPr>
      <w:r w:rsidRPr="005A4BF0">
        <w:rPr>
          <w:rFonts w:ascii="Times New Roman" w:hAnsi="Times New Roman"/>
          <w:sz w:val="28"/>
          <w:szCs w:val="28"/>
        </w:rPr>
        <w:t xml:space="preserve">приоритетное внимание </w:t>
      </w:r>
      <w:r w:rsidR="009115FD" w:rsidRPr="009115FD">
        <w:rPr>
          <w:rFonts w:ascii="Times New Roman" w:hAnsi="Times New Roman"/>
          <w:iCs/>
          <w:sz w:val="28"/>
          <w:szCs w:val="28"/>
        </w:rPr>
        <w:t>МБОУ СОШ № 6 им. Ц.Л. Куникова</w:t>
      </w:r>
      <w:r w:rsidRPr="009115FD">
        <w:rPr>
          <w:rFonts w:ascii="Times New Roman" w:hAnsi="Times New Roman"/>
          <w:sz w:val="28"/>
          <w:szCs w:val="28"/>
        </w:rPr>
        <w:t xml:space="preserve"> </w:t>
      </w:r>
      <w:r w:rsidRPr="009115FD">
        <w:rPr>
          <w:rFonts w:ascii="Times New Roman" w:hAnsi="Times New Roman"/>
          <w:i/>
          <w:iCs/>
          <w:sz w:val="28"/>
          <w:szCs w:val="28"/>
        </w:rPr>
        <w:t>к экологическому образованию</w:t>
      </w:r>
      <w:r w:rsidRPr="009115FD">
        <w:rPr>
          <w:rFonts w:ascii="Times New Roman" w:hAnsi="Times New Roman"/>
          <w:sz w:val="28"/>
          <w:szCs w:val="28"/>
        </w:rPr>
        <w:t xml:space="preserve"> </w:t>
      </w:r>
      <w:r w:rsidRPr="005A4BF0">
        <w:rPr>
          <w:rFonts w:ascii="Times New Roman" w:hAnsi="Times New Roman"/>
          <w:sz w:val="28"/>
          <w:szCs w:val="28"/>
        </w:rPr>
        <w:t>предполагает  формирование общих сведений о природном потенциале региона, путях его рационального использования и охраны; воспитание основ культуры общения с природой; п</w:t>
      </w:r>
      <w:r w:rsidRPr="005A4BF0">
        <w:rPr>
          <w:rStyle w:val="dash041e0431044b0447043d044b0439char1"/>
          <w:rFonts w:ascii="Times New Roman" w:hAnsi="Times New Roman"/>
          <w:sz w:val="28"/>
          <w:szCs w:val="28"/>
        </w:rPr>
        <w:t xml:space="preserve">рактическое овладение элементарными умениями и навыками экологически целесообразного поведения в природе. </w:t>
      </w:r>
    </w:p>
    <w:p w:rsidR="000018F3" w:rsidRPr="00CF77CA" w:rsidRDefault="00BB5784" w:rsidP="007D126D">
      <w:pPr>
        <w:pStyle w:val="a0"/>
        <w:tabs>
          <w:tab w:val="left" w:pos="4536"/>
        </w:tabs>
        <w:spacing w:after="0" w:line="276" w:lineRule="auto"/>
        <w:jc w:val="center"/>
        <w:rPr>
          <w:rFonts w:eastAsia="Times New Roman"/>
          <w:b/>
          <w:bCs/>
          <w:sz w:val="28"/>
          <w:szCs w:val="28"/>
        </w:rPr>
      </w:pPr>
      <w:r w:rsidRPr="00CF77CA">
        <w:rPr>
          <w:rFonts w:eastAsia="Times New Roman"/>
          <w:b/>
          <w:bCs/>
          <w:sz w:val="28"/>
          <w:szCs w:val="28"/>
        </w:rPr>
        <w:t>Этапы  реализации  ООП</w:t>
      </w:r>
      <w:r w:rsidR="000018F3" w:rsidRPr="00CF77CA">
        <w:rPr>
          <w:rFonts w:eastAsia="Times New Roman"/>
          <w:b/>
          <w:bCs/>
          <w:sz w:val="28"/>
          <w:szCs w:val="28"/>
        </w:rPr>
        <w:t xml:space="preserve"> НОО </w:t>
      </w:r>
    </w:p>
    <w:p w:rsidR="00BB5784" w:rsidRPr="00CF77CA" w:rsidRDefault="000018F3" w:rsidP="007D126D">
      <w:pPr>
        <w:pStyle w:val="a0"/>
        <w:tabs>
          <w:tab w:val="left" w:pos="4536"/>
        </w:tabs>
        <w:spacing w:after="0" w:line="276" w:lineRule="auto"/>
        <w:jc w:val="center"/>
        <w:rPr>
          <w:sz w:val="28"/>
          <w:szCs w:val="28"/>
        </w:rPr>
      </w:pPr>
      <w:r w:rsidRPr="00CF77CA">
        <w:rPr>
          <w:b/>
          <w:iCs/>
          <w:sz w:val="28"/>
          <w:szCs w:val="28"/>
        </w:rPr>
        <w:t>МБОУ СОШ № 6 им. Ц.Л. Куникова</w:t>
      </w:r>
    </w:p>
    <w:p w:rsidR="00BB5784" w:rsidRPr="00CD0095" w:rsidRDefault="007A1727" w:rsidP="00BB5784">
      <w:pPr>
        <w:spacing w:line="276" w:lineRule="auto"/>
        <w:rPr>
          <w:sz w:val="28"/>
          <w:szCs w:val="28"/>
        </w:rPr>
      </w:pPr>
      <w:r>
        <w:rPr>
          <w:sz w:val="28"/>
          <w:szCs w:val="28"/>
        </w:rPr>
        <w:t xml:space="preserve">        </w:t>
      </w:r>
      <w:r w:rsidR="00BB5784" w:rsidRPr="00CF77CA">
        <w:rPr>
          <w:sz w:val="28"/>
          <w:szCs w:val="28"/>
        </w:rPr>
        <w:t>В соответствии  с возрастными особенностями младших</w:t>
      </w:r>
      <w:r w:rsidR="00BB5784" w:rsidRPr="00CD0095">
        <w:rPr>
          <w:sz w:val="28"/>
          <w:szCs w:val="28"/>
        </w:rPr>
        <w:t xml:space="preserve"> школьников основная образовательная программа начального образования </w:t>
      </w:r>
      <w:r w:rsidR="000018F3">
        <w:rPr>
          <w:iCs/>
          <w:sz w:val="28"/>
          <w:szCs w:val="28"/>
        </w:rPr>
        <w:t>МБОУ СОШ № 6              им. Ц.Л. Куникова</w:t>
      </w:r>
      <w:r w:rsidR="00BB5784" w:rsidRPr="00CD0095">
        <w:rPr>
          <w:sz w:val="28"/>
          <w:szCs w:val="28"/>
        </w:rPr>
        <w:t xml:space="preserve"> условно  делится  на три этапа:</w:t>
      </w:r>
    </w:p>
    <w:p w:rsidR="00BB5784" w:rsidRPr="00CD0095" w:rsidRDefault="00BB5784" w:rsidP="00BB5784">
      <w:pPr>
        <w:spacing w:line="276" w:lineRule="auto"/>
        <w:rPr>
          <w:sz w:val="28"/>
          <w:szCs w:val="28"/>
        </w:rPr>
      </w:pPr>
      <w:r w:rsidRPr="00CD0095">
        <w:rPr>
          <w:sz w:val="28"/>
          <w:szCs w:val="28"/>
        </w:rPr>
        <w:t xml:space="preserve">- </w:t>
      </w:r>
      <w:r w:rsidRPr="00CD0095">
        <w:rPr>
          <w:b/>
          <w:i/>
          <w:sz w:val="28"/>
          <w:szCs w:val="28"/>
        </w:rPr>
        <w:t>первый этап (первые два месяца  первого класса)</w:t>
      </w:r>
      <w:r w:rsidRPr="00CD0095">
        <w:rPr>
          <w:sz w:val="28"/>
          <w:szCs w:val="28"/>
        </w:rPr>
        <w:t xml:space="preserve"> – переходный адаптационный период от дошкольного образования к школе. </w:t>
      </w:r>
    </w:p>
    <w:p w:rsidR="00BB5784" w:rsidRPr="00CD0095" w:rsidRDefault="00BB5784" w:rsidP="00BB5784">
      <w:pPr>
        <w:spacing w:line="276" w:lineRule="auto"/>
        <w:rPr>
          <w:sz w:val="28"/>
          <w:szCs w:val="28"/>
        </w:rPr>
      </w:pPr>
      <w:r w:rsidRPr="00CD0095">
        <w:rPr>
          <w:sz w:val="28"/>
          <w:szCs w:val="28"/>
        </w:rPr>
        <w:t>Цели: обеспечить плавный переход детей от игровой к учебной деятельности, выработка основных правил и норм школьной жизни.</w:t>
      </w:r>
    </w:p>
    <w:p w:rsidR="00BB5784" w:rsidRPr="00CD0095" w:rsidRDefault="00BB5784" w:rsidP="00BB5784">
      <w:pPr>
        <w:spacing w:line="276" w:lineRule="auto"/>
        <w:rPr>
          <w:sz w:val="28"/>
          <w:szCs w:val="28"/>
        </w:rPr>
      </w:pPr>
      <w:r w:rsidRPr="00CD0095">
        <w:rPr>
          <w:sz w:val="28"/>
          <w:szCs w:val="28"/>
        </w:rPr>
        <w:t xml:space="preserve">  Данный этап начального образования характеризуется тем, что:</w:t>
      </w:r>
    </w:p>
    <w:p w:rsidR="00BB5784" w:rsidRPr="00CD0095" w:rsidRDefault="00BB5784" w:rsidP="00BB5784">
      <w:pPr>
        <w:spacing w:line="276" w:lineRule="auto"/>
        <w:rPr>
          <w:sz w:val="28"/>
          <w:szCs w:val="28"/>
        </w:rPr>
      </w:pPr>
      <w:r w:rsidRPr="00CD0095">
        <w:rPr>
          <w:sz w:val="28"/>
          <w:szCs w:val="28"/>
        </w:rPr>
        <w:t>1) 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BB5784" w:rsidRPr="00CD0095" w:rsidRDefault="00BB5784" w:rsidP="00BB5784">
      <w:pPr>
        <w:spacing w:line="276" w:lineRule="auto"/>
        <w:rPr>
          <w:sz w:val="28"/>
          <w:szCs w:val="28"/>
        </w:rPr>
      </w:pPr>
      <w:r w:rsidRPr="00CD0095">
        <w:rPr>
          <w:sz w:val="28"/>
          <w:szCs w:val="28"/>
        </w:rPr>
        <w:t xml:space="preserve">2) в это время у детей наиболее интенсивно происходит осмысление своего социального </w:t>
      </w:r>
      <w:proofErr w:type="gramStart"/>
      <w:r w:rsidRPr="00CD0095">
        <w:rPr>
          <w:sz w:val="28"/>
          <w:szCs w:val="28"/>
        </w:rPr>
        <w:t>положения</w:t>
      </w:r>
      <w:proofErr w:type="gramEnd"/>
      <w:r w:rsidRPr="00CD0095">
        <w:rPr>
          <w:sz w:val="28"/>
          <w:szCs w:val="28"/>
        </w:rPr>
        <w:t xml:space="preserve"> и закладываются переживания, на многие годы, определяющие их отношение к учебной работе, общению с учителями и одноклассниками, к самому пребыванию в школе.</w:t>
      </w:r>
    </w:p>
    <w:p w:rsidR="00BB5784" w:rsidRPr="00CD0095" w:rsidRDefault="00BB5784" w:rsidP="00BB5784">
      <w:pPr>
        <w:spacing w:line="276" w:lineRule="auto"/>
        <w:rPr>
          <w:sz w:val="28"/>
          <w:szCs w:val="28"/>
        </w:rPr>
      </w:pPr>
      <w:r w:rsidRPr="00CD0095">
        <w:rPr>
          <w:sz w:val="28"/>
          <w:szCs w:val="28"/>
        </w:rPr>
        <w:t xml:space="preserve"> </w:t>
      </w:r>
      <w:r w:rsidRPr="00CD0095">
        <w:rPr>
          <w:b/>
          <w:i/>
          <w:sz w:val="28"/>
          <w:szCs w:val="28"/>
        </w:rPr>
        <w:t>Второй  этап (вторая четверть 1-го класса – первое полугодие 4 класса)</w:t>
      </w:r>
      <w:r w:rsidRPr="00CD0095">
        <w:rPr>
          <w:sz w:val="28"/>
          <w:szCs w:val="28"/>
        </w:rPr>
        <w:t>. Его основная цель – конструирование коллективного «инструмента» учебной  деятельности в учебной общности класса.</w:t>
      </w:r>
    </w:p>
    <w:p w:rsidR="00BB5784" w:rsidRPr="00CD0095" w:rsidRDefault="00BB5784" w:rsidP="00BB5784">
      <w:pPr>
        <w:spacing w:line="276" w:lineRule="auto"/>
        <w:rPr>
          <w:sz w:val="28"/>
          <w:szCs w:val="28"/>
        </w:rPr>
      </w:pPr>
      <w:r w:rsidRPr="00CD0095">
        <w:rPr>
          <w:sz w:val="28"/>
          <w:szCs w:val="28"/>
        </w:rPr>
        <w:t xml:space="preserve">  Этот период характеризуется тем, что:</w:t>
      </w:r>
    </w:p>
    <w:p w:rsidR="00BB5784" w:rsidRPr="00CD0095" w:rsidRDefault="00BB5784" w:rsidP="00BB5784">
      <w:pPr>
        <w:spacing w:line="276" w:lineRule="auto"/>
        <w:rPr>
          <w:sz w:val="28"/>
          <w:szCs w:val="28"/>
        </w:rPr>
      </w:pPr>
      <w:r w:rsidRPr="00CD0095">
        <w:rPr>
          <w:sz w:val="28"/>
          <w:szCs w:val="28"/>
        </w:rPr>
        <w:t>1) оформляется мотивация учения, зарождаются познавательные интересы, выходящие за рамки учебных предметов;</w:t>
      </w:r>
    </w:p>
    <w:p w:rsidR="00BB5784" w:rsidRPr="00CD0095" w:rsidRDefault="00BB5784" w:rsidP="00BB5784">
      <w:pPr>
        <w:spacing w:line="276" w:lineRule="auto"/>
        <w:rPr>
          <w:sz w:val="28"/>
          <w:szCs w:val="28"/>
        </w:rPr>
      </w:pPr>
      <w:r w:rsidRPr="00CD0095">
        <w:rPr>
          <w:sz w:val="28"/>
          <w:szCs w:val="28"/>
        </w:rPr>
        <w:lastRenderedPageBreak/>
        <w:t>2)  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BB5784" w:rsidRPr="00CD0095" w:rsidRDefault="00BB5784" w:rsidP="00BB5784">
      <w:pPr>
        <w:spacing w:line="276" w:lineRule="auto"/>
        <w:rPr>
          <w:sz w:val="28"/>
          <w:szCs w:val="28"/>
        </w:rPr>
      </w:pPr>
      <w:r w:rsidRPr="00CD0095">
        <w:rPr>
          <w:sz w:val="28"/>
          <w:szCs w:val="28"/>
        </w:rPr>
        <w:t>3) самостоятельность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BB5784" w:rsidRPr="00CD0095" w:rsidRDefault="00BB5784" w:rsidP="00BB5784">
      <w:pPr>
        <w:spacing w:line="276" w:lineRule="auto"/>
        <w:rPr>
          <w:sz w:val="28"/>
          <w:szCs w:val="28"/>
        </w:rPr>
      </w:pPr>
      <w:r w:rsidRPr="00CD0095">
        <w:rPr>
          <w:sz w:val="28"/>
          <w:szCs w:val="28"/>
        </w:rPr>
        <w:t>4) складывается класс как учебное сообщество, способное втягивать в решение познавательных задач даже наименее мотивированных школьников.</w:t>
      </w:r>
    </w:p>
    <w:p w:rsidR="00BB5784" w:rsidRPr="00CD0095" w:rsidRDefault="00BB5784" w:rsidP="00BB5784">
      <w:pPr>
        <w:spacing w:line="276" w:lineRule="auto"/>
        <w:rPr>
          <w:sz w:val="28"/>
          <w:szCs w:val="28"/>
        </w:rPr>
      </w:pPr>
      <w:r w:rsidRPr="00CD0095">
        <w:rPr>
          <w:sz w:val="28"/>
          <w:szCs w:val="28"/>
        </w:rPr>
        <w:t xml:space="preserve">   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w:t>
      </w:r>
    </w:p>
    <w:p w:rsidR="00BB5784" w:rsidRPr="00CD0095" w:rsidRDefault="00BB5784" w:rsidP="00BB5784">
      <w:pPr>
        <w:spacing w:line="276" w:lineRule="auto"/>
        <w:rPr>
          <w:sz w:val="28"/>
          <w:szCs w:val="28"/>
        </w:rPr>
      </w:pPr>
      <w:r w:rsidRPr="00CD0095">
        <w:rPr>
          <w:b/>
          <w:i/>
          <w:sz w:val="28"/>
          <w:szCs w:val="28"/>
        </w:rPr>
        <w:t>Третий этап (второе полугодие 4-го года обучения</w:t>
      </w:r>
      <w:proofErr w:type="gramStart"/>
      <w:r w:rsidRPr="00CD0095">
        <w:rPr>
          <w:b/>
          <w:i/>
          <w:sz w:val="28"/>
          <w:szCs w:val="28"/>
        </w:rPr>
        <w:t xml:space="preserve"> )</w:t>
      </w:r>
      <w:proofErr w:type="gramEnd"/>
      <w:r w:rsidRPr="00CD0095">
        <w:rPr>
          <w:i/>
          <w:sz w:val="28"/>
          <w:szCs w:val="28"/>
        </w:rPr>
        <w:t>,</w:t>
      </w:r>
      <w:r w:rsidRPr="00CD0095">
        <w:rPr>
          <w:sz w:val="28"/>
          <w:szCs w:val="28"/>
        </w:rPr>
        <w:t xml:space="preserve">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BB5784" w:rsidRPr="00CD0095" w:rsidRDefault="00BB5784" w:rsidP="00BB5784">
      <w:pPr>
        <w:spacing w:line="276" w:lineRule="auto"/>
        <w:rPr>
          <w:sz w:val="28"/>
          <w:szCs w:val="28"/>
        </w:rPr>
      </w:pPr>
      <w:r w:rsidRPr="00CD0095">
        <w:rPr>
          <w:sz w:val="28"/>
          <w:szCs w:val="28"/>
        </w:rPr>
        <w:t>Переход от младшей ступени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BB5784" w:rsidRPr="00CD0095" w:rsidRDefault="00BB5784" w:rsidP="00BB5784">
      <w:pPr>
        <w:spacing w:line="276" w:lineRule="auto"/>
        <w:rPr>
          <w:sz w:val="28"/>
          <w:szCs w:val="28"/>
        </w:rPr>
      </w:pPr>
      <w:r w:rsidRPr="00CD0095">
        <w:rPr>
          <w:sz w:val="28"/>
          <w:szCs w:val="28"/>
        </w:rPr>
        <w:t xml:space="preserve">  Таким образом, основная цель данного периода начального образования построить  постепенный, некризисный переход школьников с </w:t>
      </w:r>
      <w:proofErr w:type="gramStart"/>
      <w:r w:rsidRPr="00CD0095">
        <w:rPr>
          <w:sz w:val="28"/>
          <w:szCs w:val="28"/>
        </w:rPr>
        <w:t>начальной</w:t>
      </w:r>
      <w:proofErr w:type="gramEnd"/>
      <w:r w:rsidRPr="00CD0095">
        <w:rPr>
          <w:sz w:val="28"/>
          <w:szCs w:val="28"/>
        </w:rPr>
        <w:t xml:space="preserve"> на основную ступень образования</w:t>
      </w:r>
      <w:r w:rsidR="000018F3" w:rsidRPr="000018F3">
        <w:rPr>
          <w:iCs/>
          <w:sz w:val="28"/>
          <w:szCs w:val="28"/>
        </w:rPr>
        <w:t xml:space="preserve"> </w:t>
      </w:r>
      <w:r w:rsidR="000018F3">
        <w:rPr>
          <w:iCs/>
          <w:sz w:val="28"/>
          <w:szCs w:val="28"/>
        </w:rPr>
        <w:t>МБОУ СОШ № 6 им. Ц.Л. Куникова</w:t>
      </w:r>
      <w:r w:rsidRPr="00CD0095">
        <w:rPr>
          <w:sz w:val="28"/>
          <w:szCs w:val="28"/>
        </w:rPr>
        <w:t>.</w:t>
      </w:r>
    </w:p>
    <w:p w:rsidR="00BB5784" w:rsidRPr="001B65AF" w:rsidRDefault="00BB5784" w:rsidP="00BB5784">
      <w:pPr>
        <w:spacing w:line="276" w:lineRule="auto"/>
        <w:rPr>
          <w:b/>
        </w:rPr>
      </w:pPr>
      <w:r>
        <w:rPr>
          <w:b/>
        </w:rPr>
        <w:t xml:space="preserve">                           </w:t>
      </w:r>
    </w:p>
    <w:p w:rsidR="00694450" w:rsidRPr="00694450" w:rsidRDefault="00694450" w:rsidP="00694450">
      <w:pPr>
        <w:pStyle w:val="af4"/>
        <w:spacing w:before="0" w:beforeAutospacing="0" w:after="0" w:afterAutospacing="0"/>
        <w:ind w:firstLine="1080"/>
        <w:textAlignment w:val="top"/>
        <w:rPr>
          <w:sz w:val="28"/>
          <w:szCs w:val="28"/>
        </w:rPr>
      </w:pPr>
      <w:r w:rsidRPr="00694450">
        <w:rPr>
          <w:b/>
          <w:bCs/>
          <w:sz w:val="28"/>
          <w:szCs w:val="28"/>
        </w:rPr>
        <w:t>Образовательная программа школы разработана на основе нормативных документов:</w:t>
      </w:r>
    </w:p>
    <w:p w:rsidR="00694450" w:rsidRPr="00694450" w:rsidRDefault="00694450" w:rsidP="00694450">
      <w:pPr>
        <w:pStyle w:val="af4"/>
        <w:numPr>
          <w:ilvl w:val="0"/>
          <w:numId w:val="22"/>
        </w:numPr>
        <w:spacing w:before="0" w:beforeAutospacing="0" w:after="0" w:afterAutospacing="0"/>
        <w:ind w:left="0" w:firstLine="1080"/>
        <w:jc w:val="left"/>
        <w:textAlignment w:val="top"/>
        <w:rPr>
          <w:sz w:val="28"/>
          <w:szCs w:val="28"/>
        </w:rPr>
      </w:pPr>
      <w:r w:rsidRPr="00694450">
        <w:rPr>
          <w:sz w:val="28"/>
          <w:szCs w:val="28"/>
        </w:rPr>
        <w:t xml:space="preserve"> Конституция РФ;</w:t>
      </w:r>
    </w:p>
    <w:p w:rsidR="00694450" w:rsidRPr="00694450" w:rsidRDefault="00694450" w:rsidP="00694450">
      <w:pPr>
        <w:pStyle w:val="af4"/>
        <w:numPr>
          <w:ilvl w:val="0"/>
          <w:numId w:val="22"/>
        </w:numPr>
        <w:spacing w:before="0" w:beforeAutospacing="0" w:after="0" w:afterAutospacing="0"/>
        <w:ind w:left="0" w:firstLine="1080"/>
        <w:jc w:val="left"/>
        <w:textAlignment w:val="top"/>
        <w:rPr>
          <w:sz w:val="28"/>
          <w:szCs w:val="28"/>
        </w:rPr>
      </w:pPr>
      <w:r w:rsidRPr="00694450">
        <w:rPr>
          <w:sz w:val="28"/>
          <w:szCs w:val="28"/>
        </w:rPr>
        <w:t xml:space="preserve"> Закон РФ «Об образовании»;</w:t>
      </w:r>
    </w:p>
    <w:p w:rsidR="00694450" w:rsidRPr="00694450" w:rsidRDefault="00694450" w:rsidP="00694450">
      <w:pPr>
        <w:pStyle w:val="af4"/>
        <w:numPr>
          <w:ilvl w:val="0"/>
          <w:numId w:val="22"/>
        </w:numPr>
        <w:spacing w:before="0" w:beforeAutospacing="0" w:after="0" w:afterAutospacing="0"/>
        <w:ind w:left="0" w:firstLine="1080"/>
        <w:jc w:val="left"/>
        <w:textAlignment w:val="top"/>
        <w:rPr>
          <w:sz w:val="28"/>
          <w:szCs w:val="28"/>
        </w:rPr>
      </w:pPr>
      <w:r w:rsidRPr="00694450">
        <w:rPr>
          <w:color w:val="333333"/>
          <w:sz w:val="28"/>
          <w:szCs w:val="28"/>
        </w:rPr>
        <w:t xml:space="preserve"> Конвенция о правах ребенка;</w:t>
      </w:r>
    </w:p>
    <w:p w:rsidR="00694450" w:rsidRPr="00694450" w:rsidRDefault="00694450" w:rsidP="00694450">
      <w:pPr>
        <w:pStyle w:val="af4"/>
        <w:numPr>
          <w:ilvl w:val="0"/>
          <w:numId w:val="22"/>
        </w:numPr>
        <w:spacing w:before="0" w:beforeAutospacing="0" w:after="0" w:afterAutospacing="0"/>
        <w:ind w:left="0" w:firstLine="1080"/>
        <w:jc w:val="left"/>
        <w:textAlignment w:val="top"/>
        <w:rPr>
          <w:sz w:val="28"/>
          <w:szCs w:val="28"/>
        </w:rPr>
      </w:pPr>
      <w:r w:rsidRPr="00694450">
        <w:rPr>
          <w:sz w:val="28"/>
          <w:szCs w:val="28"/>
        </w:rPr>
        <w:t xml:space="preserve"> Нормативные документы по образованию, методическими рекомендациями по разработке образовательных программ образовательных учреждений;</w:t>
      </w:r>
    </w:p>
    <w:p w:rsidR="00694450" w:rsidRPr="00694450" w:rsidRDefault="00694450" w:rsidP="00694450">
      <w:pPr>
        <w:pStyle w:val="af4"/>
        <w:numPr>
          <w:ilvl w:val="0"/>
          <w:numId w:val="22"/>
        </w:numPr>
        <w:spacing w:before="0" w:beforeAutospacing="0" w:after="0" w:afterAutospacing="0"/>
        <w:ind w:left="0" w:firstLine="1080"/>
        <w:jc w:val="left"/>
        <w:textAlignment w:val="top"/>
        <w:rPr>
          <w:sz w:val="28"/>
          <w:szCs w:val="28"/>
        </w:rPr>
      </w:pPr>
      <w:r w:rsidRPr="00694450">
        <w:rPr>
          <w:sz w:val="28"/>
          <w:szCs w:val="28"/>
        </w:rPr>
        <w:lastRenderedPageBreak/>
        <w:t xml:space="preserve"> Уставом школы.</w:t>
      </w:r>
    </w:p>
    <w:p w:rsidR="00BB5784" w:rsidRPr="00694450" w:rsidRDefault="00BB5784" w:rsidP="00BB5784">
      <w:pPr>
        <w:pStyle w:val="a0"/>
        <w:spacing w:after="0"/>
        <w:jc w:val="center"/>
        <w:rPr>
          <w:rStyle w:val="dash041e0431044b0447043d044b0439char1"/>
          <w:b/>
          <w:iCs/>
          <w:color w:val="000000"/>
          <w:sz w:val="28"/>
          <w:szCs w:val="28"/>
          <w:u w:val="single"/>
        </w:rPr>
      </w:pPr>
      <w:r w:rsidRPr="00694450">
        <w:rPr>
          <w:b/>
          <w:color w:val="000000"/>
          <w:sz w:val="28"/>
          <w:szCs w:val="28"/>
          <w:u w:val="single"/>
        </w:rPr>
        <w:t>Перечень разделов программы</w:t>
      </w:r>
      <w:r w:rsidRPr="00694450">
        <w:rPr>
          <w:b/>
          <w:iCs/>
          <w:color w:val="000000"/>
          <w:sz w:val="28"/>
          <w:szCs w:val="28"/>
          <w:u w:val="single"/>
        </w:rPr>
        <w:t>.</w:t>
      </w:r>
    </w:p>
    <w:p w:rsidR="001B29A9" w:rsidRPr="00694450" w:rsidRDefault="001B29A9" w:rsidP="00BB5784">
      <w:pPr>
        <w:pStyle w:val="a0"/>
        <w:spacing w:after="0"/>
        <w:rPr>
          <w:rStyle w:val="dash041e0431044b0447043d044b0439char1"/>
          <w:b/>
          <w:iCs/>
          <w:color w:val="000000"/>
          <w:sz w:val="28"/>
          <w:szCs w:val="28"/>
        </w:rPr>
      </w:pPr>
      <w:r w:rsidRPr="00694450">
        <w:rPr>
          <w:rStyle w:val="dash041e0431044b0447043d044b0439char1"/>
          <w:b/>
          <w:iCs/>
          <w:color w:val="000000"/>
          <w:sz w:val="28"/>
          <w:szCs w:val="28"/>
        </w:rPr>
        <w:t>Целевой раздел:</w:t>
      </w:r>
    </w:p>
    <w:p w:rsidR="00BB5784" w:rsidRPr="00CD0095" w:rsidRDefault="00BB5784" w:rsidP="00BB5784">
      <w:pPr>
        <w:pStyle w:val="a0"/>
        <w:spacing w:after="0"/>
        <w:rPr>
          <w:sz w:val="28"/>
          <w:szCs w:val="28"/>
        </w:rPr>
      </w:pPr>
      <w:r w:rsidRPr="00CD0095">
        <w:rPr>
          <w:rStyle w:val="dash041e0431044b0447043d044b0439char1"/>
          <w:iCs/>
          <w:color w:val="000000"/>
          <w:sz w:val="28"/>
          <w:szCs w:val="28"/>
        </w:rPr>
        <w:t>П</w:t>
      </w:r>
      <w:r w:rsidRPr="00CD0095">
        <w:rPr>
          <w:sz w:val="28"/>
          <w:szCs w:val="28"/>
        </w:rPr>
        <w:t xml:space="preserve">ояснительная записка; </w:t>
      </w:r>
    </w:p>
    <w:p w:rsidR="001B29A9" w:rsidRDefault="00BB5784" w:rsidP="00BB5784">
      <w:pPr>
        <w:pStyle w:val="a0"/>
        <w:spacing w:after="0"/>
        <w:rPr>
          <w:sz w:val="28"/>
          <w:szCs w:val="28"/>
        </w:rPr>
      </w:pPr>
      <w:r w:rsidRPr="00CD0095">
        <w:rPr>
          <w:sz w:val="28"/>
          <w:szCs w:val="28"/>
        </w:rPr>
        <w:t xml:space="preserve">Планируемые результаты </w:t>
      </w:r>
      <w:r w:rsidRPr="00CD0095">
        <w:rPr>
          <w:color w:val="000000"/>
          <w:sz w:val="28"/>
          <w:szCs w:val="28"/>
        </w:rPr>
        <w:t xml:space="preserve">освоения </w:t>
      </w:r>
      <w:proofErr w:type="gramStart"/>
      <w:r w:rsidRPr="00CD0095">
        <w:rPr>
          <w:color w:val="000000"/>
          <w:sz w:val="28"/>
          <w:szCs w:val="28"/>
        </w:rPr>
        <w:t>обучающимися</w:t>
      </w:r>
      <w:proofErr w:type="gramEnd"/>
      <w:r w:rsidRPr="00CD0095">
        <w:rPr>
          <w:color w:val="000000"/>
          <w:sz w:val="28"/>
          <w:szCs w:val="28"/>
        </w:rPr>
        <w:t xml:space="preserve"> основной образовательной программы начального общего образования</w:t>
      </w:r>
      <w:r w:rsidRPr="00CD0095">
        <w:rPr>
          <w:sz w:val="28"/>
          <w:szCs w:val="28"/>
        </w:rPr>
        <w:t xml:space="preserve">; </w:t>
      </w:r>
    </w:p>
    <w:p w:rsidR="00025560" w:rsidRDefault="001B29A9" w:rsidP="00BB5784">
      <w:pPr>
        <w:pStyle w:val="a0"/>
        <w:spacing w:after="0"/>
        <w:rPr>
          <w:sz w:val="28"/>
          <w:szCs w:val="28"/>
        </w:rPr>
      </w:pPr>
      <w:r>
        <w:rPr>
          <w:sz w:val="28"/>
          <w:szCs w:val="28"/>
        </w:rPr>
        <w:t xml:space="preserve">Систему </w:t>
      </w:r>
      <w:proofErr w:type="gramStart"/>
      <w:r>
        <w:rPr>
          <w:sz w:val="28"/>
          <w:szCs w:val="28"/>
        </w:rPr>
        <w:t>оценки достижения планируемых результатов освоения основной образовательной программы</w:t>
      </w:r>
      <w:r w:rsidR="00025560">
        <w:rPr>
          <w:sz w:val="28"/>
          <w:szCs w:val="28"/>
        </w:rPr>
        <w:t xml:space="preserve"> начального общего образования</w:t>
      </w:r>
      <w:proofErr w:type="gramEnd"/>
      <w:r w:rsidR="00025560">
        <w:rPr>
          <w:sz w:val="28"/>
          <w:szCs w:val="28"/>
        </w:rPr>
        <w:t>.</w:t>
      </w:r>
    </w:p>
    <w:p w:rsidR="00BB5784" w:rsidRPr="00025560" w:rsidRDefault="00025560" w:rsidP="00BB5784">
      <w:pPr>
        <w:pStyle w:val="a0"/>
        <w:spacing w:after="0"/>
        <w:rPr>
          <w:b/>
          <w:sz w:val="28"/>
          <w:szCs w:val="28"/>
        </w:rPr>
      </w:pPr>
      <w:r w:rsidRPr="00025560">
        <w:rPr>
          <w:b/>
          <w:sz w:val="28"/>
          <w:szCs w:val="28"/>
        </w:rPr>
        <w:t>Содержательный раздел:</w:t>
      </w:r>
    </w:p>
    <w:p w:rsidR="00025560" w:rsidRPr="00CD0095" w:rsidRDefault="00025560" w:rsidP="00025560">
      <w:pPr>
        <w:pStyle w:val="a0"/>
        <w:spacing w:after="0"/>
        <w:rPr>
          <w:sz w:val="28"/>
          <w:szCs w:val="28"/>
        </w:rPr>
      </w:pPr>
      <w:proofErr w:type="gramStart"/>
      <w:r w:rsidRPr="00CD0095">
        <w:rPr>
          <w:sz w:val="28"/>
          <w:szCs w:val="28"/>
        </w:rPr>
        <w:t xml:space="preserve">Программа формирования универсальных учебных действий у обучающихся на ступени начального общего образования; </w:t>
      </w:r>
      <w:proofErr w:type="gramEnd"/>
    </w:p>
    <w:p w:rsidR="00025560" w:rsidRDefault="00025560" w:rsidP="00025560">
      <w:pPr>
        <w:pStyle w:val="a0"/>
        <w:spacing w:after="0"/>
        <w:rPr>
          <w:sz w:val="28"/>
          <w:szCs w:val="28"/>
        </w:rPr>
      </w:pPr>
      <w:r w:rsidRPr="00CD0095">
        <w:rPr>
          <w:sz w:val="28"/>
          <w:szCs w:val="28"/>
        </w:rPr>
        <w:t>Программы отдельных учебных предметов, курсов</w:t>
      </w:r>
      <w:r>
        <w:rPr>
          <w:sz w:val="28"/>
          <w:szCs w:val="28"/>
        </w:rPr>
        <w:t xml:space="preserve"> и курсов внеурочной деятельности;</w:t>
      </w:r>
      <w:r w:rsidRPr="00025560">
        <w:rPr>
          <w:sz w:val="28"/>
          <w:szCs w:val="28"/>
        </w:rPr>
        <w:t xml:space="preserve"> </w:t>
      </w:r>
    </w:p>
    <w:p w:rsidR="00025560" w:rsidRPr="00CD0095" w:rsidRDefault="00025560" w:rsidP="00025560">
      <w:pPr>
        <w:pStyle w:val="a0"/>
        <w:spacing w:after="0"/>
        <w:rPr>
          <w:sz w:val="28"/>
          <w:szCs w:val="28"/>
        </w:rPr>
      </w:pPr>
      <w:r w:rsidRPr="00CD0095">
        <w:rPr>
          <w:sz w:val="28"/>
          <w:szCs w:val="28"/>
        </w:rPr>
        <w:t>Программа духовно-нравственного развития,</w:t>
      </w:r>
      <w:r>
        <w:rPr>
          <w:sz w:val="28"/>
          <w:szCs w:val="28"/>
        </w:rPr>
        <w:t xml:space="preserve"> воспитания </w:t>
      </w:r>
      <w:proofErr w:type="gramStart"/>
      <w:r>
        <w:rPr>
          <w:sz w:val="28"/>
          <w:szCs w:val="28"/>
        </w:rPr>
        <w:t>обучающихся</w:t>
      </w:r>
      <w:proofErr w:type="gramEnd"/>
      <w:r>
        <w:rPr>
          <w:sz w:val="28"/>
          <w:szCs w:val="28"/>
        </w:rPr>
        <w:t xml:space="preserve"> на ступени начального общего образования</w:t>
      </w:r>
      <w:r w:rsidRPr="00CD0095">
        <w:rPr>
          <w:sz w:val="28"/>
          <w:szCs w:val="28"/>
        </w:rPr>
        <w:t xml:space="preserve">; </w:t>
      </w:r>
    </w:p>
    <w:p w:rsidR="00025560" w:rsidRDefault="00025560" w:rsidP="00BB5784">
      <w:pPr>
        <w:pStyle w:val="a0"/>
        <w:spacing w:after="0"/>
        <w:rPr>
          <w:sz w:val="28"/>
          <w:szCs w:val="28"/>
        </w:rPr>
      </w:pPr>
      <w:r w:rsidRPr="00CD0095">
        <w:rPr>
          <w:sz w:val="28"/>
          <w:szCs w:val="28"/>
        </w:rPr>
        <w:t xml:space="preserve">Программа формирования </w:t>
      </w:r>
      <w:r>
        <w:rPr>
          <w:sz w:val="28"/>
          <w:szCs w:val="28"/>
        </w:rPr>
        <w:t xml:space="preserve">экологической </w:t>
      </w:r>
      <w:r w:rsidRPr="00CD0095">
        <w:rPr>
          <w:sz w:val="28"/>
          <w:szCs w:val="28"/>
        </w:rPr>
        <w:t>культуры  здорового и безопасного образа жизни;</w:t>
      </w:r>
      <w:r w:rsidRPr="00025560">
        <w:rPr>
          <w:sz w:val="28"/>
          <w:szCs w:val="28"/>
        </w:rPr>
        <w:t xml:space="preserve"> </w:t>
      </w:r>
    </w:p>
    <w:p w:rsidR="00025560" w:rsidRDefault="00025560" w:rsidP="00BB5784">
      <w:pPr>
        <w:pStyle w:val="a0"/>
        <w:spacing w:after="0"/>
        <w:rPr>
          <w:sz w:val="28"/>
          <w:szCs w:val="28"/>
        </w:rPr>
      </w:pPr>
      <w:r w:rsidRPr="00CD0095">
        <w:rPr>
          <w:sz w:val="28"/>
          <w:szCs w:val="28"/>
        </w:rPr>
        <w:t>Программа коррекционной работы</w:t>
      </w:r>
      <w:r>
        <w:rPr>
          <w:sz w:val="28"/>
          <w:szCs w:val="28"/>
        </w:rPr>
        <w:t>.</w:t>
      </w:r>
    </w:p>
    <w:p w:rsidR="00025560" w:rsidRPr="00025560" w:rsidRDefault="00025560" w:rsidP="00BB5784">
      <w:pPr>
        <w:pStyle w:val="a0"/>
        <w:spacing w:after="0"/>
        <w:rPr>
          <w:b/>
          <w:sz w:val="28"/>
          <w:szCs w:val="28"/>
        </w:rPr>
      </w:pPr>
      <w:r w:rsidRPr="00025560">
        <w:rPr>
          <w:b/>
          <w:sz w:val="28"/>
          <w:szCs w:val="28"/>
        </w:rPr>
        <w:t>Организационный раздел:</w:t>
      </w:r>
    </w:p>
    <w:p w:rsidR="00BB5784" w:rsidRPr="00CD0095" w:rsidRDefault="00BB5784" w:rsidP="00BB5784">
      <w:pPr>
        <w:pStyle w:val="a0"/>
        <w:spacing w:after="0"/>
        <w:rPr>
          <w:sz w:val="28"/>
          <w:szCs w:val="28"/>
        </w:rPr>
      </w:pPr>
      <w:r w:rsidRPr="00CD0095">
        <w:rPr>
          <w:sz w:val="28"/>
          <w:szCs w:val="28"/>
        </w:rPr>
        <w:t>Учебный пл</w:t>
      </w:r>
      <w:r w:rsidR="001D444F">
        <w:rPr>
          <w:sz w:val="28"/>
          <w:szCs w:val="28"/>
        </w:rPr>
        <w:t xml:space="preserve">ан </w:t>
      </w:r>
      <w:r w:rsidR="00025560">
        <w:rPr>
          <w:sz w:val="28"/>
          <w:szCs w:val="28"/>
        </w:rPr>
        <w:t>начального общего образования</w:t>
      </w:r>
      <w:r w:rsidRPr="00CD0095">
        <w:rPr>
          <w:sz w:val="28"/>
          <w:szCs w:val="28"/>
        </w:rPr>
        <w:t xml:space="preserve">; </w:t>
      </w:r>
    </w:p>
    <w:p w:rsidR="00BB5784" w:rsidRDefault="00025560" w:rsidP="00BB5784">
      <w:pPr>
        <w:pStyle w:val="a0"/>
        <w:spacing w:after="0"/>
        <w:rPr>
          <w:sz w:val="28"/>
          <w:szCs w:val="28"/>
        </w:rPr>
      </w:pPr>
      <w:r>
        <w:rPr>
          <w:sz w:val="28"/>
          <w:szCs w:val="28"/>
        </w:rPr>
        <w:t>План внеурочной деятельности;</w:t>
      </w:r>
    </w:p>
    <w:p w:rsidR="00025560" w:rsidRDefault="00025560" w:rsidP="00BB5784">
      <w:pPr>
        <w:pStyle w:val="a0"/>
        <w:spacing w:after="0"/>
        <w:rPr>
          <w:sz w:val="28"/>
          <w:szCs w:val="28"/>
        </w:rPr>
      </w:pPr>
      <w:r>
        <w:rPr>
          <w:sz w:val="28"/>
          <w:szCs w:val="28"/>
        </w:rPr>
        <w:t>Система условий реализации основной образовательной программы в соответствии с требованиями стандарта.</w:t>
      </w:r>
    </w:p>
    <w:p w:rsidR="00BB5784" w:rsidRDefault="00BB5784" w:rsidP="00025560">
      <w:pPr>
        <w:pStyle w:val="Zag1"/>
        <w:tabs>
          <w:tab w:val="left" w:leader="dot" w:pos="624"/>
        </w:tabs>
        <w:spacing w:after="134"/>
        <w:jc w:val="both"/>
        <w:rPr>
          <w:rStyle w:val="Zag11"/>
          <w:rFonts w:eastAsia="@Arial Unicode MS"/>
          <w:sz w:val="40"/>
          <w:szCs w:val="40"/>
          <w:lang w:val="ru-RU"/>
        </w:rPr>
      </w:pPr>
    </w:p>
    <w:p w:rsidR="00BB5784" w:rsidRPr="006755AB" w:rsidRDefault="0000379D" w:rsidP="00BB5784">
      <w:pPr>
        <w:pStyle w:val="Zag1"/>
        <w:tabs>
          <w:tab w:val="left" w:leader="dot" w:pos="624"/>
        </w:tabs>
        <w:spacing w:after="134"/>
        <w:rPr>
          <w:rStyle w:val="Zag11"/>
          <w:rFonts w:eastAsia="@Arial Unicode MS"/>
          <w:sz w:val="36"/>
          <w:szCs w:val="36"/>
          <w:lang w:val="ru-RU"/>
        </w:rPr>
      </w:pPr>
      <w:r>
        <w:rPr>
          <w:rStyle w:val="Zag11"/>
          <w:rFonts w:eastAsia="@Arial Unicode MS"/>
          <w:sz w:val="36"/>
          <w:szCs w:val="36"/>
          <w:lang w:val="ru-RU"/>
        </w:rPr>
        <w:t xml:space="preserve">1.2 </w:t>
      </w:r>
      <w:r w:rsidR="00BB5784" w:rsidRPr="006755AB">
        <w:rPr>
          <w:rStyle w:val="Zag11"/>
          <w:rFonts w:eastAsia="@Arial Unicode MS"/>
          <w:sz w:val="36"/>
          <w:szCs w:val="36"/>
          <w:lang w:val="ru-RU"/>
        </w:rPr>
        <w:t xml:space="preserve">Планируемые результаты освоения </w:t>
      </w:r>
      <w:proofErr w:type="gramStart"/>
      <w:r w:rsidR="006755AB" w:rsidRPr="006755AB">
        <w:rPr>
          <w:rStyle w:val="Zag11"/>
          <w:rFonts w:eastAsia="@Arial Unicode MS"/>
          <w:sz w:val="36"/>
          <w:szCs w:val="36"/>
          <w:lang w:val="ru-RU"/>
        </w:rPr>
        <w:t>обучающимися</w:t>
      </w:r>
      <w:proofErr w:type="gramEnd"/>
    </w:p>
    <w:p w:rsidR="00BB5784" w:rsidRPr="006755AB" w:rsidRDefault="00BB5784" w:rsidP="00BB5784">
      <w:pPr>
        <w:pStyle w:val="Zag1"/>
        <w:tabs>
          <w:tab w:val="left" w:leader="dot" w:pos="624"/>
        </w:tabs>
        <w:spacing w:after="134"/>
        <w:rPr>
          <w:rStyle w:val="Zag11"/>
          <w:rFonts w:eastAsia="@Arial Unicode MS"/>
          <w:sz w:val="36"/>
          <w:szCs w:val="36"/>
          <w:lang w:val="ru-RU"/>
        </w:rPr>
      </w:pPr>
      <w:r w:rsidRPr="006755AB">
        <w:rPr>
          <w:rStyle w:val="Zag11"/>
          <w:rFonts w:eastAsia="@Arial Unicode MS"/>
          <w:sz w:val="36"/>
          <w:szCs w:val="36"/>
          <w:lang w:val="ru-RU"/>
        </w:rPr>
        <w:t>основной образовательной программы</w:t>
      </w:r>
    </w:p>
    <w:p w:rsidR="006F060E" w:rsidRDefault="00BB5784" w:rsidP="00BB5784">
      <w:pPr>
        <w:pStyle w:val="Zag1"/>
        <w:tabs>
          <w:tab w:val="left" w:leader="dot" w:pos="624"/>
        </w:tabs>
        <w:spacing w:after="134"/>
        <w:rPr>
          <w:rStyle w:val="Zag11"/>
          <w:rFonts w:eastAsia="@Arial Unicode MS"/>
          <w:sz w:val="36"/>
          <w:szCs w:val="36"/>
          <w:lang w:val="ru-RU"/>
        </w:rPr>
      </w:pPr>
      <w:r w:rsidRPr="006755AB">
        <w:rPr>
          <w:rStyle w:val="Zag11"/>
          <w:rFonts w:eastAsia="@Arial Unicode MS"/>
          <w:sz w:val="36"/>
          <w:szCs w:val="36"/>
          <w:lang w:val="ru-RU"/>
        </w:rPr>
        <w:t xml:space="preserve"> начального общего образования</w:t>
      </w:r>
    </w:p>
    <w:p w:rsidR="00BB5784" w:rsidRPr="00C106FC" w:rsidRDefault="00BB5784" w:rsidP="00BB5784">
      <w:pPr>
        <w:pStyle w:val="Zag1"/>
        <w:tabs>
          <w:tab w:val="left" w:leader="dot" w:pos="624"/>
        </w:tabs>
        <w:spacing w:after="134"/>
        <w:rPr>
          <w:rStyle w:val="Zag11"/>
          <w:rFonts w:eastAsia="@Arial Unicode MS"/>
          <w:sz w:val="40"/>
          <w:szCs w:val="40"/>
          <w:lang w:val="ru-RU"/>
        </w:rPr>
      </w:pPr>
      <w:r>
        <w:rPr>
          <w:rStyle w:val="Zag11"/>
          <w:rFonts w:eastAsia="@Arial Unicode MS"/>
          <w:sz w:val="40"/>
          <w:szCs w:val="40"/>
          <w:lang w:val="ru-RU"/>
        </w:rPr>
        <w:t xml:space="preserve"> </w:t>
      </w:r>
      <w:r w:rsidR="006F060E" w:rsidRPr="006F060E">
        <w:rPr>
          <w:iCs/>
          <w:sz w:val="28"/>
          <w:szCs w:val="28"/>
          <w:lang w:val="ru-RU"/>
        </w:rPr>
        <w:t>МБОУ СОШ № 6 им. Ц.Л. Куникова</w:t>
      </w:r>
    </w:p>
    <w:p w:rsidR="00BB5784" w:rsidRPr="00FF5434" w:rsidRDefault="00FF5434" w:rsidP="00FF5434">
      <w:pPr>
        <w:tabs>
          <w:tab w:val="left" w:leader="dot" w:pos="624"/>
        </w:tabs>
        <w:rPr>
          <w:rStyle w:val="Zag11"/>
          <w:rFonts w:eastAsia="@Arial Unicode MS"/>
          <w:color w:val="000000"/>
          <w:sz w:val="28"/>
          <w:szCs w:val="28"/>
          <w:u w:val="single"/>
        </w:rPr>
      </w:pPr>
      <w:r w:rsidRPr="00FF5434">
        <w:rPr>
          <w:rStyle w:val="Zag11"/>
          <w:rFonts w:eastAsia="@Arial Unicode MS"/>
          <w:color w:val="000000"/>
          <w:sz w:val="28"/>
          <w:szCs w:val="28"/>
        </w:rPr>
        <w:t xml:space="preserve">     </w:t>
      </w:r>
      <w:r>
        <w:rPr>
          <w:rStyle w:val="Zag11"/>
          <w:rFonts w:eastAsia="@Arial Unicode MS"/>
          <w:color w:val="000000"/>
          <w:sz w:val="28"/>
          <w:szCs w:val="28"/>
        </w:rPr>
        <w:t xml:space="preserve">          </w:t>
      </w:r>
      <w:r w:rsidRPr="00FF5434">
        <w:rPr>
          <w:rStyle w:val="Zag11"/>
          <w:rFonts w:eastAsia="@Arial Unicode MS"/>
          <w:color w:val="000000"/>
          <w:sz w:val="28"/>
          <w:szCs w:val="28"/>
        </w:rPr>
        <w:t xml:space="preserve"> </w:t>
      </w:r>
      <w:r w:rsidR="00BB5784" w:rsidRPr="00FF5434">
        <w:rPr>
          <w:rStyle w:val="Zag11"/>
          <w:rFonts w:eastAsia="@Arial Unicode MS"/>
          <w:color w:val="000000"/>
          <w:sz w:val="28"/>
          <w:szCs w:val="28"/>
        </w:rPr>
        <w:t>Планируемые результат</w:t>
      </w:r>
      <w:r>
        <w:rPr>
          <w:rStyle w:val="Zag11"/>
          <w:rFonts w:eastAsia="@Arial Unicode MS"/>
          <w:color w:val="000000"/>
          <w:sz w:val="28"/>
          <w:szCs w:val="28"/>
        </w:rPr>
        <w:t xml:space="preserve">ы </w:t>
      </w:r>
      <w:r w:rsidR="00BB5784" w:rsidRPr="00FF5434">
        <w:rPr>
          <w:rStyle w:val="Zag11"/>
          <w:rFonts w:eastAsia="@Arial Unicode MS"/>
          <w:color w:val="000000"/>
          <w:sz w:val="28"/>
          <w:szCs w:val="28"/>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r w:rsidR="006F060E" w:rsidRPr="00FF5434">
        <w:rPr>
          <w:iCs/>
          <w:sz w:val="28"/>
          <w:szCs w:val="28"/>
        </w:rPr>
        <w:t xml:space="preserve"> МБОУ СОШ № 6 им. Ц.Л. Куникова</w:t>
      </w:r>
      <w:proofErr w:type="gramStart"/>
      <w:r>
        <w:rPr>
          <w:rStyle w:val="Zag11"/>
          <w:rFonts w:eastAsia="@Arial Unicode MS"/>
          <w:color w:val="000000"/>
          <w:sz w:val="28"/>
          <w:szCs w:val="28"/>
        </w:rPr>
        <w:t xml:space="preserve"> ;</w:t>
      </w:r>
      <w:proofErr w:type="gramEnd"/>
      <w:r>
        <w:rPr>
          <w:rStyle w:val="Zag11"/>
          <w:rFonts w:eastAsia="@Arial Unicode MS"/>
          <w:color w:val="000000"/>
          <w:sz w:val="28"/>
          <w:szCs w:val="28"/>
        </w:rPr>
        <w:t xml:space="preserve"> </w:t>
      </w:r>
      <w:r w:rsidR="00BB5784" w:rsidRPr="00FF5434">
        <w:rPr>
          <w:rStyle w:val="Zag11"/>
          <w:rFonts w:eastAsia="@Arial Unicode MS"/>
          <w:color w:val="000000"/>
          <w:sz w:val="28"/>
          <w:szCs w:val="28"/>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BB5784" w:rsidRPr="002B0B88" w:rsidRDefault="006F060E"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w:t>
      </w:r>
    </w:p>
    <w:p w:rsidR="00BB5784" w:rsidRPr="002B0B88" w:rsidRDefault="00BB5784" w:rsidP="00BB5784">
      <w:pPr>
        <w:tabs>
          <w:tab w:val="left" w:leader="dot" w:pos="624"/>
        </w:tabs>
        <w:rPr>
          <w:rStyle w:val="Zag11"/>
          <w:rFonts w:eastAsia="@Arial Unicode MS"/>
          <w:b/>
          <w:bCs/>
          <w:color w:val="000000"/>
          <w:sz w:val="28"/>
          <w:szCs w:val="28"/>
        </w:rPr>
      </w:pPr>
      <w:r w:rsidRPr="002B0B88">
        <w:rPr>
          <w:rStyle w:val="Zag11"/>
          <w:rFonts w:eastAsia="@Arial Unicode MS"/>
          <w:color w:val="000000"/>
          <w:sz w:val="28"/>
          <w:szCs w:val="28"/>
        </w:rPr>
        <w:t xml:space="preserve"> </w:t>
      </w:r>
      <w:r w:rsidR="006F060E">
        <w:rPr>
          <w:rStyle w:val="Zag11"/>
          <w:rFonts w:eastAsia="@Arial Unicode MS"/>
          <w:color w:val="000000"/>
          <w:sz w:val="28"/>
          <w:szCs w:val="28"/>
        </w:rPr>
        <w:t xml:space="preserve">        </w:t>
      </w:r>
      <w:r w:rsidRPr="002B0B88">
        <w:rPr>
          <w:rStyle w:val="Zag11"/>
          <w:rFonts w:eastAsia="@Arial Unicode MS"/>
          <w:color w:val="000000"/>
          <w:sz w:val="28"/>
          <w:szCs w:val="28"/>
        </w:rPr>
        <w:t xml:space="preserve"> Достижение планируемых результатов этой группы выносится на итоговую оценку, которая может осуществляться как в ходе освоения данной </w:t>
      </w:r>
      <w:r w:rsidRPr="002B0B88">
        <w:rPr>
          <w:rStyle w:val="Zag11"/>
          <w:rFonts w:eastAsia="@Arial Unicode MS"/>
          <w:color w:val="000000"/>
          <w:sz w:val="28"/>
          <w:szCs w:val="28"/>
        </w:rPr>
        <w:lastRenderedPageBreak/>
        <w:t xml:space="preserve">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2B0B88">
        <w:rPr>
          <w:rStyle w:val="Zag11"/>
          <w:rFonts w:eastAsia="@Arial Unicode MS"/>
          <w:color w:val="000000"/>
          <w:sz w:val="28"/>
          <w:szCs w:val="28"/>
        </w:rPr>
        <w:t>обучающимися</w:t>
      </w:r>
      <w:proofErr w:type="gramEnd"/>
      <w:r w:rsidRPr="002B0B88">
        <w:rPr>
          <w:rStyle w:val="Zag11"/>
          <w:rFonts w:eastAsia="@Arial Unicode MS"/>
          <w:color w:val="000000"/>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BB5784" w:rsidRPr="002B0B88" w:rsidRDefault="006F060E"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00BB5784" w:rsidRPr="002B0B88">
        <w:rPr>
          <w:rStyle w:val="Zag11"/>
          <w:rFonts w:eastAsia="@Arial Unicode MS"/>
          <w:iCs/>
          <w:color w:val="000000"/>
          <w:sz w:val="28"/>
          <w:szCs w:val="28"/>
        </w:rPr>
        <w:t xml:space="preserve">дифференциации требований </w:t>
      </w:r>
      <w:r w:rsidR="00BB5784" w:rsidRPr="002B0B88">
        <w:rPr>
          <w:rStyle w:val="Zag11"/>
          <w:rFonts w:eastAsia="@Arial Unicode MS"/>
          <w:color w:val="000000"/>
          <w:sz w:val="28"/>
          <w:szCs w:val="28"/>
        </w:rPr>
        <w:t>к подготовке обучающихся.</w:t>
      </w:r>
    </w:p>
    <w:p w:rsidR="00BB5784" w:rsidRPr="002B0B88" w:rsidRDefault="006F060E"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На ступени начального общего образования устанавливаются планируемые результаты освоения:</w:t>
      </w:r>
    </w:p>
    <w:p w:rsidR="00BB5784" w:rsidRPr="00FF5434" w:rsidRDefault="00583BDF" w:rsidP="00BB5784">
      <w:pPr>
        <w:tabs>
          <w:tab w:val="left" w:leader="dot" w:pos="624"/>
        </w:tabs>
        <w:rPr>
          <w:rStyle w:val="Zag11"/>
          <w:rFonts w:eastAsia="@Arial Unicode MS"/>
          <w:sz w:val="28"/>
          <w:szCs w:val="28"/>
        </w:rPr>
      </w:pPr>
      <w:r w:rsidRPr="00FF5434">
        <w:rPr>
          <w:rStyle w:val="Zag11"/>
          <w:rFonts w:eastAsia="@Arial Unicode MS"/>
          <w:sz w:val="28"/>
          <w:szCs w:val="28"/>
        </w:rPr>
        <w:t xml:space="preserve">- </w:t>
      </w:r>
      <w:r w:rsidR="00BB5784" w:rsidRPr="00FF5434">
        <w:rPr>
          <w:rStyle w:val="Zag11"/>
          <w:rFonts w:eastAsia="@Arial Unicode MS"/>
          <w:sz w:val="28"/>
          <w:szCs w:val="28"/>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gramStart"/>
      <w:r w:rsidR="00BB5784" w:rsidRPr="00FF5434">
        <w:rPr>
          <w:rStyle w:val="Zag11"/>
          <w:rFonts w:eastAsia="@Arial Unicode MS"/>
          <w:sz w:val="28"/>
          <w:szCs w:val="28"/>
        </w:rPr>
        <w:t>ИКТ-компетентности</w:t>
      </w:r>
      <w:proofErr w:type="gramEnd"/>
      <w:r w:rsidR="00BB5784" w:rsidRPr="00FF5434">
        <w:rPr>
          <w:rStyle w:val="Zag11"/>
          <w:rFonts w:eastAsia="@Arial Unicode MS"/>
          <w:sz w:val="28"/>
          <w:szCs w:val="28"/>
        </w:rPr>
        <w:t xml:space="preserve"> учащихся»;</w:t>
      </w:r>
    </w:p>
    <w:p w:rsidR="00BB5784" w:rsidRPr="002B0B88" w:rsidRDefault="00583BDF" w:rsidP="00BB5784">
      <w:pPr>
        <w:pStyle w:val="Zag2"/>
        <w:tabs>
          <w:tab w:val="left" w:leader="dot" w:pos="624"/>
        </w:tabs>
        <w:spacing w:after="0" w:line="240" w:lineRule="auto"/>
        <w:jc w:val="both"/>
        <w:rPr>
          <w:rStyle w:val="Zag11"/>
          <w:rFonts w:eastAsia="@Arial Unicode MS"/>
          <w:b w:val="0"/>
          <w:bCs w:val="0"/>
          <w:sz w:val="28"/>
          <w:szCs w:val="28"/>
          <w:lang w:val="ru-RU"/>
        </w:rPr>
      </w:pPr>
      <w:proofErr w:type="gramStart"/>
      <w:r>
        <w:rPr>
          <w:rStyle w:val="Zag11"/>
          <w:rFonts w:eastAsia="@Arial Unicode MS"/>
          <w:b w:val="0"/>
          <w:bCs w:val="0"/>
          <w:sz w:val="28"/>
          <w:szCs w:val="28"/>
          <w:lang w:val="ru-RU"/>
        </w:rPr>
        <w:t xml:space="preserve">- </w:t>
      </w:r>
      <w:r w:rsidR="00BB5784" w:rsidRPr="002B0B88">
        <w:rPr>
          <w:rStyle w:val="Zag11"/>
          <w:rFonts w:eastAsia="@Arial Unicode MS"/>
          <w:b w:val="0"/>
          <w:bCs w:val="0"/>
          <w:sz w:val="28"/>
          <w:szCs w:val="28"/>
          <w:lang w:val="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w:t>
      </w:r>
      <w:proofErr w:type="gramEnd"/>
    </w:p>
    <w:p w:rsidR="00BB5784" w:rsidRDefault="00BB5784" w:rsidP="00AD423B">
      <w:pPr>
        <w:pStyle w:val="Zag2"/>
        <w:tabs>
          <w:tab w:val="left" w:leader="dot" w:pos="624"/>
        </w:tabs>
        <w:spacing w:after="0" w:line="240" w:lineRule="auto"/>
        <w:jc w:val="both"/>
        <w:rPr>
          <w:rStyle w:val="Zag11"/>
          <w:rFonts w:eastAsia="@Arial Unicode MS"/>
          <w:sz w:val="28"/>
          <w:szCs w:val="28"/>
          <w:lang w:val="ru-RU"/>
        </w:rPr>
      </w:pPr>
    </w:p>
    <w:p w:rsidR="00BB5784" w:rsidRPr="002B0B88" w:rsidRDefault="00BB5784" w:rsidP="00BB5784">
      <w:pPr>
        <w:pStyle w:val="Zag2"/>
        <w:tabs>
          <w:tab w:val="left" w:leader="dot" w:pos="624"/>
        </w:tabs>
        <w:spacing w:after="0" w:line="240" w:lineRule="auto"/>
        <w:rPr>
          <w:rStyle w:val="Zag11"/>
          <w:rFonts w:eastAsia="@Arial Unicode MS"/>
          <w:b w:val="0"/>
          <w:bCs w:val="0"/>
          <w:iCs/>
          <w:sz w:val="28"/>
          <w:szCs w:val="28"/>
          <w:lang w:val="ru-RU"/>
        </w:rPr>
      </w:pPr>
      <w:r w:rsidRPr="002B0B88">
        <w:rPr>
          <w:rStyle w:val="Zag11"/>
          <w:rFonts w:eastAsia="@Arial Unicode MS"/>
          <w:sz w:val="28"/>
          <w:szCs w:val="28"/>
          <w:lang w:val="ru-RU"/>
        </w:rPr>
        <w:t>Формирование универсальных учебных действий</w:t>
      </w:r>
    </w:p>
    <w:p w:rsidR="00BB5784" w:rsidRPr="002B0B88" w:rsidRDefault="00BB5784" w:rsidP="00BB5784">
      <w:pPr>
        <w:pStyle w:val="Zag2"/>
        <w:tabs>
          <w:tab w:val="left" w:leader="dot" w:pos="624"/>
        </w:tabs>
        <w:spacing w:after="0" w:line="240" w:lineRule="auto"/>
        <w:rPr>
          <w:rStyle w:val="Zag11"/>
          <w:rFonts w:eastAsia="@Arial Unicode MS"/>
          <w:b w:val="0"/>
          <w:bCs w:val="0"/>
          <w:iCs/>
          <w:sz w:val="28"/>
          <w:szCs w:val="28"/>
          <w:lang w:val="ru-RU"/>
        </w:rPr>
      </w:pPr>
      <w:r w:rsidRPr="002B0B88">
        <w:rPr>
          <w:rStyle w:val="Zag11"/>
          <w:rFonts w:eastAsia="@Arial Unicode MS"/>
          <w:b w:val="0"/>
          <w:bCs w:val="0"/>
          <w:iCs/>
          <w:sz w:val="28"/>
          <w:szCs w:val="28"/>
          <w:lang w:val="ru-RU"/>
        </w:rPr>
        <w:t>(личностные и метапредметные результаты)</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В результате изучения всех без исключения предметов на ступени начального общего образования у выпускников будут сформированы </w:t>
      </w:r>
      <w:r w:rsidR="00BB5784" w:rsidRPr="002B0B88">
        <w:rPr>
          <w:rStyle w:val="Zag11"/>
          <w:rFonts w:eastAsia="@Arial Unicode MS"/>
          <w:iCs/>
          <w:color w:val="000000"/>
          <w:sz w:val="28"/>
          <w:szCs w:val="28"/>
        </w:rPr>
        <w:t xml:space="preserve">личностные, регулятивные, познавательные </w:t>
      </w:r>
      <w:r w:rsidR="00BB5784" w:rsidRPr="002B0B88">
        <w:rPr>
          <w:rStyle w:val="Zag11"/>
          <w:rFonts w:eastAsia="@Arial Unicode MS"/>
          <w:color w:val="000000"/>
          <w:sz w:val="28"/>
          <w:szCs w:val="28"/>
        </w:rPr>
        <w:t xml:space="preserve">и </w:t>
      </w:r>
      <w:r w:rsidR="00BB5784" w:rsidRPr="002B0B88">
        <w:rPr>
          <w:rStyle w:val="Zag11"/>
          <w:rFonts w:eastAsia="@Arial Unicode MS"/>
          <w:iCs/>
          <w:color w:val="000000"/>
          <w:sz w:val="28"/>
          <w:szCs w:val="28"/>
        </w:rPr>
        <w:t xml:space="preserve">коммуникативные </w:t>
      </w:r>
      <w:r w:rsidR="00BB5784" w:rsidRPr="002B0B88">
        <w:rPr>
          <w:rStyle w:val="Zag11"/>
          <w:rFonts w:eastAsia="@Arial Unicode MS"/>
          <w:color w:val="000000"/>
          <w:sz w:val="28"/>
          <w:szCs w:val="28"/>
        </w:rPr>
        <w:t>универсальные учебные действия как основа умения учиться.</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В </w:t>
      </w:r>
      <w:r w:rsidR="00BB5784" w:rsidRPr="002B0B88">
        <w:rPr>
          <w:rStyle w:val="Zag11"/>
          <w:rFonts w:eastAsia="@Arial Unicode MS"/>
          <w:iCs/>
          <w:color w:val="000000"/>
          <w:sz w:val="28"/>
          <w:szCs w:val="28"/>
        </w:rPr>
        <w:t xml:space="preserve">сфере личностных универсальных учебных действий </w:t>
      </w:r>
      <w:r w:rsidR="00BB5784" w:rsidRPr="002B0B88">
        <w:rPr>
          <w:rStyle w:val="Zag11"/>
          <w:rFonts w:eastAsia="@Arial Unicode MS"/>
          <w:color w:val="000000"/>
          <w:sz w:val="28"/>
          <w:szCs w:val="28"/>
        </w:rPr>
        <w:t xml:space="preserve">будут сформированы внутренняя позиция </w:t>
      </w:r>
      <w:proofErr w:type="gramStart"/>
      <w:r w:rsidR="00BB5784" w:rsidRPr="002B0B88">
        <w:rPr>
          <w:rStyle w:val="Zag11"/>
          <w:rFonts w:eastAsia="@Arial Unicode MS"/>
          <w:color w:val="000000"/>
          <w:sz w:val="28"/>
          <w:szCs w:val="28"/>
        </w:rPr>
        <w:t>обучающегося</w:t>
      </w:r>
      <w:proofErr w:type="gramEnd"/>
      <w:r w:rsidR="00BB5784" w:rsidRPr="002B0B88">
        <w:rPr>
          <w:rStyle w:val="Zag11"/>
          <w:rFonts w:eastAsia="@Arial Unicode MS"/>
          <w:color w:val="000000"/>
          <w:sz w:val="28"/>
          <w:szCs w:val="28"/>
        </w:rPr>
        <w:t>, адекватная мотивация учебной деятельности, включая учебные и познавательные мотивы, ориентация на моральные нормы и их выполнение.</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proofErr w:type="gramStart"/>
      <w:r w:rsidR="00BB5784" w:rsidRPr="002B0B88">
        <w:rPr>
          <w:rStyle w:val="Zag11"/>
          <w:rFonts w:eastAsia="@Arial Unicode MS"/>
          <w:color w:val="000000"/>
          <w:sz w:val="28"/>
          <w:szCs w:val="28"/>
        </w:rPr>
        <w:t xml:space="preserve">В </w:t>
      </w:r>
      <w:r w:rsidR="00BB5784" w:rsidRPr="002B0B88">
        <w:rPr>
          <w:rStyle w:val="Zag11"/>
          <w:rFonts w:eastAsia="@Arial Unicode MS"/>
          <w:iCs/>
          <w:color w:val="000000"/>
          <w:sz w:val="28"/>
          <w:szCs w:val="28"/>
        </w:rPr>
        <w:t xml:space="preserve">сфере регулятивных универсальных учебных действий </w:t>
      </w:r>
      <w:r w:rsidR="00BB5784" w:rsidRPr="002B0B88">
        <w:rPr>
          <w:rStyle w:val="Zag11"/>
          <w:rFonts w:eastAsia="@Arial Unicode MS"/>
          <w:color w:val="000000"/>
          <w:sz w:val="28"/>
          <w:szCs w:val="28"/>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В </w:t>
      </w:r>
      <w:r w:rsidR="00BB5784" w:rsidRPr="002B0B88">
        <w:rPr>
          <w:rStyle w:val="Zag11"/>
          <w:rFonts w:eastAsia="@Arial Unicode MS"/>
          <w:iCs/>
          <w:color w:val="000000"/>
          <w:sz w:val="28"/>
          <w:szCs w:val="28"/>
        </w:rPr>
        <w:t xml:space="preserve">сфере познавательных универсальных учебных действий </w:t>
      </w:r>
      <w:r w:rsidR="00BB5784" w:rsidRPr="002B0B88">
        <w:rPr>
          <w:rStyle w:val="Zag11"/>
          <w:rFonts w:eastAsia="@Arial Unicode MS"/>
          <w:color w:val="000000"/>
          <w:sz w:val="28"/>
          <w:szCs w:val="28"/>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BB5784" w:rsidRPr="00CC38AB" w:rsidRDefault="006F67E6" w:rsidP="00BB5784">
      <w:pPr>
        <w:tabs>
          <w:tab w:val="left" w:leader="dot" w:pos="624"/>
        </w:tabs>
        <w:rPr>
          <w:rStyle w:val="Zag11"/>
          <w:rFonts w:eastAsia="@Arial Unicode MS"/>
          <w:iCs/>
          <w:sz w:val="28"/>
          <w:szCs w:val="28"/>
        </w:rPr>
      </w:pPr>
      <w:r>
        <w:rPr>
          <w:rStyle w:val="Zag11"/>
          <w:rFonts w:eastAsia="@Arial Unicode MS"/>
          <w:color w:val="000000"/>
          <w:sz w:val="28"/>
          <w:szCs w:val="28"/>
        </w:rPr>
        <w:lastRenderedPageBreak/>
        <w:t xml:space="preserve">       </w:t>
      </w:r>
      <w:r w:rsidR="00BB5784" w:rsidRPr="002B0B88">
        <w:rPr>
          <w:rStyle w:val="Zag11"/>
          <w:rFonts w:eastAsia="@Arial Unicode MS"/>
          <w:color w:val="000000"/>
          <w:sz w:val="28"/>
          <w:szCs w:val="28"/>
        </w:rPr>
        <w:t xml:space="preserve">В </w:t>
      </w:r>
      <w:r w:rsidR="00BB5784" w:rsidRPr="002B0B88">
        <w:rPr>
          <w:rStyle w:val="Zag11"/>
          <w:rFonts w:eastAsia="@Arial Unicode MS"/>
          <w:iCs/>
          <w:color w:val="000000"/>
          <w:sz w:val="28"/>
          <w:szCs w:val="28"/>
        </w:rPr>
        <w:t xml:space="preserve">сфере коммуникативных универсальных учебных действий </w:t>
      </w:r>
      <w:r w:rsidR="00BB5784" w:rsidRPr="002B0B88">
        <w:rPr>
          <w:rStyle w:val="Zag11"/>
          <w:rFonts w:eastAsia="@Arial Unicode MS"/>
          <w:color w:val="000000"/>
          <w:sz w:val="28"/>
          <w:szCs w:val="28"/>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00BB5784" w:rsidRPr="002B0B88">
        <w:rPr>
          <w:rStyle w:val="Zag11"/>
          <w:rFonts w:eastAsia="@Arial Unicode MS"/>
          <w:iCs/>
          <w:sz w:val="28"/>
          <w:szCs w:val="28"/>
        </w:rPr>
        <w:t>, отображать предметное содержание и условия деятельности в сообщениях, важнейшими компонентами которых являются тексты.</w:t>
      </w: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Личностные универсальные учебные действия</w:t>
      </w:r>
    </w:p>
    <w:p w:rsidR="00BB5784" w:rsidRPr="002B0B88" w:rsidRDefault="00BB5784" w:rsidP="00BB5784">
      <w:pPr>
        <w:tabs>
          <w:tab w:val="left" w:leader="dot" w:pos="624"/>
        </w:tabs>
        <w:rPr>
          <w:rStyle w:val="Zag11"/>
          <w:rFonts w:eastAsia="@Arial Unicode MS"/>
          <w:color w:val="000000"/>
          <w:sz w:val="28"/>
          <w:szCs w:val="28"/>
        </w:rPr>
      </w:pPr>
      <w:r w:rsidRPr="00AD423B">
        <w:rPr>
          <w:rStyle w:val="Zag11"/>
          <w:rFonts w:eastAsia="@Arial Unicode MS"/>
          <w:color w:val="000000"/>
          <w:sz w:val="28"/>
          <w:szCs w:val="28"/>
          <w:u w:val="single"/>
        </w:rPr>
        <w:t>У выпускника будут сформированы</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·широкая мотивационная основа учебной деятельности, включающая социальные, учебно-познавательные и внешние мотивы;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·учебно-познавательный интерес к новому учебному материалу и способам решения новой задачи;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·способность </w:t>
      </w:r>
      <w:r>
        <w:rPr>
          <w:rStyle w:val="Zag11"/>
          <w:rFonts w:eastAsia="@Arial Unicode MS"/>
          <w:color w:val="000000"/>
          <w:sz w:val="28"/>
          <w:szCs w:val="28"/>
        </w:rPr>
        <w:t xml:space="preserve">к самооценке на основе </w:t>
      </w:r>
      <w:r w:rsidRPr="002B0B88">
        <w:rPr>
          <w:rStyle w:val="Zag11"/>
          <w:rFonts w:eastAsia="@Arial Unicode MS"/>
          <w:color w:val="000000"/>
          <w:sz w:val="28"/>
          <w:szCs w:val="28"/>
        </w:rPr>
        <w:t xml:space="preserve"> успешности учебной деятельности;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·ориентация в нравственном содержании и </w:t>
      </w:r>
      <w:proofErr w:type="gramStart"/>
      <w:r w:rsidRPr="002B0B88">
        <w:rPr>
          <w:rStyle w:val="Zag11"/>
          <w:rFonts w:eastAsia="@Arial Unicode MS"/>
          <w:color w:val="000000"/>
          <w:sz w:val="28"/>
          <w:szCs w:val="28"/>
        </w:rPr>
        <w:t>смысле</w:t>
      </w:r>
      <w:proofErr w:type="gramEnd"/>
      <w:r w:rsidRPr="002B0B88">
        <w:rPr>
          <w:rStyle w:val="Zag11"/>
          <w:rFonts w:eastAsia="@Arial Unicode MS"/>
          <w:color w:val="000000"/>
          <w:sz w:val="28"/>
          <w:szCs w:val="28"/>
        </w:rPr>
        <w:t xml:space="preserve"> как собственных поступков, так и поступков окружающих людей;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·знание основных моральных норм и ориентация на их выполнение;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·развитие этических чувств — стыда, вины, совести как регуляторов морального поведения;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·эмпатия как понимание чу</w:t>
      </w:r>
      <w:proofErr w:type="gramStart"/>
      <w:r w:rsidRPr="002B0B88">
        <w:rPr>
          <w:rStyle w:val="Zag11"/>
          <w:rFonts w:eastAsia="@Arial Unicode MS"/>
          <w:color w:val="000000"/>
          <w:sz w:val="28"/>
          <w:szCs w:val="28"/>
        </w:rPr>
        <w:t>вств др</w:t>
      </w:r>
      <w:proofErr w:type="gramEnd"/>
      <w:r w:rsidRPr="002B0B88">
        <w:rPr>
          <w:rStyle w:val="Zag11"/>
          <w:rFonts w:eastAsia="@Arial Unicode MS"/>
          <w:color w:val="000000"/>
          <w:sz w:val="28"/>
          <w:szCs w:val="28"/>
        </w:rPr>
        <w:t>угих людей и сопереживание им;</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·установка на здоровый образ жизни;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·чувство прекрасного и эстетические чувства на основе знакомства с мировой и отечественной художественной культурой.</w:t>
      </w:r>
    </w:p>
    <w:p w:rsidR="00BB5784" w:rsidRPr="00AD423B" w:rsidRDefault="006F67E6" w:rsidP="00BB5784">
      <w:pPr>
        <w:tabs>
          <w:tab w:val="left" w:leader="dot" w:pos="624"/>
        </w:tabs>
        <w:rPr>
          <w:rStyle w:val="Zag11"/>
          <w:rFonts w:eastAsia="@Arial Unicode MS"/>
          <w:color w:val="000000"/>
          <w:sz w:val="28"/>
          <w:szCs w:val="28"/>
          <w:u w:val="single"/>
        </w:rPr>
      </w:pPr>
      <w:r>
        <w:rPr>
          <w:rStyle w:val="Zag11"/>
          <w:rFonts w:eastAsia="@Arial Unicode MS"/>
          <w:iCs/>
          <w:color w:val="000000"/>
          <w:sz w:val="28"/>
          <w:szCs w:val="28"/>
          <w:u w:val="single"/>
        </w:rPr>
        <w:t xml:space="preserve"> </w:t>
      </w:r>
      <w:r w:rsidR="00BB5784" w:rsidRPr="00AD423B">
        <w:rPr>
          <w:rStyle w:val="Zag11"/>
          <w:rFonts w:eastAsia="@Arial Unicode MS"/>
          <w:iCs/>
          <w:color w:val="000000"/>
          <w:sz w:val="28"/>
          <w:szCs w:val="28"/>
          <w:u w:val="single"/>
        </w:rPr>
        <w:t>Выпускник получит возможность для формирования: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выраженной устойчивой учебно-познавательной мотивации учения;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устойчивого учебно-познавательного интереса к новым общим способам решения задач;</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w:t>
      </w:r>
      <w:r w:rsidRPr="002B0B88">
        <w:rPr>
          <w:rStyle w:val="Zag11"/>
          <w:rFonts w:eastAsia="@Arial Unicode MS"/>
          <w:iCs/>
          <w:color w:val="000000"/>
          <w:sz w:val="28"/>
          <w:szCs w:val="28"/>
        </w:rPr>
        <w:t>адекватного понимания причин успешности/неуспешности  учебной деятельности;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положительной адекватной дифференцированной самооценки на основе критерия успешности реализации социальной роли «хорошего ученика»;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компетентности в реализации основ гражданской идентичности в поступках и деятельности;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установки на здоровый образ жизни и реализации её в реальном поведении и поступках;</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осознанных устойчивых эстетических предпочтений и ориентации на искусство как значимую сферу человеческой жизни;</w:t>
      </w:r>
    </w:p>
    <w:p w:rsidR="00BB5784" w:rsidRPr="006F060E" w:rsidRDefault="00BB5784" w:rsidP="006F060E">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эмпатии как осознанного понимания чу</w:t>
      </w:r>
      <w:proofErr w:type="gramStart"/>
      <w:r w:rsidRPr="002B0B88">
        <w:rPr>
          <w:rStyle w:val="Zag11"/>
          <w:rFonts w:eastAsia="@Arial Unicode MS"/>
          <w:i w:val="0"/>
          <w:sz w:val="28"/>
          <w:szCs w:val="28"/>
          <w:lang w:val="ru-RU"/>
        </w:rPr>
        <w:t>вств др</w:t>
      </w:r>
      <w:proofErr w:type="gramEnd"/>
      <w:r w:rsidRPr="002B0B88">
        <w:rPr>
          <w:rStyle w:val="Zag11"/>
          <w:rFonts w:eastAsia="@Arial Unicode MS"/>
          <w:i w:val="0"/>
          <w:sz w:val="28"/>
          <w:szCs w:val="28"/>
          <w:lang w:val="ru-RU"/>
        </w:rPr>
        <w:t>угих людей и сопереживания им, выражающихся в поступках, направленных на помощь и обеспечение благополучия</w:t>
      </w:r>
      <w:r w:rsidR="006F060E">
        <w:rPr>
          <w:rStyle w:val="Zag11"/>
          <w:rFonts w:eastAsia="@Arial Unicode MS"/>
          <w:i w:val="0"/>
          <w:sz w:val="28"/>
          <w:szCs w:val="28"/>
          <w:lang w:val="ru-RU"/>
        </w:rPr>
        <w:t>.</w:t>
      </w:r>
    </w:p>
    <w:p w:rsidR="0022603D" w:rsidRDefault="0022603D" w:rsidP="00BB5784">
      <w:pPr>
        <w:pStyle w:val="Zag3"/>
        <w:tabs>
          <w:tab w:val="left" w:leader="dot" w:pos="624"/>
        </w:tabs>
        <w:spacing w:after="0" w:line="240" w:lineRule="auto"/>
        <w:rPr>
          <w:rStyle w:val="Zag11"/>
          <w:rFonts w:eastAsia="@Arial Unicode MS"/>
          <w:b/>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Регулятивные универсальные учебные действия</w:t>
      </w:r>
    </w:p>
    <w:p w:rsidR="00BB5784" w:rsidRPr="00AD423B" w:rsidRDefault="00BB5784" w:rsidP="00BB5784">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·принимать и сохранять учебную задачу;</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·учитывать выделенные учителем ориентиры действия в новом учебном материале в сотрудничестве с учителем;</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·планировать свои действия в соответствии с поставленной задачей и условиями её реализации, в том числе во внутреннем плане;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 ·адекватно воспринимать предложения и оценку учителей, товарищей, родителей и других людей;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способ и результат действия;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·вносить необходимые коррективы в действие после его завершения на основе его оценки и учёта характера сделанных ошибок;</w:t>
      </w:r>
    </w:p>
    <w:p w:rsidR="00BB5784" w:rsidRPr="00AD423B" w:rsidRDefault="00BB5784" w:rsidP="00BB5784">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 xml:space="preserve"> </w:t>
      </w:r>
      <w:r w:rsidRPr="00AD423B">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 сотрудничестве с учителем ставить новые учебные задачи;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 xml:space="preserve">преобразовывать практическую задачу </w:t>
      </w:r>
      <w:proofErr w:type="gramStart"/>
      <w:r w:rsidRPr="002B0B88">
        <w:rPr>
          <w:rStyle w:val="Zag11"/>
          <w:rFonts w:eastAsia="@Arial Unicode MS"/>
          <w:iCs/>
          <w:color w:val="000000"/>
          <w:sz w:val="28"/>
          <w:szCs w:val="28"/>
        </w:rPr>
        <w:t>в</w:t>
      </w:r>
      <w:proofErr w:type="gramEnd"/>
      <w:r w:rsidRPr="002B0B88">
        <w:rPr>
          <w:rStyle w:val="Zag11"/>
          <w:rFonts w:eastAsia="@Arial Unicode MS"/>
          <w:iCs/>
          <w:color w:val="000000"/>
          <w:sz w:val="28"/>
          <w:szCs w:val="28"/>
        </w:rPr>
        <w:t xml:space="preserve"> познавательную;</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проявлять познавательную инициативу в учебном сотрудничестве;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самостоятельно учитывать выделенные учителем ориентиры действия в новом учебном материале.</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Познавательные универсальные учебные действия</w:t>
      </w:r>
    </w:p>
    <w:p w:rsidR="00BB5784" w:rsidRPr="00AD423B" w:rsidRDefault="00BB5784" w:rsidP="00BB5784">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w:t>
      </w:r>
      <w:r w:rsidR="00AD423B">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знаково-символические средства, в том числе модели (включая виртуальные) и схемы (включая концептуальные) для решения задач;</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·строить сообщения в устной и письменной форме;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·ориентироваться на разнообразие способов решения задач;</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·осуществлять анализ объектов с выделением существенных и несущественных признаков;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·осуществлять синтез как составление целого из частей;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·проводить сравнение, сериацию и классификацию по заданным критериям;</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·устанавливать причинно-следственные связи в изучаемом круге явлений;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·строить рассуждения в форме связи простых суждений об объекте, его строении, свойствах и связях;</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·устанавливать аналогии;</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·владеть рядом общих приёмов решения задач.</w:t>
      </w:r>
    </w:p>
    <w:p w:rsidR="00BB5784" w:rsidRPr="00AD423B" w:rsidRDefault="00BB5784" w:rsidP="00BB5784">
      <w:pPr>
        <w:tabs>
          <w:tab w:val="left" w:leader="dot" w:pos="624"/>
        </w:tabs>
        <w:rPr>
          <w:rStyle w:val="Zag11"/>
          <w:rFonts w:eastAsia="@Arial Unicode MS"/>
          <w:color w:val="000000"/>
          <w:sz w:val="28"/>
          <w:szCs w:val="28"/>
          <w:u w:val="single"/>
        </w:rPr>
      </w:pPr>
      <w:r w:rsidRPr="00AD423B">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осуществлять расширенный поиск информации с использованием ресурсов библиотек и Интернета;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записывать, фиксировать информацию об окружающем мире с помощью инструментов ИКТ;</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создавать и преобразовывать модели и схемы для решения задач;</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осознанно и произвольно строить сообщения в устной и письменной форме;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осуществлять выбор наиболее эффективных способов решения задач в зависимости от конкретных условий;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осуществлять синтез как составление целого из частей, самостоятельно достраивая и восполняя недостающие компоненты;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 xml:space="preserve">строить </w:t>
      </w:r>
      <w:proofErr w:type="gramStart"/>
      <w:r w:rsidRPr="002B0B88">
        <w:rPr>
          <w:rStyle w:val="Zag11"/>
          <w:rFonts w:eastAsia="@Arial Unicode MS"/>
          <w:iCs/>
          <w:color w:val="000000"/>
          <w:sz w:val="28"/>
          <w:szCs w:val="28"/>
        </w:rPr>
        <w:t>логическое рассуждение</w:t>
      </w:r>
      <w:proofErr w:type="gramEnd"/>
      <w:r w:rsidRPr="002B0B88">
        <w:rPr>
          <w:rStyle w:val="Zag11"/>
          <w:rFonts w:eastAsia="@Arial Unicode MS"/>
          <w:iCs/>
          <w:color w:val="000000"/>
          <w:sz w:val="28"/>
          <w:szCs w:val="28"/>
        </w:rPr>
        <w:t>, включающее установление причинно-следственных связей;</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произвольно и осознанно владеть общими приёмами решения задач.</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Коммуникативные универсальные учебные действия</w:t>
      </w:r>
    </w:p>
    <w:p w:rsidR="00BB5784" w:rsidRPr="00AD423B" w:rsidRDefault="00BB5784" w:rsidP="00BB5784">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2B0B88">
        <w:rPr>
          <w:rStyle w:val="Zag11"/>
          <w:rFonts w:eastAsia="@Arial Unicode MS"/>
          <w:color w:val="000000"/>
          <w:sz w:val="28"/>
          <w:szCs w:val="28"/>
        </w:rPr>
        <w:t>используя</w:t>
      </w:r>
      <w:proofErr w:type="gramEnd"/>
      <w:r w:rsidRPr="002B0B88">
        <w:rPr>
          <w:rStyle w:val="Zag11"/>
          <w:rFonts w:eastAsia="@Arial Unicode MS"/>
          <w:color w:val="000000"/>
          <w:sz w:val="28"/>
          <w:szCs w:val="28"/>
        </w:rPr>
        <w:t xml:space="preserve"> в том числе средства и инструменты ИКТ;</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·допускать возможность существования у людей различных точек зрения, в том числе не совпадающих с его </w:t>
      </w:r>
      <w:proofErr w:type="gramStart"/>
      <w:r w:rsidRPr="002B0B88">
        <w:rPr>
          <w:rStyle w:val="Zag11"/>
          <w:rFonts w:eastAsia="@Arial Unicode MS"/>
          <w:color w:val="000000"/>
          <w:sz w:val="28"/>
          <w:szCs w:val="28"/>
        </w:rPr>
        <w:t>собственной</w:t>
      </w:r>
      <w:proofErr w:type="gramEnd"/>
      <w:r w:rsidRPr="002B0B88">
        <w:rPr>
          <w:rStyle w:val="Zag11"/>
          <w:rFonts w:eastAsia="@Arial Unicode MS"/>
          <w:color w:val="000000"/>
          <w:sz w:val="28"/>
          <w:szCs w:val="28"/>
        </w:rPr>
        <w:t>, и ориентироваться на позицию партнёра в общении и взаимодействии;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·учитывать разные мнения и стремиться к координации различных позиций в сотрудничестве;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·формулировать собственное мнение и позицию;</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·договариваться и приходить к общему решению в совместной деятельности, в том числе в ситуации столкновения интересов;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·строить понятные для партнёра высказывания, учитывающие, что партнёр знает и видит, а что нет;</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·задавать вопросы;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·контролировать действия партнёра;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речь для регуляции своего действия;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B5784" w:rsidRPr="00AD423B" w:rsidRDefault="00BB5784" w:rsidP="00BB5784">
      <w:pPr>
        <w:tabs>
          <w:tab w:val="left" w:leader="dot" w:pos="624"/>
        </w:tabs>
        <w:rPr>
          <w:rStyle w:val="Zag11"/>
          <w:rFonts w:eastAsia="@Arial Unicode MS"/>
          <w:color w:val="000000"/>
          <w:sz w:val="28"/>
          <w:szCs w:val="28"/>
          <w:u w:val="single"/>
        </w:rPr>
      </w:pPr>
      <w:r w:rsidRPr="00AD423B">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 xml:space="preserve">учитывать и координировать в сотрудничестве позиции других людей, отличные </w:t>
      </w:r>
      <w:proofErr w:type="gramStart"/>
      <w:r w:rsidRPr="002B0B88">
        <w:rPr>
          <w:rStyle w:val="Zag11"/>
          <w:rFonts w:eastAsia="@Arial Unicode MS"/>
          <w:iCs/>
          <w:color w:val="000000"/>
          <w:sz w:val="28"/>
          <w:szCs w:val="28"/>
        </w:rPr>
        <w:t>от</w:t>
      </w:r>
      <w:proofErr w:type="gramEnd"/>
      <w:r w:rsidRPr="002B0B88">
        <w:rPr>
          <w:rStyle w:val="Zag11"/>
          <w:rFonts w:eastAsia="@Arial Unicode MS"/>
          <w:iCs/>
          <w:color w:val="000000"/>
          <w:sz w:val="28"/>
          <w:szCs w:val="28"/>
        </w:rPr>
        <w:t xml:space="preserve"> собственной;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учитывать разные мнения и интересы и обосновывать собственную позицию;</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понимать относительность мнений и подходов к решению проблемы;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продуктивно содействовать разрешению конфликтов на основе учёта интересов и позиций всех участников;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задавать вопросы, необходимые для организации собственной деятельности и сотрудничества с партнёром;</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осуществлять взаимный контроль и оказывать в сотрудничестве необходимую взаимопомощь;</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адекватно использовать речь для планирования и регуляции своей деятельности;</w:t>
      </w:r>
    </w:p>
    <w:p w:rsidR="00BB5784" w:rsidRPr="002B0B88" w:rsidRDefault="00BB5784" w:rsidP="00BB5784">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sz w:val="28"/>
          <w:szCs w:val="28"/>
          <w:lang w:val="ru-RU"/>
        </w:rPr>
        <w:t>·</w:t>
      </w:r>
      <w:r w:rsidRPr="002B0B88">
        <w:rPr>
          <w:rStyle w:val="Zag11"/>
          <w:rFonts w:eastAsia="@Arial Unicode MS"/>
          <w:b w:val="0"/>
          <w:bCs w:val="0"/>
          <w:iCs/>
          <w:sz w:val="28"/>
          <w:szCs w:val="28"/>
          <w:lang w:val="ru-RU"/>
        </w:rPr>
        <w:t>адекватно использовать речевые средства для эффективного решения разнообразных коммуникативных задач.</w:t>
      </w:r>
    </w:p>
    <w:p w:rsidR="00BB5784" w:rsidRPr="002B0B88" w:rsidRDefault="00BB5784" w:rsidP="00BB5784">
      <w:pPr>
        <w:pStyle w:val="Zag2"/>
        <w:tabs>
          <w:tab w:val="left" w:leader="dot" w:pos="624"/>
        </w:tabs>
        <w:spacing w:after="0" w:line="240" w:lineRule="auto"/>
        <w:rPr>
          <w:rStyle w:val="Zag11"/>
          <w:rFonts w:eastAsia="@Arial Unicode MS"/>
          <w:sz w:val="28"/>
          <w:szCs w:val="28"/>
          <w:lang w:val="ru-RU"/>
        </w:rPr>
      </w:pPr>
    </w:p>
    <w:p w:rsidR="00BB5784" w:rsidRPr="002B0B88" w:rsidRDefault="00BB5784" w:rsidP="00BB5784">
      <w:pPr>
        <w:pStyle w:val="Zag2"/>
        <w:tabs>
          <w:tab w:val="left" w:leader="dot" w:pos="624"/>
        </w:tabs>
        <w:spacing w:after="0" w:line="240" w:lineRule="auto"/>
        <w:rPr>
          <w:rStyle w:val="Zag11"/>
          <w:rFonts w:eastAsia="@Arial Unicode MS"/>
          <w:b w:val="0"/>
          <w:bCs w:val="0"/>
          <w:iCs/>
          <w:sz w:val="28"/>
          <w:szCs w:val="28"/>
          <w:lang w:val="ru-RU"/>
        </w:rPr>
      </w:pPr>
      <w:r w:rsidRPr="002B0B88">
        <w:rPr>
          <w:rStyle w:val="Zag11"/>
          <w:rFonts w:eastAsia="@Arial Unicode MS"/>
          <w:sz w:val="28"/>
          <w:szCs w:val="28"/>
          <w:lang w:val="ru-RU"/>
        </w:rPr>
        <w:t>Чтение. Работа с текстом</w:t>
      </w:r>
    </w:p>
    <w:p w:rsidR="00BB5784" w:rsidRPr="002B0B88" w:rsidRDefault="00BB5784" w:rsidP="00BB5784">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b w:val="0"/>
          <w:bCs w:val="0"/>
          <w:iCs/>
          <w:sz w:val="28"/>
          <w:szCs w:val="28"/>
          <w:lang w:val="ru-RU"/>
        </w:rPr>
        <w:t>(метапредметные результаты)</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w:t>
      </w:r>
      <w:r w:rsidR="00BB5784" w:rsidRPr="002B0B88">
        <w:rPr>
          <w:rStyle w:val="Zag11"/>
          <w:rFonts w:eastAsia="@Arial Unicode MS"/>
          <w:color w:val="000000"/>
          <w:sz w:val="28"/>
          <w:szCs w:val="28"/>
        </w:rPr>
        <w:lastRenderedPageBreak/>
        <w:t>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B5784" w:rsidRPr="002B0B88" w:rsidRDefault="006F67E6" w:rsidP="00BB5784">
      <w:pPr>
        <w:pStyle w:val="Zag3"/>
        <w:tabs>
          <w:tab w:val="left" w:leader="dot" w:pos="624"/>
        </w:tabs>
        <w:spacing w:after="0" w:line="240" w:lineRule="auto"/>
        <w:jc w:val="both"/>
        <w:rPr>
          <w:rStyle w:val="Zag11"/>
          <w:rFonts w:eastAsia="@Arial Unicode MS"/>
          <w:i w:val="0"/>
          <w:iCs w:val="0"/>
          <w:sz w:val="28"/>
          <w:szCs w:val="28"/>
          <w:lang w:val="ru-RU"/>
        </w:rPr>
      </w:pPr>
      <w:r>
        <w:rPr>
          <w:rStyle w:val="Zag11"/>
          <w:rFonts w:eastAsia="@Arial Unicode MS"/>
          <w:i w:val="0"/>
          <w:iCs w:val="0"/>
          <w:sz w:val="28"/>
          <w:szCs w:val="28"/>
          <w:lang w:val="ru-RU"/>
        </w:rPr>
        <w:t xml:space="preserve">       </w:t>
      </w:r>
      <w:r w:rsidR="00BB5784" w:rsidRPr="002B0B88">
        <w:rPr>
          <w:rStyle w:val="Zag11"/>
          <w:rFonts w:eastAsia="@Arial Unicode MS"/>
          <w:i w:val="0"/>
          <w:iCs w:val="0"/>
          <w:sz w:val="28"/>
          <w:szCs w:val="28"/>
          <w:lang w:val="ru-RU"/>
        </w:rPr>
        <w:t xml:space="preserve">Выпускники получат возможность научиться </w:t>
      </w:r>
      <w:proofErr w:type="gramStart"/>
      <w:r w:rsidR="00BB5784" w:rsidRPr="002B0B88">
        <w:rPr>
          <w:rStyle w:val="Zag11"/>
          <w:rFonts w:eastAsia="@Arial Unicode MS"/>
          <w:i w:val="0"/>
          <w:iCs w:val="0"/>
          <w:sz w:val="28"/>
          <w:szCs w:val="28"/>
          <w:lang w:val="ru-RU"/>
        </w:rPr>
        <w:t>самостоятельно</w:t>
      </w:r>
      <w:proofErr w:type="gramEnd"/>
      <w:r w:rsidR="00BB5784" w:rsidRPr="002B0B88">
        <w:rPr>
          <w:rStyle w:val="Zag11"/>
          <w:rFonts w:eastAsia="@Arial Unicode MS"/>
          <w:i w:val="0"/>
          <w:iCs w:val="0"/>
          <w:sz w:val="28"/>
          <w:szCs w:val="28"/>
          <w:lang w:val="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AD423B" w:rsidRDefault="00BB5784" w:rsidP="00BB5784">
      <w:pPr>
        <w:pStyle w:val="Zag3"/>
        <w:tabs>
          <w:tab w:val="left" w:leader="dot" w:pos="624"/>
        </w:tabs>
        <w:spacing w:after="0" w:line="240" w:lineRule="auto"/>
        <w:rPr>
          <w:rStyle w:val="Zag11"/>
          <w:rFonts w:eastAsia="@Arial Unicode MS"/>
          <w:i w:val="0"/>
          <w:sz w:val="28"/>
          <w:szCs w:val="28"/>
          <w:u w:val="single"/>
          <w:lang w:val="ru-RU"/>
        </w:rPr>
      </w:pPr>
      <w:r w:rsidRPr="00AD423B">
        <w:rPr>
          <w:rStyle w:val="Zag11"/>
          <w:rFonts w:eastAsia="@Arial Unicode MS"/>
          <w:i w:val="0"/>
          <w:sz w:val="28"/>
          <w:szCs w:val="28"/>
          <w:u w:val="single"/>
          <w:lang w:val="ru-RU"/>
        </w:rPr>
        <w:t xml:space="preserve">Работа с текстом: поиск информации и понимание </w:t>
      </w:r>
      <w:proofErr w:type="gramStart"/>
      <w:r w:rsidRPr="00AD423B">
        <w:rPr>
          <w:rStyle w:val="Zag11"/>
          <w:rFonts w:eastAsia="@Arial Unicode MS"/>
          <w:i w:val="0"/>
          <w:sz w:val="28"/>
          <w:szCs w:val="28"/>
          <w:u w:val="single"/>
          <w:lang w:val="ru-RU"/>
        </w:rPr>
        <w:t>прочитанного</w:t>
      </w:r>
      <w:proofErr w:type="gramEnd"/>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·находить в тексте конкретные сведения, факты, заданные в явном виде;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тему и главную мысль текста;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·делить тексты на смысловые части, составлять план текста;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·сравнивать между собой объекты, описанные в тексте, выделяя два</w:t>
      </w:r>
      <w:r w:rsidRPr="002B0B88">
        <w:rPr>
          <w:rStyle w:val="Zag11"/>
          <w:rFonts w:eastAsia="@Arial Unicode MS"/>
          <w:color w:val="000000"/>
          <w:sz w:val="28"/>
          <w:szCs w:val="28"/>
        </w:rPr>
        <w:noBreakHyphen/>
        <w:t>три существенных признака;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·понимать информацию, представленную разными способами: словесно, в виде таблицы, схемы, диаграммы;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·понимать текст, опираясь не только на содержащуюся в нём информацию, но и на жанр, структуру, выразительные средства текста;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·ориентироваться в соответствующих возрасту словарях и справочниках.</w:t>
      </w:r>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использовать формальные элементы текста (например, подзаголовки, сноски) для поиска нужной информации;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работать с  несколькими источниками информации;</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сопоставлять информацию, полученную из нескольких источников.</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AD423B" w:rsidRDefault="00BB5784" w:rsidP="00BB5784">
      <w:pPr>
        <w:pStyle w:val="Zag3"/>
        <w:tabs>
          <w:tab w:val="left" w:leader="dot" w:pos="624"/>
        </w:tabs>
        <w:spacing w:after="0" w:line="240" w:lineRule="auto"/>
        <w:rPr>
          <w:rStyle w:val="Zag11"/>
          <w:rFonts w:eastAsia="@Arial Unicode MS"/>
          <w:i w:val="0"/>
          <w:sz w:val="28"/>
          <w:szCs w:val="28"/>
          <w:u w:val="single"/>
          <w:lang w:val="ru-RU"/>
        </w:rPr>
      </w:pPr>
      <w:r w:rsidRPr="00AD423B">
        <w:rPr>
          <w:rStyle w:val="Zag11"/>
          <w:rFonts w:eastAsia="@Arial Unicode MS"/>
          <w:i w:val="0"/>
          <w:sz w:val="28"/>
          <w:szCs w:val="28"/>
          <w:u w:val="single"/>
          <w:lang w:val="ru-RU"/>
        </w:rPr>
        <w:t>Работа с текстом: преобразование и интерпретация информации</w:t>
      </w:r>
    </w:p>
    <w:p w:rsidR="00BB5784" w:rsidRPr="002B0B88" w:rsidRDefault="00BB5784" w:rsidP="00BB5784">
      <w:pPr>
        <w:tabs>
          <w:tab w:val="left" w:leader="dot" w:pos="624"/>
        </w:tabs>
        <w:rPr>
          <w:rStyle w:val="Zag11"/>
          <w:rFonts w:eastAsia="@Arial Unicode MS"/>
          <w:color w:val="000000"/>
          <w:sz w:val="28"/>
          <w:szCs w:val="28"/>
        </w:rPr>
      </w:pPr>
      <w:r w:rsidRPr="00594A0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·пересказывать текст подробно и сжато, устно и письменно;</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·соотносить факты с общей идеей текста, устанавливать простые связи, не показанные в тексте напрямую;</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·формулировать несложные выводы, основываясь на тексте; находить аргументы, подтверждающие вывод;</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·сопоставлять и обобщать содержащуюся в разных частях текста информацию;</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·составлять на основании текста небольшое монологическое высказывание, отвечая на поставленный вопрос.</w:t>
      </w:r>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iCs/>
          <w:color w:val="000000"/>
          <w:sz w:val="28"/>
          <w:szCs w:val="28"/>
          <w:u w:val="single"/>
        </w:rPr>
        <w:lastRenderedPageBreak/>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делать выписки из прочитанных текстов с учётом цели их дальнейшего использования;</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 xml:space="preserve">составлять небольшие письменные аннотации к тексту, отзывы о </w:t>
      </w:r>
      <w:proofErr w:type="gramStart"/>
      <w:r w:rsidRPr="002B0B88">
        <w:rPr>
          <w:rStyle w:val="Zag11"/>
          <w:rFonts w:eastAsia="@Arial Unicode MS"/>
          <w:i w:val="0"/>
          <w:sz w:val="28"/>
          <w:szCs w:val="28"/>
          <w:lang w:val="ru-RU"/>
        </w:rPr>
        <w:t>прочитанном</w:t>
      </w:r>
      <w:proofErr w:type="gramEnd"/>
      <w:r w:rsidRPr="002B0B88">
        <w:rPr>
          <w:rStyle w:val="Zag11"/>
          <w:rFonts w:eastAsia="@Arial Unicode MS"/>
          <w:i w:val="0"/>
          <w:sz w:val="28"/>
          <w:szCs w:val="28"/>
          <w:lang w:val="ru-RU"/>
        </w:rPr>
        <w:t>.</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AD423B" w:rsidRDefault="00BB5784" w:rsidP="00BB5784">
      <w:pPr>
        <w:pStyle w:val="Zag3"/>
        <w:tabs>
          <w:tab w:val="left" w:leader="dot" w:pos="624"/>
        </w:tabs>
        <w:spacing w:after="0" w:line="240" w:lineRule="auto"/>
        <w:rPr>
          <w:rStyle w:val="Zag11"/>
          <w:rFonts w:eastAsia="@Arial Unicode MS"/>
          <w:i w:val="0"/>
          <w:sz w:val="28"/>
          <w:szCs w:val="28"/>
          <w:u w:val="single"/>
          <w:lang w:val="ru-RU"/>
        </w:rPr>
      </w:pPr>
      <w:r w:rsidRPr="00AD423B">
        <w:rPr>
          <w:rStyle w:val="Zag11"/>
          <w:rFonts w:eastAsia="@Arial Unicode MS"/>
          <w:i w:val="0"/>
          <w:sz w:val="28"/>
          <w:szCs w:val="28"/>
          <w:u w:val="single"/>
          <w:lang w:val="ru-RU"/>
        </w:rPr>
        <w:t>Работа с текстом: оценка информации</w:t>
      </w:r>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·высказывать оценочные суждения и свою точку зрения о прочитанном тексте;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·оценивать содержание, языковые особенности и структуру текста; определять место и роль иллюстративного ряда в тексте;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·участвовать в учебном диалоге при обсуждении прочитанного или прослушанного текста.</w:t>
      </w:r>
    </w:p>
    <w:p w:rsidR="00BB5784" w:rsidRPr="002B0B88" w:rsidRDefault="00BB5784" w:rsidP="00BB5784">
      <w:pPr>
        <w:tabs>
          <w:tab w:val="left" w:leader="dot" w:pos="624"/>
        </w:tabs>
        <w:rPr>
          <w:rStyle w:val="Zag11"/>
          <w:rFonts w:eastAsia="@Arial Unicode MS"/>
          <w:color w:val="000000"/>
          <w:sz w:val="28"/>
          <w:szCs w:val="28"/>
        </w:rPr>
      </w:pPr>
      <w:r w:rsidRPr="00594A0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сопоставлять различные точки зрения;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соотносить позицию автора с собственной точкой зрения;</w:t>
      </w:r>
    </w:p>
    <w:p w:rsidR="00BB5784" w:rsidRPr="002B0B88" w:rsidRDefault="00BB5784" w:rsidP="00BB5784">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sz w:val="28"/>
          <w:szCs w:val="28"/>
          <w:lang w:val="ru-RU"/>
        </w:rPr>
        <w:t>·</w:t>
      </w:r>
      <w:r w:rsidRPr="002B0B88">
        <w:rPr>
          <w:rStyle w:val="Zag11"/>
          <w:rFonts w:eastAsia="@Arial Unicode MS"/>
          <w:b w:val="0"/>
          <w:bCs w:val="0"/>
          <w:iCs/>
          <w:sz w:val="28"/>
          <w:szCs w:val="28"/>
          <w:lang w:val="ru-RU"/>
        </w:rPr>
        <w:t>в процессе работы с одним или несколькими источниками выявлять достоверную (противоречивую) информацию.</w:t>
      </w:r>
    </w:p>
    <w:p w:rsidR="00BB5784" w:rsidRPr="002B0B88" w:rsidRDefault="00BB5784" w:rsidP="00025560">
      <w:pPr>
        <w:pStyle w:val="Zag2"/>
        <w:tabs>
          <w:tab w:val="left" w:leader="dot" w:pos="624"/>
        </w:tabs>
        <w:spacing w:after="0" w:line="240" w:lineRule="auto"/>
        <w:jc w:val="both"/>
        <w:rPr>
          <w:rStyle w:val="Zag11"/>
          <w:rFonts w:eastAsia="@Arial Unicode MS"/>
          <w:sz w:val="28"/>
          <w:szCs w:val="28"/>
          <w:lang w:val="ru-RU"/>
        </w:rPr>
      </w:pPr>
    </w:p>
    <w:p w:rsidR="00BB5784" w:rsidRPr="002B0B88" w:rsidRDefault="00BB5784" w:rsidP="00BB5784">
      <w:pPr>
        <w:pStyle w:val="Zag2"/>
        <w:tabs>
          <w:tab w:val="left" w:leader="dot" w:pos="624"/>
        </w:tabs>
        <w:spacing w:after="0" w:line="240" w:lineRule="auto"/>
        <w:rPr>
          <w:rStyle w:val="Zag11"/>
          <w:rFonts w:eastAsia="@Arial Unicode MS"/>
          <w:b w:val="0"/>
          <w:bCs w:val="0"/>
          <w:iCs/>
          <w:sz w:val="28"/>
          <w:szCs w:val="28"/>
          <w:lang w:val="ru-RU"/>
        </w:rPr>
      </w:pPr>
      <w:r w:rsidRPr="002B0B88">
        <w:rPr>
          <w:rStyle w:val="Zag11"/>
          <w:rFonts w:eastAsia="@Arial Unicode MS"/>
          <w:sz w:val="28"/>
          <w:szCs w:val="28"/>
          <w:lang w:val="ru-RU"/>
        </w:rPr>
        <w:t xml:space="preserve">Формирование ИКТ-компетентности </w:t>
      </w:r>
      <w:proofErr w:type="gramStart"/>
      <w:r w:rsidRPr="002B0B88">
        <w:rPr>
          <w:rStyle w:val="Zag11"/>
          <w:rFonts w:eastAsia="@Arial Unicode MS"/>
          <w:sz w:val="28"/>
          <w:szCs w:val="28"/>
          <w:lang w:val="ru-RU"/>
        </w:rPr>
        <w:t>обучающихся</w:t>
      </w:r>
      <w:proofErr w:type="gramEnd"/>
    </w:p>
    <w:p w:rsidR="00BB5784" w:rsidRPr="002B0B88" w:rsidRDefault="00BB5784" w:rsidP="00BB5784">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b w:val="0"/>
          <w:bCs w:val="0"/>
          <w:iCs/>
          <w:sz w:val="28"/>
          <w:szCs w:val="28"/>
          <w:lang w:val="ru-RU"/>
        </w:rPr>
        <w:t>(метапредметные результаты)</w:t>
      </w:r>
    </w:p>
    <w:p w:rsidR="00BB5784" w:rsidRPr="001416E2" w:rsidRDefault="006F67E6" w:rsidP="00BB5784">
      <w:pPr>
        <w:pStyle w:val="af5"/>
        <w:tabs>
          <w:tab w:val="left" w:leader="dot" w:pos="624"/>
        </w:tabs>
        <w:jc w:val="both"/>
        <w:rPr>
          <w:rStyle w:val="Zag11"/>
          <w:rFonts w:eastAsia="@Arial Unicode MS"/>
          <w:color w:val="auto"/>
          <w:sz w:val="28"/>
          <w:szCs w:val="28"/>
          <w:lang w:val="ru-RU"/>
        </w:rPr>
      </w:pPr>
      <w:r>
        <w:rPr>
          <w:rStyle w:val="Zag11"/>
          <w:rFonts w:eastAsia="@Arial Unicode MS"/>
          <w:color w:val="auto"/>
          <w:sz w:val="28"/>
          <w:szCs w:val="28"/>
          <w:lang w:val="ru-RU"/>
        </w:rPr>
        <w:t xml:space="preserve">          </w:t>
      </w:r>
      <w:r w:rsidR="00BB5784" w:rsidRPr="001416E2">
        <w:rPr>
          <w:rStyle w:val="Zag11"/>
          <w:rFonts w:eastAsia="@Arial Unicode MS"/>
          <w:color w:val="auto"/>
          <w:sz w:val="28"/>
          <w:szCs w:val="28"/>
          <w:lang w:val="ru-RU"/>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B5784" w:rsidRPr="002B0B88" w:rsidRDefault="006F67E6" w:rsidP="00BB5784">
      <w:pPr>
        <w:pStyle w:val="af5"/>
        <w:tabs>
          <w:tab w:val="left" w:leader="dot" w:pos="624"/>
        </w:tabs>
        <w:jc w:val="both"/>
        <w:rPr>
          <w:rStyle w:val="Zag11"/>
          <w:rFonts w:eastAsia="@Arial Unicode MS"/>
          <w:sz w:val="28"/>
          <w:szCs w:val="28"/>
          <w:lang w:val="ru-RU"/>
        </w:rPr>
      </w:pPr>
      <w:r>
        <w:rPr>
          <w:rStyle w:val="Zag11"/>
          <w:rFonts w:eastAsia="@Arial Unicode MS"/>
          <w:color w:val="auto"/>
          <w:sz w:val="28"/>
          <w:szCs w:val="28"/>
          <w:lang w:val="ru-RU"/>
        </w:rPr>
        <w:t xml:space="preserve">          </w:t>
      </w:r>
      <w:r w:rsidR="00BB5784" w:rsidRPr="001416E2">
        <w:rPr>
          <w:rStyle w:val="Zag11"/>
          <w:rFonts w:eastAsia="@Arial Unicode MS"/>
          <w:color w:val="auto"/>
          <w:sz w:val="28"/>
          <w:szCs w:val="28"/>
          <w:lang w:val="ru-RU"/>
        </w:rPr>
        <w:t xml:space="preserve">Обучающиеся познакомятся </w:t>
      </w:r>
      <w:r w:rsidR="00BB5784" w:rsidRPr="002B0B88">
        <w:rPr>
          <w:rStyle w:val="Zag11"/>
          <w:rFonts w:eastAsia="@Arial Unicode MS"/>
          <w:sz w:val="28"/>
          <w:szCs w:val="28"/>
          <w:lang w:val="ru-RU"/>
        </w:rPr>
        <w:t>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BB5784" w:rsidRPr="002B0B88" w:rsidRDefault="006F67E6" w:rsidP="00BB5784">
      <w:pPr>
        <w:pStyle w:val="af5"/>
        <w:tabs>
          <w:tab w:val="left" w:leader="dot" w:pos="624"/>
        </w:tabs>
        <w:jc w:val="both"/>
        <w:rPr>
          <w:rStyle w:val="Zag11"/>
          <w:rFonts w:eastAsia="@Arial Unicode MS"/>
          <w:sz w:val="28"/>
          <w:szCs w:val="28"/>
          <w:lang w:val="ru-RU"/>
        </w:rPr>
      </w:pPr>
      <w:r>
        <w:rPr>
          <w:rStyle w:val="Zag11"/>
          <w:rFonts w:eastAsia="@Arial Unicode MS"/>
          <w:sz w:val="28"/>
          <w:szCs w:val="28"/>
          <w:lang w:val="ru-RU"/>
        </w:rPr>
        <w:t xml:space="preserve">          </w:t>
      </w:r>
      <w:r w:rsidR="00BB5784" w:rsidRPr="002B0B88">
        <w:rPr>
          <w:rStyle w:val="Zag11"/>
          <w:rFonts w:eastAsia="@Arial Unicode MS"/>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w:t>
      </w:r>
      <w:r w:rsidR="00594A04">
        <w:rPr>
          <w:rStyle w:val="Zag11"/>
          <w:rFonts w:eastAsia="@Arial Unicode MS"/>
          <w:sz w:val="28"/>
          <w:szCs w:val="28"/>
          <w:lang w:val="ru-RU"/>
        </w:rPr>
        <w:t>, изображение, цифровые данные.</w:t>
      </w:r>
    </w:p>
    <w:p w:rsidR="00BB5784" w:rsidRPr="002B0B88" w:rsidRDefault="006F67E6" w:rsidP="00BB5784">
      <w:pPr>
        <w:pStyle w:val="af5"/>
        <w:tabs>
          <w:tab w:val="left" w:leader="dot" w:pos="624"/>
        </w:tabs>
        <w:jc w:val="both"/>
        <w:rPr>
          <w:rStyle w:val="Zag11"/>
          <w:rFonts w:eastAsia="@Arial Unicode MS"/>
          <w:sz w:val="28"/>
          <w:szCs w:val="28"/>
          <w:lang w:val="ru-RU"/>
        </w:rPr>
      </w:pPr>
      <w:r>
        <w:rPr>
          <w:rStyle w:val="Zag11"/>
          <w:rFonts w:eastAsia="@Arial Unicode MS"/>
          <w:sz w:val="28"/>
          <w:szCs w:val="28"/>
          <w:lang w:val="ru-RU"/>
        </w:rPr>
        <w:t xml:space="preserve">          </w:t>
      </w:r>
      <w:r w:rsidR="00BB5784" w:rsidRPr="002B0B88">
        <w:rPr>
          <w:rStyle w:val="Zag11"/>
          <w:rFonts w:eastAsia="@Arial Unicode MS"/>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BB5784" w:rsidRPr="002B0B88" w:rsidRDefault="006F67E6" w:rsidP="00BB5784">
      <w:pPr>
        <w:pStyle w:val="af5"/>
        <w:tabs>
          <w:tab w:val="left" w:leader="dot" w:pos="624"/>
        </w:tabs>
        <w:jc w:val="both"/>
        <w:rPr>
          <w:rStyle w:val="Zag11"/>
          <w:rFonts w:eastAsia="@Arial Unicode MS"/>
          <w:sz w:val="28"/>
          <w:szCs w:val="28"/>
          <w:lang w:val="ru-RU"/>
        </w:rPr>
      </w:pPr>
      <w:r>
        <w:rPr>
          <w:rStyle w:val="Zag11"/>
          <w:rFonts w:eastAsia="@Arial Unicode MS"/>
          <w:sz w:val="28"/>
          <w:szCs w:val="28"/>
          <w:lang w:val="ru-RU"/>
        </w:rPr>
        <w:t xml:space="preserve">         </w:t>
      </w:r>
      <w:r w:rsidR="00BB5784" w:rsidRPr="002B0B88">
        <w:rPr>
          <w:rStyle w:val="Zag11"/>
          <w:rFonts w:eastAsia="@Arial Unicode MS"/>
          <w:sz w:val="28"/>
          <w:szCs w:val="28"/>
          <w:lang w:val="ru-RU"/>
        </w:rPr>
        <w:t>Они научатся планировать, проектировать и моделировать процессы в простых учебных и практических ситуациях.</w:t>
      </w:r>
    </w:p>
    <w:p w:rsidR="00BB5784" w:rsidRPr="002B0B88" w:rsidRDefault="006F67E6" w:rsidP="00BB5784">
      <w:pPr>
        <w:pStyle w:val="af5"/>
        <w:tabs>
          <w:tab w:val="left" w:leader="dot" w:pos="624"/>
        </w:tabs>
        <w:jc w:val="both"/>
        <w:rPr>
          <w:rStyle w:val="Zag11"/>
          <w:rFonts w:eastAsia="@Arial Unicode MS"/>
          <w:sz w:val="28"/>
          <w:szCs w:val="28"/>
          <w:lang w:val="ru-RU"/>
        </w:rPr>
      </w:pPr>
      <w:r>
        <w:rPr>
          <w:rStyle w:val="Zag11"/>
          <w:rFonts w:eastAsia="@Arial Unicode MS"/>
          <w:sz w:val="28"/>
          <w:szCs w:val="28"/>
          <w:lang w:val="ru-RU"/>
        </w:rPr>
        <w:lastRenderedPageBreak/>
        <w:t xml:space="preserve">          </w:t>
      </w:r>
      <w:proofErr w:type="gramStart"/>
      <w:r w:rsidR="00BB5784" w:rsidRPr="002B0B88">
        <w:rPr>
          <w:rStyle w:val="Zag11"/>
          <w:rFonts w:eastAsia="@Arial Unicode MS"/>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r w:rsidRPr="002B0B88">
        <w:rPr>
          <w:rStyle w:val="Zag11"/>
          <w:rFonts w:eastAsia="@Arial Unicode MS"/>
          <w:i w:val="0"/>
          <w:sz w:val="28"/>
          <w:szCs w:val="28"/>
          <w:lang w:val="ru-RU"/>
        </w:rPr>
        <w:t>Знакомство со средствами ИКТ, гигиена работы с компьютером</w:t>
      </w:r>
    </w:p>
    <w:p w:rsidR="00BB5784" w:rsidRPr="00594A04" w:rsidRDefault="00BB5784" w:rsidP="00BB5784">
      <w:pPr>
        <w:pStyle w:val="af6"/>
        <w:tabs>
          <w:tab w:val="left" w:leader="dot" w:pos="624"/>
        </w:tabs>
        <w:jc w:val="both"/>
        <w:rPr>
          <w:rStyle w:val="Zag11"/>
          <w:rFonts w:eastAsia="@Arial Unicode MS"/>
          <w:sz w:val="28"/>
          <w:szCs w:val="28"/>
          <w:u w:val="single"/>
          <w:lang w:val="ru-RU"/>
        </w:rPr>
      </w:pPr>
      <w:r w:rsidRPr="00594A04">
        <w:rPr>
          <w:rStyle w:val="Zag11"/>
          <w:rFonts w:eastAsia="@Arial Unicode MS"/>
          <w:sz w:val="28"/>
          <w:szCs w:val="28"/>
          <w:u w:val="single"/>
          <w:lang w:val="ru-RU"/>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·организовывать систему папок для хранения собственной информации в компьютере.</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r w:rsidRPr="002B0B88">
        <w:rPr>
          <w:rStyle w:val="Zag11"/>
          <w:rFonts w:eastAsia="@Arial Unicode MS"/>
          <w:i w:val="0"/>
          <w:sz w:val="28"/>
          <w:szCs w:val="28"/>
          <w:lang w:val="ru-RU"/>
        </w:rPr>
        <w:t>Технология ввода информации в компьютер: ввод текста, запись звука, изображения, цифровых данных</w:t>
      </w:r>
    </w:p>
    <w:p w:rsidR="00BB5784" w:rsidRPr="002B0B88" w:rsidRDefault="00BB5784" w:rsidP="00BB5784">
      <w:pPr>
        <w:pStyle w:val="af6"/>
        <w:tabs>
          <w:tab w:val="left" w:leader="dot" w:pos="624"/>
        </w:tabs>
        <w:jc w:val="both"/>
        <w:rPr>
          <w:rStyle w:val="Zag11"/>
          <w:rFonts w:eastAsia="@Arial Unicode MS"/>
          <w:sz w:val="28"/>
          <w:szCs w:val="28"/>
          <w:lang w:val="ru-RU"/>
        </w:rPr>
      </w:pPr>
      <w:r w:rsidRPr="00594A04">
        <w:rPr>
          <w:rStyle w:val="Zag11"/>
          <w:rFonts w:eastAsia="@Arial Unicode MS"/>
          <w:sz w:val="28"/>
          <w:szCs w:val="28"/>
          <w:u w:val="single"/>
          <w:lang w:val="ru-RU"/>
        </w:rPr>
        <w:t>Выпускник научится</w:t>
      </w:r>
      <w:r w:rsidRPr="002B0B88">
        <w:rPr>
          <w:rStyle w:val="Zag11"/>
          <w:rFonts w:eastAsia="@Arial Unicode MS"/>
          <w:sz w:val="28"/>
          <w:szCs w:val="28"/>
          <w:lang w:val="ru-RU"/>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·вводить информацию в компьютер с использованием различных технических средств (фото</w:t>
      </w:r>
      <w:r w:rsidRPr="002B0B88">
        <w:rPr>
          <w:rStyle w:val="Zag11"/>
          <w:rFonts w:eastAsia="@Arial Unicode MS"/>
          <w:color w:val="000000"/>
          <w:sz w:val="28"/>
          <w:szCs w:val="28"/>
        </w:rPr>
        <w:noBreakHyphen/>
        <w:t xml:space="preserve"> и видеокамеры, микрофона и т. д.), сохранять полученную информацию;</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·рисовать изображения на графическом планшете;</w:t>
      </w:r>
    </w:p>
    <w:p w:rsidR="00BB5784" w:rsidRPr="002B0B88" w:rsidRDefault="00BB5784" w:rsidP="00BB5784">
      <w:pPr>
        <w:pStyle w:val="af6"/>
        <w:tabs>
          <w:tab w:val="left" w:leader="dot" w:pos="624"/>
        </w:tabs>
        <w:jc w:val="both"/>
        <w:rPr>
          <w:rStyle w:val="Zag11"/>
          <w:rFonts w:eastAsia="@Arial Unicode MS"/>
          <w:sz w:val="28"/>
          <w:szCs w:val="28"/>
          <w:lang w:val="ru-RU"/>
        </w:rPr>
      </w:pPr>
      <w:r w:rsidRPr="002B0B88">
        <w:rPr>
          <w:rStyle w:val="Zag11"/>
          <w:rFonts w:eastAsia="@Arial Unicode MS"/>
          <w:sz w:val="28"/>
          <w:szCs w:val="28"/>
          <w:lang w:val="ru-RU"/>
        </w:rPr>
        <w:t>·сканировать рисунки и тексты.</w:t>
      </w:r>
    </w:p>
    <w:p w:rsidR="00BB5784" w:rsidRPr="002B0B88" w:rsidRDefault="00BB5784" w:rsidP="00BB5784">
      <w:pPr>
        <w:pStyle w:val="af6"/>
        <w:tabs>
          <w:tab w:val="left" w:leader="dot" w:pos="624"/>
        </w:tabs>
        <w:jc w:val="both"/>
        <w:rPr>
          <w:rStyle w:val="Zag11"/>
          <w:rFonts w:eastAsia="@Arial Unicode MS"/>
          <w:iCs/>
          <w:sz w:val="28"/>
          <w:szCs w:val="28"/>
          <w:lang w:val="ru-RU"/>
        </w:rPr>
      </w:pPr>
    </w:p>
    <w:p w:rsidR="00BB5784" w:rsidRPr="00594A04" w:rsidRDefault="00BB5784" w:rsidP="00BB5784">
      <w:pPr>
        <w:pStyle w:val="af6"/>
        <w:tabs>
          <w:tab w:val="left" w:leader="dot" w:pos="624"/>
        </w:tabs>
        <w:jc w:val="both"/>
        <w:rPr>
          <w:rStyle w:val="Zag11"/>
          <w:rFonts w:eastAsia="@Arial Unicode MS"/>
          <w:iCs/>
          <w:sz w:val="28"/>
          <w:szCs w:val="28"/>
          <w:u w:val="single"/>
          <w:lang w:val="ru-RU"/>
        </w:rPr>
      </w:pPr>
      <w:r w:rsidRPr="00594A04">
        <w:rPr>
          <w:rStyle w:val="Zag11"/>
          <w:rFonts w:eastAsia="@Arial Unicode MS"/>
          <w:iCs/>
          <w:sz w:val="28"/>
          <w:szCs w:val="28"/>
          <w:u w:val="single"/>
          <w:lang w:val="ru-RU"/>
        </w:rPr>
        <w:t>Выпускник получит возможность научиться:</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использовать программу распознавания сканированного текста на русском языке.</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Обработка и поиск информации</w:t>
      </w:r>
    </w:p>
    <w:p w:rsidR="00BB5784" w:rsidRPr="002B0B88" w:rsidRDefault="00BB5784" w:rsidP="00BB5784">
      <w:pPr>
        <w:pStyle w:val="af6"/>
        <w:tabs>
          <w:tab w:val="left" w:leader="dot" w:pos="624"/>
        </w:tabs>
        <w:jc w:val="both"/>
        <w:rPr>
          <w:rStyle w:val="Zag11"/>
          <w:rFonts w:eastAsia="@Arial Unicode MS"/>
          <w:sz w:val="28"/>
          <w:szCs w:val="28"/>
          <w:lang w:val="ru-RU"/>
        </w:rPr>
      </w:pPr>
      <w:r w:rsidRPr="00594A04">
        <w:rPr>
          <w:rStyle w:val="Zag11"/>
          <w:rFonts w:eastAsia="@Arial Unicode MS"/>
          <w:sz w:val="28"/>
          <w:szCs w:val="28"/>
          <w:u w:val="single"/>
          <w:lang w:val="ru-RU"/>
        </w:rPr>
        <w:t>Выпускник научится</w:t>
      </w:r>
      <w:r w:rsidRPr="002B0B88">
        <w:rPr>
          <w:rStyle w:val="Zag11"/>
          <w:rFonts w:eastAsia="@Arial Unicode MS"/>
          <w:sz w:val="28"/>
          <w:szCs w:val="28"/>
          <w:lang w:val="ru-RU"/>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·собирать числовые данные в </w:t>
      </w:r>
      <w:proofErr w:type="gramStart"/>
      <w:r w:rsidRPr="002B0B88">
        <w:rPr>
          <w:rStyle w:val="Zag11"/>
          <w:rFonts w:eastAsia="@Arial Unicode MS"/>
          <w:color w:val="000000"/>
          <w:sz w:val="28"/>
          <w:szCs w:val="28"/>
        </w:rPr>
        <w:t>естественно-научных</w:t>
      </w:r>
      <w:proofErr w:type="gramEnd"/>
      <w:r w:rsidRPr="002B0B88">
        <w:rPr>
          <w:rStyle w:val="Zag11"/>
          <w:rFonts w:eastAsia="@Arial Unicode MS"/>
          <w:color w:val="000000"/>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·редактировать цепочки экранов сообщения и содержание экранов в соответствии с коммуникативной или учебной задачей, включая </w:t>
      </w:r>
      <w:r w:rsidRPr="002B0B88">
        <w:rPr>
          <w:rStyle w:val="Zag11"/>
          <w:rFonts w:eastAsia="@Arial Unicode MS"/>
          <w:color w:val="000000"/>
          <w:sz w:val="28"/>
          <w:szCs w:val="28"/>
        </w:rPr>
        <w:lastRenderedPageBreak/>
        <w:t>редактирование текста, цепочек изображений, видео</w:t>
      </w:r>
      <w:r w:rsidRPr="002B0B88">
        <w:rPr>
          <w:rStyle w:val="Zag11"/>
          <w:rFonts w:eastAsia="@Arial Unicode MS"/>
          <w:color w:val="000000"/>
          <w:sz w:val="28"/>
          <w:szCs w:val="28"/>
        </w:rPr>
        <w:noBreakHyphen/>
        <w:t xml:space="preserve"> и аудиозаписей, фотоизображений;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B5784" w:rsidRPr="002B0B88" w:rsidRDefault="00BB5784" w:rsidP="00BB5784">
      <w:pPr>
        <w:pStyle w:val="af6"/>
        <w:tabs>
          <w:tab w:val="left" w:leader="dot" w:pos="624"/>
        </w:tabs>
        <w:jc w:val="both"/>
        <w:rPr>
          <w:rStyle w:val="Zag11"/>
          <w:rFonts w:eastAsia="@Arial Unicode MS"/>
          <w:sz w:val="28"/>
          <w:szCs w:val="28"/>
          <w:lang w:val="ru-RU"/>
        </w:rPr>
      </w:pPr>
      <w:r w:rsidRPr="002B0B88">
        <w:rPr>
          <w:rStyle w:val="Zag11"/>
          <w:rFonts w:eastAsia="@Arial Unicode MS"/>
          <w:sz w:val="28"/>
          <w:szCs w:val="28"/>
          <w:lang w:val="ru-RU"/>
        </w:rPr>
        <w:t>·заполнять учебные базы данных.</w:t>
      </w:r>
    </w:p>
    <w:p w:rsidR="00BB5784" w:rsidRPr="002B0B88" w:rsidRDefault="00BB5784" w:rsidP="00BB5784">
      <w:pPr>
        <w:pStyle w:val="af6"/>
        <w:tabs>
          <w:tab w:val="left" w:leader="dot" w:pos="624"/>
        </w:tabs>
        <w:jc w:val="both"/>
        <w:rPr>
          <w:rStyle w:val="Zag11"/>
          <w:rFonts w:eastAsia="@Arial Unicode MS"/>
          <w:sz w:val="28"/>
          <w:szCs w:val="28"/>
          <w:lang w:val="ru-RU"/>
        </w:rPr>
      </w:pPr>
    </w:p>
    <w:p w:rsidR="00BB5784" w:rsidRPr="001416E2" w:rsidRDefault="00BB5784" w:rsidP="00BB5784">
      <w:pPr>
        <w:pStyle w:val="af6"/>
        <w:tabs>
          <w:tab w:val="left" w:leader="dot" w:pos="624"/>
        </w:tabs>
        <w:jc w:val="both"/>
        <w:rPr>
          <w:rStyle w:val="Zag11"/>
          <w:rFonts w:eastAsia="@Arial Unicode MS"/>
          <w:iCs/>
          <w:color w:val="auto"/>
          <w:sz w:val="28"/>
          <w:szCs w:val="28"/>
          <w:u w:val="single"/>
          <w:lang w:val="ru-RU"/>
        </w:rPr>
      </w:pPr>
      <w:r w:rsidRPr="002B0B88">
        <w:rPr>
          <w:rStyle w:val="Zag11"/>
          <w:rFonts w:eastAsia="@Arial Unicode MS"/>
          <w:sz w:val="28"/>
          <w:szCs w:val="28"/>
          <w:lang w:val="ru-RU"/>
        </w:rPr>
        <w:t xml:space="preserve"> </w:t>
      </w:r>
      <w:r w:rsidRPr="001416E2">
        <w:rPr>
          <w:rStyle w:val="Zag11"/>
          <w:rFonts w:eastAsia="@Arial Unicode MS"/>
          <w:iCs/>
          <w:color w:val="auto"/>
          <w:sz w:val="28"/>
          <w:szCs w:val="28"/>
          <w:u w:val="single"/>
          <w:lang w:val="ru-RU"/>
        </w:rPr>
        <w:t>Выпускник получит возможность научиться:</w:t>
      </w:r>
    </w:p>
    <w:p w:rsidR="00BB5784" w:rsidRPr="001416E2" w:rsidRDefault="00BB5784" w:rsidP="00BB5784">
      <w:pPr>
        <w:pStyle w:val="Zag3"/>
        <w:tabs>
          <w:tab w:val="left" w:leader="dot" w:pos="624"/>
        </w:tabs>
        <w:spacing w:after="0" w:line="240" w:lineRule="auto"/>
        <w:jc w:val="both"/>
        <w:rPr>
          <w:rStyle w:val="Zag11"/>
          <w:rFonts w:eastAsia="@Arial Unicode MS"/>
          <w:i w:val="0"/>
          <w:iCs w:val="0"/>
          <w:color w:val="auto"/>
          <w:sz w:val="28"/>
          <w:szCs w:val="28"/>
          <w:lang w:val="ru-RU"/>
        </w:rPr>
      </w:pPr>
      <w:r w:rsidRPr="001416E2">
        <w:rPr>
          <w:rStyle w:val="Zag11"/>
          <w:rFonts w:eastAsia="@Arial Unicode MS"/>
          <w:i w:val="0"/>
          <w:iCs w:val="0"/>
          <w:color w:val="auto"/>
          <w:sz w:val="28"/>
          <w:szCs w:val="28"/>
          <w:lang w:val="ru-RU"/>
        </w:rPr>
        <w:t>·</w:t>
      </w:r>
      <w:r w:rsidRPr="001416E2">
        <w:rPr>
          <w:rStyle w:val="Zag11"/>
          <w:rFonts w:eastAsia="@Arial Unicode MS"/>
          <w:i w:val="0"/>
          <w:color w:val="auto"/>
          <w:sz w:val="28"/>
          <w:szCs w:val="28"/>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Создание, представление и передача сообщений</w:t>
      </w:r>
    </w:p>
    <w:p w:rsidR="00BB5784" w:rsidRPr="00594A04" w:rsidRDefault="00BB5784" w:rsidP="00BB5784">
      <w:pPr>
        <w:pStyle w:val="af6"/>
        <w:tabs>
          <w:tab w:val="left" w:leader="dot" w:pos="624"/>
        </w:tabs>
        <w:jc w:val="both"/>
        <w:rPr>
          <w:rStyle w:val="Zag11"/>
          <w:rFonts w:eastAsia="@Arial Unicode MS"/>
          <w:sz w:val="28"/>
          <w:szCs w:val="28"/>
          <w:u w:val="single"/>
          <w:lang w:val="ru-RU"/>
        </w:rPr>
      </w:pPr>
      <w:r w:rsidRPr="00594A04">
        <w:rPr>
          <w:rStyle w:val="Zag11"/>
          <w:rFonts w:eastAsia="@Arial Unicode MS"/>
          <w:sz w:val="28"/>
          <w:szCs w:val="28"/>
          <w:u w:val="single"/>
          <w:lang w:val="ru-RU"/>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текстовые сообщения с использованием средств ИКТ: редактировать, оформлять и сохранять их;</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сообщения в виде аудио</w:t>
      </w:r>
      <w:r w:rsidRPr="002B0B88">
        <w:rPr>
          <w:rStyle w:val="Zag11"/>
          <w:rFonts w:eastAsia="@Arial Unicode MS"/>
          <w:color w:val="000000"/>
          <w:sz w:val="28"/>
          <w:szCs w:val="28"/>
        </w:rPr>
        <w:noBreakHyphen/>
        <w:t xml:space="preserve"> и видеофрагментов или цепочки экранов с использованием иллюстраций, видеоизображения, звука, текста;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диаграммы, планы территории и пр.;</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изображения, пользуясь графическими возможностями компьютера; составлять новое изображение из готовых фрагментов (аппликация);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·размещать сообщение в информационной образовательной среде образовательного учреждения;</w:t>
      </w:r>
    </w:p>
    <w:p w:rsidR="00BB5784" w:rsidRPr="002B0B88" w:rsidRDefault="00BB5784" w:rsidP="00BB5784">
      <w:pPr>
        <w:pStyle w:val="af6"/>
        <w:tabs>
          <w:tab w:val="left" w:leader="dot" w:pos="624"/>
        </w:tabs>
        <w:jc w:val="both"/>
        <w:rPr>
          <w:rStyle w:val="Zag11"/>
          <w:rFonts w:eastAsia="@Arial Unicode MS"/>
          <w:sz w:val="28"/>
          <w:szCs w:val="28"/>
          <w:lang w:val="ru-RU"/>
        </w:rPr>
      </w:pPr>
      <w:r w:rsidRPr="002B0B88">
        <w:rPr>
          <w:rStyle w:val="Zag11"/>
          <w:rFonts w:eastAsia="@Arial Unicode MS"/>
          <w:sz w:val="28"/>
          <w:szCs w:val="28"/>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B5784" w:rsidRPr="002B0B88" w:rsidRDefault="00BB5784" w:rsidP="00BB5784">
      <w:pPr>
        <w:pStyle w:val="af6"/>
        <w:tabs>
          <w:tab w:val="left" w:leader="dot" w:pos="624"/>
        </w:tabs>
        <w:jc w:val="both"/>
        <w:rPr>
          <w:rStyle w:val="Zag11"/>
          <w:rFonts w:eastAsia="@Arial Unicode MS"/>
          <w:iCs/>
          <w:sz w:val="28"/>
          <w:szCs w:val="28"/>
          <w:lang w:val="ru-RU"/>
        </w:rPr>
      </w:pPr>
    </w:p>
    <w:p w:rsidR="00BB5784" w:rsidRPr="00594A04" w:rsidRDefault="00BB5784" w:rsidP="00BB5784">
      <w:pPr>
        <w:pStyle w:val="af6"/>
        <w:tabs>
          <w:tab w:val="left" w:leader="dot" w:pos="624"/>
        </w:tabs>
        <w:jc w:val="both"/>
        <w:rPr>
          <w:rStyle w:val="Zag11"/>
          <w:rFonts w:eastAsia="@Arial Unicode MS"/>
          <w:iCs/>
          <w:sz w:val="28"/>
          <w:szCs w:val="28"/>
          <w:u w:val="single"/>
          <w:lang w:val="ru-RU"/>
        </w:rPr>
      </w:pPr>
      <w:r w:rsidRPr="00594A04">
        <w:rPr>
          <w:rStyle w:val="Zag11"/>
          <w:rFonts w:eastAsia="@Arial Unicode MS"/>
          <w:iCs/>
          <w:sz w:val="28"/>
          <w:szCs w:val="28"/>
          <w:u w:val="single"/>
          <w:lang w:val="ru-RU"/>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представлять данные;</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Планирование деятельности, управление и организация</w:t>
      </w:r>
    </w:p>
    <w:p w:rsidR="00BB5784" w:rsidRPr="002B0B88" w:rsidRDefault="00BB5784" w:rsidP="00BB5784">
      <w:pPr>
        <w:pStyle w:val="af6"/>
        <w:tabs>
          <w:tab w:val="left" w:leader="dot" w:pos="624"/>
        </w:tabs>
        <w:jc w:val="both"/>
        <w:rPr>
          <w:rStyle w:val="Zag11"/>
          <w:rFonts w:eastAsia="@Arial Unicode MS"/>
          <w:sz w:val="28"/>
          <w:szCs w:val="28"/>
          <w:lang w:val="ru-RU"/>
        </w:rPr>
      </w:pPr>
      <w:r w:rsidRPr="00594A04">
        <w:rPr>
          <w:rStyle w:val="Zag11"/>
          <w:rFonts w:eastAsia="@Arial Unicode MS"/>
          <w:sz w:val="28"/>
          <w:szCs w:val="28"/>
          <w:u w:val="single"/>
          <w:lang w:val="ru-RU"/>
        </w:rPr>
        <w:t>Выпускник научится</w:t>
      </w:r>
      <w:r w:rsidRPr="002B0B88">
        <w:rPr>
          <w:rStyle w:val="Zag11"/>
          <w:rFonts w:eastAsia="@Arial Unicode MS"/>
          <w:sz w:val="28"/>
          <w:szCs w:val="28"/>
          <w:lang w:val="ru-RU"/>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·создавать движущиеся модели и управлять ими в компьютерно управляемых средах;</w:t>
      </w:r>
    </w:p>
    <w:p w:rsidR="00BB5784" w:rsidRPr="001416E2" w:rsidRDefault="00BB5784" w:rsidP="00BB5784">
      <w:pPr>
        <w:tabs>
          <w:tab w:val="left" w:leader="dot" w:pos="624"/>
        </w:tabs>
        <w:rPr>
          <w:rStyle w:val="Zag11"/>
          <w:rFonts w:eastAsia="@Arial Unicode MS"/>
          <w:sz w:val="28"/>
          <w:szCs w:val="28"/>
        </w:rPr>
      </w:pPr>
      <w:r w:rsidRPr="002B0B88">
        <w:rPr>
          <w:rStyle w:val="Zag11"/>
          <w:rFonts w:eastAsia="@Arial Unicode MS"/>
          <w:color w:val="000000"/>
          <w:sz w:val="28"/>
          <w:szCs w:val="28"/>
        </w:rPr>
        <w:t xml:space="preserve">·определять последовательность выполнения действий, составлять инструкции </w:t>
      </w:r>
      <w:r w:rsidRPr="001416E2">
        <w:rPr>
          <w:rStyle w:val="Zag11"/>
          <w:rFonts w:eastAsia="@Arial Unicode MS"/>
          <w:sz w:val="28"/>
          <w:szCs w:val="28"/>
        </w:rPr>
        <w:t>(простые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B5784" w:rsidRPr="001416E2" w:rsidRDefault="00BB5784" w:rsidP="00BB5784">
      <w:pPr>
        <w:pStyle w:val="af6"/>
        <w:tabs>
          <w:tab w:val="left" w:leader="dot" w:pos="624"/>
        </w:tabs>
        <w:jc w:val="both"/>
        <w:rPr>
          <w:rStyle w:val="Zag11"/>
          <w:rFonts w:eastAsia="@Arial Unicode MS"/>
          <w:color w:val="auto"/>
          <w:sz w:val="28"/>
          <w:szCs w:val="28"/>
          <w:lang w:val="ru-RU"/>
        </w:rPr>
      </w:pPr>
      <w:r w:rsidRPr="001416E2">
        <w:rPr>
          <w:rStyle w:val="Zag11"/>
          <w:rFonts w:eastAsia="@Arial Unicode MS"/>
          <w:color w:val="auto"/>
          <w:sz w:val="28"/>
          <w:szCs w:val="28"/>
          <w:lang w:val="ru-RU"/>
        </w:rPr>
        <w:t>·планировать несложные исследования объектов и процессов внешнего мира.</w:t>
      </w:r>
    </w:p>
    <w:p w:rsidR="00BB5784" w:rsidRPr="001416E2" w:rsidRDefault="00BB5784" w:rsidP="00BB5784">
      <w:pPr>
        <w:pStyle w:val="af6"/>
        <w:tabs>
          <w:tab w:val="left" w:leader="dot" w:pos="624"/>
        </w:tabs>
        <w:jc w:val="both"/>
        <w:rPr>
          <w:rStyle w:val="Zag11"/>
          <w:rFonts w:eastAsia="@Arial Unicode MS"/>
          <w:iCs/>
          <w:color w:val="auto"/>
          <w:sz w:val="28"/>
          <w:szCs w:val="28"/>
          <w:lang w:val="ru-RU"/>
        </w:rPr>
      </w:pPr>
    </w:p>
    <w:p w:rsidR="00BB5784" w:rsidRPr="001416E2" w:rsidRDefault="00BB5784" w:rsidP="00BB5784">
      <w:pPr>
        <w:pStyle w:val="af6"/>
        <w:tabs>
          <w:tab w:val="left" w:leader="dot" w:pos="624"/>
        </w:tabs>
        <w:jc w:val="both"/>
        <w:rPr>
          <w:rStyle w:val="Zag11"/>
          <w:rFonts w:eastAsia="@Arial Unicode MS"/>
          <w:iCs/>
          <w:color w:val="auto"/>
          <w:sz w:val="28"/>
          <w:szCs w:val="28"/>
          <w:u w:val="single"/>
          <w:lang w:val="ru-RU"/>
        </w:rPr>
      </w:pPr>
      <w:r w:rsidRPr="001416E2">
        <w:rPr>
          <w:rStyle w:val="Zag11"/>
          <w:rFonts w:eastAsia="@Arial Unicode MS"/>
          <w:iCs/>
          <w:color w:val="auto"/>
          <w:sz w:val="28"/>
          <w:szCs w:val="28"/>
          <w:u w:val="single"/>
          <w:lang w:val="ru-RU"/>
        </w:rPr>
        <w:t>Выпускник получит возможность научиться:</w:t>
      </w:r>
    </w:p>
    <w:p w:rsidR="00BB5784" w:rsidRPr="001416E2" w:rsidRDefault="00BB5784" w:rsidP="00BB5784">
      <w:pPr>
        <w:tabs>
          <w:tab w:val="left" w:leader="dot" w:pos="624"/>
        </w:tabs>
        <w:rPr>
          <w:rStyle w:val="Zag11"/>
          <w:rFonts w:eastAsia="@Arial Unicode MS"/>
          <w:iCs/>
          <w:sz w:val="28"/>
          <w:szCs w:val="28"/>
        </w:rPr>
      </w:pPr>
      <w:r w:rsidRPr="001416E2">
        <w:rPr>
          <w:rStyle w:val="Zag11"/>
          <w:rFonts w:eastAsia="@Arial Unicode MS"/>
          <w:sz w:val="28"/>
          <w:szCs w:val="28"/>
        </w:rPr>
        <w:t>·</w:t>
      </w:r>
      <w:r w:rsidRPr="001416E2">
        <w:rPr>
          <w:rStyle w:val="Zag11"/>
          <w:rFonts w:eastAsia="@Arial Unicode MS"/>
          <w:iCs/>
          <w:sz w:val="28"/>
          <w:szCs w:val="28"/>
        </w:rPr>
        <w:t>проектировать несложные объекты и процессы реального мира, своей собственной деятельности и деятельности группы;</w:t>
      </w:r>
    </w:p>
    <w:p w:rsidR="00BB5784" w:rsidRPr="001416E2" w:rsidRDefault="00BB5784" w:rsidP="00BB5784">
      <w:pPr>
        <w:pStyle w:val="af6"/>
        <w:tabs>
          <w:tab w:val="left" w:leader="dot" w:pos="624"/>
        </w:tabs>
        <w:jc w:val="both"/>
        <w:rPr>
          <w:rStyle w:val="Zag11"/>
          <w:rFonts w:eastAsia="@Arial Unicode MS"/>
          <w:color w:val="auto"/>
          <w:sz w:val="28"/>
          <w:szCs w:val="28"/>
          <w:lang w:val="ru-RU"/>
        </w:rPr>
      </w:pPr>
      <w:r w:rsidRPr="001416E2">
        <w:rPr>
          <w:rStyle w:val="Zag11"/>
          <w:rFonts w:eastAsia="@Arial Unicode MS"/>
          <w:color w:val="auto"/>
          <w:sz w:val="28"/>
          <w:szCs w:val="28"/>
          <w:lang w:val="ru-RU"/>
        </w:rPr>
        <w:t>·</w:t>
      </w:r>
      <w:r w:rsidRPr="001416E2">
        <w:rPr>
          <w:rStyle w:val="Zag11"/>
          <w:rFonts w:eastAsia="@Arial Unicode MS"/>
          <w:iCs/>
          <w:color w:val="auto"/>
          <w:sz w:val="28"/>
          <w:szCs w:val="28"/>
          <w:lang w:val="ru-RU"/>
        </w:rPr>
        <w:t>моделировать объекты и процессы реального мира.</w:t>
      </w:r>
    </w:p>
    <w:p w:rsidR="00BB5784" w:rsidRPr="001416E2" w:rsidRDefault="00BB5784" w:rsidP="00BB5784">
      <w:pPr>
        <w:pStyle w:val="af6"/>
        <w:tabs>
          <w:tab w:val="left" w:leader="dot" w:pos="624"/>
        </w:tabs>
        <w:jc w:val="both"/>
        <w:rPr>
          <w:rStyle w:val="Zag11"/>
          <w:rFonts w:eastAsia="@Arial Unicode MS"/>
          <w:iCs/>
          <w:color w:val="auto"/>
          <w:sz w:val="28"/>
          <w:szCs w:val="28"/>
          <w:lang w:val="ru-RU"/>
        </w:rPr>
      </w:pPr>
    </w:p>
    <w:p w:rsidR="00BB5784" w:rsidRPr="002B0B88" w:rsidRDefault="00BB5784" w:rsidP="00BB5784">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Русский язык. Родной язык</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proofErr w:type="gramStart"/>
      <w:r w:rsidR="00BB5784" w:rsidRPr="002B0B88">
        <w:rPr>
          <w:rStyle w:val="Zag11"/>
          <w:rFonts w:eastAsia="@Arial Unicode MS"/>
          <w:color w:val="000000"/>
          <w:sz w:val="28"/>
          <w:szCs w:val="28"/>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00BB5784" w:rsidRPr="002B0B88">
        <w:rPr>
          <w:rStyle w:val="Zag11"/>
          <w:rFonts w:eastAsia="@Arial Unicode MS"/>
          <w:color w:val="000000"/>
          <w:sz w:val="28"/>
          <w:szCs w:val="28"/>
        </w:rPr>
        <w:t>, воображения, интеллектуальных и творческих способностей.</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00BB5784" w:rsidRPr="002B0B88">
        <w:rPr>
          <w:rStyle w:val="Zag11"/>
          <w:rFonts w:eastAsia="@Arial Unicode MS"/>
          <w:color w:val="000000"/>
          <w:sz w:val="28"/>
          <w:szCs w:val="28"/>
        </w:rPr>
        <w:t>дств дл</w:t>
      </w:r>
      <w:proofErr w:type="gramEnd"/>
      <w:r w:rsidR="00BB5784" w:rsidRPr="002B0B88">
        <w:rPr>
          <w:rStyle w:val="Zag11"/>
          <w:rFonts w:eastAsia="@Arial Unicode MS"/>
          <w:color w:val="000000"/>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B5784" w:rsidRPr="00FF5434" w:rsidRDefault="006F67E6" w:rsidP="006F67E6">
      <w:pPr>
        <w:tabs>
          <w:tab w:val="left" w:leader="dot" w:pos="0"/>
        </w:tabs>
        <w:jc w:val="left"/>
        <w:rPr>
          <w:rStyle w:val="Zag11"/>
          <w:rFonts w:eastAsia="@Arial Unicode MS"/>
          <w:color w:val="000000"/>
          <w:sz w:val="28"/>
          <w:szCs w:val="28"/>
        </w:rPr>
      </w:pPr>
      <w:r>
        <w:rPr>
          <w:rStyle w:val="Zag11"/>
          <w:rFonts w:eastAsia="@Arial Unicode MS"/>
          <w:color w:val="000000"/>
          <w:sz w:val="28"/>
          <w:szCs w:val="28"/>
          <w:u w:val="single"/>
        </w:rPr>
        <w:t xml:space="preserve">         </w:t>
      </w:r>
      <w:r w:rsidR="00BB5784" w:rsidRPr="006F67E6">
        <w:rPr>
          <w:rStyle w:val="Zag11"/>
          <w:rFonts w:eastAsia="@Arial Unicode MS"/>
          <w:color w:val="000000"/>
          <w:sz w:val="28"/>
          <w:szCs w:val="28"/>
          <w:u w:val="single"/>
        </w:rPr>
        <w:t xml:space="preserve">Выпускник </w:t>
      </w:r>
      <w:r w:rsidR="00FF5434" w:rsidRPr="006F67E6">
        <w:rPr>
          <w:rStyle w:val="Zag11"/>
          <w:rFonts w:eastAsia="@Arial Unicode MS"/>
          <w:color w:val="000000"/>
          <w:sz w:val="28"/>
          <w:szCs w:val="28"/>
          <w:u w:val="single"/>
        </w:rPr>
        <w:t xml:space="preserve">СОШ № 6 им. Ц.Л. Куникова </w:t>
      </w:r>
      <w:r w:rsidRPr="006F67E6">
        <w:rPr>
          <w:rStyle w:val="Zag11"/>
          <w:rFonts w:eastAsia="@Arial Unicode MS"/>
          <w:color w:val="000000"/>
          <w:sz w:val="28"/>
          <w:szCs w:val="28"/>
          <w:u w:val="single"/>
        </w:rPr>
        <w:t xml:space="preserve">на ступени начального общего </w:t>
      </w:r>
      <w:r w:rsidR="00BB5784" w:rsidRPr="006F67E6">
        <w:rPr>
          <w:rStyle w:val="Zag11"/>
          <w:rFonts w:eastAsia="@Arial Unicode MS"/>
          <w:color w:val="000000"/>
          <w:sz w:val="28"/>
          <w:szCs w:val="28"/>
          <w:u w:val="single"/>
        </w:rPr>
        <w:t>образования</w:t>
      </w:r>
      <w:r w:rsidR="00BB5784" w:rsidRPr="00FF5434">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·научится осознавать безошибочное письмо как одно из проявлений собственного уровня культуры;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2B0B88">
        <w:rPr>
          <w:rStyle w:val="Zag11"/>
          <w:rFonts w:eastAsia="@Arial Unicode MS"/>
          <w:color w:val="000000"/>
          <w:sz w:val="28"/>
          <w:szCs w:val="28"/>
        </w:rPr>
        <w:t>написанное</w:t>
      </w:r>
      <w:proofErr w:type="gramEnd"/>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B5784" w:rsidRPr="002B0B88" w:rsidRDefault="00FF5434" w:rsidP="00BB5784">
      <w:pPr>
        <w:pStyle w:val="Zag3"/>
        <w:tabs>
          <w:tab w:val="left" w:leader="dot" w:pos="624"/>
        </w:tabs>
        <w:spacing w:after="0" w:line="240" w:lineRule="auto"/>
        <w:jc w:val="both"/>
        <w:rPr>
          <w:rStyle w:val="Zag11"/>
          <w:rFonts w:eastAsia="@Arial Unicode MS"/>
          <w:i w:val="0"/>
          <w:iCs w:val="0"/>
          <w:sz w:val="28"/>
          <w:szCs w:val="28"/>
          <w:lang w:val="ru-RU"/>
        </w:rPr>
      </w:pPr>
      <w:r>
        <w:rPr>
          <w:rStyle w:val="Zag11"/>
          <w:rFonts w:eastAsia="@Arial Unicode MS"/>
          <w:i w:val="0"/>
          <w:iCs w:val="0"/>
          <w:sz w:val="28"/>
          <w:szCs w:val="28"/>
          <w:lang w:val="ru-RU"/>
        </w:rPr>
        <w:t xml:space="preserve">              </w:t>
      </w:r>
      <w:proofErr w:type="gramStart"/>
      <w:r w:rsidR="00BB5784" w:rsidRPr="002B0B88">
        <w:rPr>
          <w:rStyle w:val="Zag11"/>
          <w:rFonts w:eastAsia="@Arial Unicode MS"/>
          <w:i w:val="0"/>
          <w:iCs w:val="0"/>
          <w:sz w:val="28"/>
          <w:szCs w:val="28"/>
          <w:lang w:val="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roofErr w:type="gramEnd"/>
    </w:p>
    <w:p w:rsidR="00BB5784" w:rsidRDefault="00BB5784" w:rsidP="00BB5784">
      <w:pPr>
        <w:pStyle w:val="Zag3"/>
        <w:tabs>
          <w:tab w:val="left" w:leader="dot" w:pos="624"/>
        </w:tabs>
        <w:spacing w:after="0" w:line="240" w:lineRule="auto"/>
        <w:rPr>
          <w:rStyle w:val="Zag11"/>
          <w:rFonts w:eastAsia="@Arial Unicode MS"/>
          <w:i w:val="0"/>
          <w:sz w:val="28"/>
          <w:szCs w:val="28"/>
          <w:lang w:val="ru-RU"/>
        </w:rPr>
      </w:pPr>
    </w:p>
    <w:p w:rsidR="006F67E6" w:rsidRPr="002B0B88" w:rsidRDefault="006F67E6" w:rsidP="00BB5784">
      <w:pPr>
        <w:pStyle w:val="Zag3"/>
        <w:tabs>
          <w:tab w:val="left" w:leader="dot" w:pos="624"/>
        </w:tabs>
        <w:spacing w:after="0" w:line="240" w:lineRule="auto"/>
        <w:rPr>
          <w:rStyle w:val="Zag11"/>
          <w:rFonts w:eastAsia="@Arial Unicode MS"/>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Содержательная линия «Система языка»</w:t>
      </w:r>
    </w:p>
    <w:p w:rsidR="00BB5784" w:rsidRPr="006F67E6" w:rsidRDefault="00BB5784" w:rsidP="00BB5784">
      <w:pPr>
        <w:tabs>
          <w:tab w:val="left" w:leader="dot" w:pos="624"/>
        </w:tabs>
        <w:rPr>
          <w:rStyle w:val="Zag11"/>
          <w:rFonts w:eastAsia="@Arial Unicode MS"/>
          <w:i/>
          <w:color w:val="000000"/>
          <w:sz w:val="28"/>
          <w:szCs w:val="28"/>
        </w:rPr>
      </w:pPr>
      <w:r w:rsidRPr="006F67E6">
        <w:rPr>
          <w:rStyle w:val="Zag11"/>
          <w:rFonts w:eastAsia="@Arial Unicode MS"/>
          <w:i/>
          <w:iCs/>
          <w:color w:val="000000"/>
          <w:sz w:val="28"/>
          <w:szCs w:val="28"/>
        </w:rPr>
        <w:t>Раздел «Фонетика и графика»</w:t>
      </w:r>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звуки и буквы;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·знать последовательность букв в русском и родном алфавитах, пользоваться алфавитом для упорядочивания слов и поиска нужной информации.</w:t>
      </w:r>
    </w:p>
    <w:p w:rsidR="00BB5784" w:rsidRPr="002B0B88" w:rsidRDefault="00BB5784" w:rsidP="00BB5784">
      <w:pPr>
        <w:tabs>
          <w:tab w:val="left" w:leader="dot" w:pos="624"/>
        </w:tabs>
        <w:rPr>
          <w:rStyle w:val="Zag11"/>
          <w:rFonts w:eastAsia="@Arial Unicode MS"/>
          <w:b/>
          <w:bCs/>
          <w:iCs/>
          <w:color w:val="000000"/>
          <w:sz w:val="28"/>
          <w:szCs w:val="28"/>
        </w:rPr>
      </w:pPr>
      <w:r w:rsidRPr="00594A04">
        <w:rPr>
          <w:rStyle w:val="Zag11"/>
          <w:rFonts w:eastAsia="@Arial Unicode MS"/>
          <w:iCs/>
          <w:color w:val="000000"/>
          <w:sz w:val="28"/>
          <w:szCs w:val="28"/>
          <w:u w:val="single"/>
        </w:rPr>
        <w:t xml:space="preserve">Выпускник получит возможность научиться </w:t>
      </w:r>
      <w:r w:rsidRPr="002B0B88">
        <w:rPr>
          <w:rStyle w:val="Zag11"/>
          <w:rFonts w:eastAsia="@Arial Unicode MS"/>
          <w:iCs/>
          <w:color w:val="000000"/>
          <w:sz w:val="28"/>
          <w:szCs w:val="28"/>
        </w:rPr>
        <w:t>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BB5784" w:rsidRPr="006F67E6" w:rsidRDefault="00BB5784" w:rsidP="00BB5784">
      <w:pPr>
        <w:tabs>
          <w:tab w:val="left" w:leader="dot" w:pos="624"/>
        </w:tabs>
        <w:rPr>
          <w:rStyle w:val="Zag11"/>
          <w:rFonts w:eastAsia="@Arial Unicode MS"/>
          <w:i/>
          <w:iCs/>
          <w:color w:val="000000"/>
          <w:sz w:val="28"/>
          <w:szCs w:val="28"/>
        </w:rPr>
      </w:pPr>
      <w:r w:rsidRPr="006F67E6">
        <w:rPr>
          <w:rStyle w:val="Zag11"/>
          <w:rFonts w:eastAsia="@Arial Unicode MS"/>
          <w:i/>
          <w:iCs/>
          <w:color w:val="000000"/>
          <w:sz w:val="28"/>
          <w:szCs w:val="28"/>
        </w:rPr>
        <w:t>Раздел «Орфоэпия»</w:t>
      </w:r>
    </w:p>
    <w:p w:rsidR="00BB5784" w:rsidRPr="002B0B88" w:rsidRDefault="00BB5784" w:rsidP="00BB5784">
      <w:pPr>
        <w:tabs>
          <w:tab w:val="left" w:leader="dot" w:pos="624"/>
        </w:tabs>
        <w:rPr>
          <w:rStyle w:val="Zag11"/>
          <w:rFonts w:eastAsia="@Arial Unicode MS"/>
          <w:color w:val="000000"/>
          <w:sz w:val="28"/>
          <w:szCs w:val="28"/>
        </w:rPr>
      </w:pPr>
      <w:r w:rsidRPr="00594A0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BB5784" w:rsidRPr="002B0B88" w:rsidRDefault="00BB5784" w:rsidP="00BB5784">
      <w:pPr>
        <w:tabs>
          <w:tab w:val="left" w:leader="dot" w:pos="624"/>
        </w:tabs>
        <w:rPr>
          <w:rStyle w:val="Zag11"/>
          <w:rFonts w:eastAsia="@Arial Unicode MS"/>
          <w:b/>
          <w:bCs/>
          <w:iC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B5784" w:rsidRPr="006F67E6" w:rsidRDefault="00BB5784" w:rsidP="00BB5784">
      <w:pPr>
        <w:tabs>
          <w:tab w:val="left" w:leader="dot" w:pos="624"/>
        </w:tabs>
        <w:rPr>
          <w:rStyle w:val="Zag11"/>
          <w:rFonts w:eastAsia="@Arial Unicode MS"/>
          <w:i/>
          <w:color w:val="000000"/>
          <w:sz w:val="28"/>
          <w:szCs w:val="28"/>
        </w:rPr>
      </w:pPr>
      <w:r w:rsidRPr="006F67E6">
        <w:rPr>
          <w:rStyle w:val="Zag11"/>
          <w:rFonts w:eastAsia="@Arial Unicode MS"/>
          <w:i/>
          <w:iCs/>
          <w:color w:val="000000"/>
          <w:sz w:val="28"/>
          <w:szCs w:val="28"/>
        </w:rPr>
        <w:t>Раздел «Состав слова (морфемика)»</w:t>
      </w:r>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изменяемые и неизменяемые слова;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·различать родственные (однокоренные) слова и формы слова;</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·находить в словах окончание, корень, приставку, суффикс.</w:t>
      </w:r>
    </w:p>
    <w:p w:rsidR="00BB5784" w:rsidRPr="002B0B88" w:rsidRDefault="00BB5784" w:rsidP="00BB5784">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 xml:space="preserve">Выпускник получит возможность научиться разбирать </w:t>
      </w:r>
      <w:proofErr w:type="gramStart"/>
      <w:r w:rsidRPr="002B0B88">
        <w:rPr>
          <w:rStyle w:val="Zag11"/>
          <w:rFonts w:eastAsia="@Arial Unicode MS"/>
          <w:iCs/>
          <w:color w:val="000000"/>
          <w:sz w:val="28"/>
          <w:szCs w:val="28"/>
        </w:rPr>
        <w:t>по составу слова с однозначно выделяемыми морфемами в соответствии с предложенным в учебнике</w:t>
      </w:r>
      <w:proofErr w:type="gramEnd"/>
      <w:r w:rsidRPr="002B0B88">
        <w:rPr>
          <w:rStyle w:val="Zag11"/>
          <w:rFonts w:eastAsia="@Arial Unicode MS"/>
          <w:iCs/>
          <w:color w:val="000000"/>
          <w:sz w:val="28"/>
          <w:szCs w:val="28"/>
        </w:rPr>
        <w:t xml:space="preserve"> алгоритмом, оценивать правильность проведения разбора слова по составу.</w:t>
      </w:r>
    </w:p>
    <w:p w:rsidR="00BB5784" w:rsidRPr="006F67E6" w:rsidRDefault="00BB5784" w:rsidP="00BB5784">
      <w:pPr>
        <w:tabs>
          <w:tab w:val="left" w:leader="dot" w:pos="624"/>
        </w:tabs>
        <w:rPr>
          <w:rStyle w:val="Zag11"/>
          <w:rFonts w:eastAsia="@Arial Unicode MS"/>
          <w:i/>
          <w:color w:val="000000"/>
          <w:sz w:val="28"/>
          <w:szCs w:val="28"/>
        </w:rPr>
      </w:pPr>
      <w:r w:rsidRPr="006F67E6">
        <w:rPr>
          <w:rStyle w:val="Zag11"/>
          <w:rFonts w:eastAsia="@Arial Unicode MS"/>
          <w:i/>
          <w:iCs/>
          <w:color w:val="000000"/>
          <w:sz w:val="28"/>
          <w:szCs w:val="28"/>
        </w:rPr>
        <w:t>Раздел «Лексика»</w:t>
      </w:r>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·выявлять слова, значение которых требует уточнения;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·определять значение слова по тексту или уточнять с помощью толкового словаря.</w:t>
      </w:r>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подбирать синонимы для устранения повторов в тексте;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подбирать антонимы для точной характеристики предметов при их сравнении;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различать употребление в тексте слов в прямом и переносном значении (простые случаи);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оценивать уместность использования слов в тексте;</w:t>
      </w:r>
    </w:p>
    <w:p w:rsidR="00BB5784" w:rsidRPr="002B0B88" w:rsidRDefault="00BB5784" w:rsidP="00BB5784">
      <w:pPr>
        <w:tabs>
          <w:tab w:val="left" w:leader="dot" w:pos="624"/>
        </w:tabs>
        <w:rPr>
          <w:rStyle w:val="Zag11"/>
          <w:rFonts w:eastAsia="@Arial Unicode MS"/>
          <w:b/>
          <w:bCs/>
          <w:iC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 xml:space="preserve">выбирать слова из ряда </w:t>
      </w:r>
      <w:proofErr w:type="gramStart"/>
      <w:r w:rsidRPr="002B0B88">
        <w:rPr>
          <w:rStyle w:val="Zag11"/>
          <w:rFonts w:eastAsia="@Arial Unicode MS"/>
          <w:iCs/>
          <w:color w:val="000000"/>
          <w:sz w:val="28"/>
          <w:szCs w:val="28"/>
        </w:rPr>
        <w:t>предложенных</w:t>
      </w:r>
      <w:proofErr w:type="gramEnd"/>
      <w:r w:rsidRPr="002B0B88">
        <w:rPr>
          <w:rStyle w:val="Zag11"/>
          <w:rFonts w:eastAsia="@Arial Unicode MS"/>
          <w:iCs/>
          <w:color w:val="000000"/>
          <w:sz w:val="28"/>
          <w:szCs w:val="28"/>
        </w:rPr>
        <w:t xml:space="preserve"> для успешного решения коммуникативной задачи.</w:t>
      </w:r>
    </w:p>
    <w:p w:rsidR="00BB5784" w:rsidRPr="006F67E6" w:rsidRDefault="00BB5784" w:rsidP="00BB5784">
      <w:pPr>
        <w:tabs>
          <w:tab w:val="left" w:leader="dot" w:pos="624"/>
        </w:tabs>
        <w:rPr>
          <w:rStyle w:val="Zag11"/>
          <w:rFonts w:eastAsia="@Arial Unicode MS"/>
          <w:i/>
          <w:color w:val="000000"/>
          <w:sz w:val="28"/>
          <w:szCs w:val="28"/>
        </w:rPr>
      </w:pPr>
      <w:r w:rsidRPr="006F67E6">
        <w:rPr>
          <w:rStyle w:val="Zag11"/>
          <w:rFonts w:eastAsia="@Arial Unicode MS"/>
          <w:i/>
          <w:iCs/>
          <w:color w:val="000000"/>
          <w:sz w:val="28"/>
          <w:szCs w:val="28"/>
        </w:rPr>
        <w:t>Раздел «Морфология»</w:t>
      </w:r>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грамматические признаки имён существительных — род, число, падеж, склонение;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грамматические признаки имён прилагательных — род, число, падеж;</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·определять грамматические признаки глаголов — число, время, род (в прошедшем времени), лицо (в настоящем и будущем времени), спряжение.</w:t>
      </w:r>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BB5784" w:rsidRPr="002B0B88" w:rsidRDefault="00BB5784" w:rsidP="00BB5784">
      <w:pPr>
        <w:tabs>
          <w:tab w:val="left" w:leader="dot" w:pos="624"/>
        </w:tabs>
        <w:rPr>
          <w:rStyle w:val="Zag11"/>
          <w:rFonts w:eastAsia="@Arial Unicode MS"/>
          <w:b/>
          <w:bCs/>
          <w:iC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BB5784" w:rsidRPr="006F67E6" w:rsidRDefault="00BB5784" w:rsidP="00BB5784">
      <w:pPr>
        <w:tabs>
          <w:tab w:val="left" w:leader="dot" w:pos="624"/>
        </w:tabs>
        <w:rPr>
          <w:rStyle w:val="Zag11"/>
          <w:rFonts w:eastAsia="@Arial Unicode MS"/>
          <w:i/>
          <w:color w:val="000000"/>
          <w:sz w:val="28"/>
          <w:szCs w:val="28"/>
        </w:rPr>
      </w:pPr>
      <w:r w:rsidRPr="006F67E6">
        <w:rPr>
          <w:rStyle w:val="Zag11"/>
          <w:rFonts w:eastAsia="@Arial Unicode MS"/>
          <w:i/>
          <w:iCs/>
          <w:color w:val="000000"/>
          <w:sz w:val="28"/>
          <w:szCs w:val="28"/>
        </w:rPr>
        <w:t>Раздел «Синтаксис»</w:t>
      </w:r>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предложение, словосочетание, слово;</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·устанавливать при помощи смысловых вопросов связь между словами в словосочетании и предложении;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·классифицировать предложения по цели высказывания, находить повествовательные/побудительные/вопросительные предложения;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восклицательную/невосклицательную интонацию предложения;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·находить главные и второстепенные (без деления на виды) члены предложения;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·выделять предложения с однородными членами.</w:t>
      </w:r>
    </w:p>
    <w:p w:rsidR="00BB5784" w:rsidRPr="00594A04" w:rsidRDefault="00BB5784" w:rsidP="00BB5784">
      <w:pPr>
        <w:tabs>
          <w:tab w:val="left" w:leader="dot" w:pos="624"/>
        </w:tabs>
        <w:rPr>
          <w:rStyle w:val="Zag11"/>
          <w:rFonts w:eastAsia="@Arial Unicode MS"/>
          <w:color w:val="000000"/>
          <w:sz w:val="28"/>
          <w:szCs w:val="28"/>
          <w:u w:val="single"/>
        </w:rPr>
      </w:pPr>
      <w:r w:rsidRPr="00594A04">
        <w:rPr>
          <w:rStyle w:val="Zag11"/>
          <w:rFonts w:eastAsia="@Arial Unicode MS"/>
          <w:iCs/>
          <w:color w:val="000000"/>
          <w:sz w:val="28"/>
          <w:szCs w:val="28"/>
          <w:u w:val="single"/>
        </w:rPr>
        <w:lastRenderedPageBreak/>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различать второстепенные члены предложения — определения, дополнения, обстоятельства;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различать простые и сложные предложения.</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Содержательная линия «Орфография и пунктуация»</w:t>
      </w:r>
    </w:p>
    <w:p w:rsidR="00BB5784" w:rsidRPr="00AD423B" w:rsidRDefault="00BB5784" w:rsidP="00BB5784">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·применять правила правописания (в объёме содержания курса);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(уточнять) написание слова по орфографическому словарю;</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·безошибочно списывать текст объёмом 80—90 слов;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·писать под диктовку тексты объёмом 75—80 слов в соответствии с изученными правилами правописания;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·проверять собственный и предложенный текст, находить и исправлять орфографические и пунктуационные ошибки.</w:t>
      </w:r>
    </w:p>
    <w:p w:rsidR="00BB5784" w:rsidRPr="00AD423B" w:rsidRDefault="00BB5784" w:rsidP="00BB5784">
      <w:pPr>
        <w:tabs>
          <w:tab w:val="left" w:leader="dot" w:pos="624"/>
        </w:tabs>
        <w:rPr>
          <w:rStyle w:val="Zag11"/>
          <w:rFonts w:eastAsia="@Arial Unicode MS"/>
          <w:color w:val="000000"/>
          <w:sz w:val="28"/>
          <w:szCs w:val="28"/>
          <w:u w:val="single"/>
        </w:rPr>
      </w:pPr>
      <w:r w:rsidRPr="00AD423B">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осознавать место возможного возникновения орфографической ошибки;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подбирать примеры с определённой орфограммой;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 xml:space="preserve">при составлении собственных текстов перефразировать </w:t>
      </w:r>
      <w:proofErr w:type="gramStart"/>
      <w:r w:rsidRPr="002B0B88">
        <w:rPr>
          <w:rStyle w:val="Zag11"/>
          <w:rFonts w:eastAsia="@Arial Unicode MS"/>
          <w:iCs/>
          <w:color w:val="000000"/>
          <w:sz w:val="28"/>
          <w:szCs w:val="28"/>
        </w:rPr>
        <w:t>записываемое</w:t>
      </w:r>
      <w:proofErr w:type="gramEnd"/>
      <w:r w:rsidRPr="002B0B88">
        <w:rPr>
          <w:rStyle w:val="Zag11"/>
          <w:rFonts w:eastAsia="@Arial Unicode MS"/>
          <w:iCs/>
          <w:color w:val="000000"/>
          <w:sz w:val="28"/>
          <w:szCs w:val="28"/>
        </w:rPr>
        <w:t>, чтобы избежать орфографических и пунктуационных ошибок;</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25560" w:rsidRDefault="00025560" w:rsidP="0022603D">
      <w:pPr>
        <w:pStyle w:val="Zag3"/>
        <w:tabs>
          <w:tab w:val="left" w:leader="dot" w:pos="624"/>
        </w:tabs>
        <w:spacing w:after="0" w:line="240" w:lineRule="auto"/>
        <w:jc w:val="both"/>
        <w:rPr>
          <w:rStyle w:val="Zag11"/>
          <w:rFonts w:eastAsia="@Arial Unicode MS"/>
          <w:b/>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Содержательная линия «Развитие речи»</w:t>
      </w:r>
    </w:p>
    <w:p w:rsidR="00BB5784" w:rsidRPr="00AD423B" w:rsidRDefault="00BB5784" w:rsidP="00BB5784">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·выражать собственное мнение, аргументировать его с учётом ситуации общения;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·самостоятельно озаглавливать текст;</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·составлять план текста;</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·сочинять письма, поздравительные открытки, записки и другие небольшие тексты для конкретных ситуаций общения.</w:t>
      </w:r>
    </w:p>
    <w:p w:rsidR="00BB5784" w:rsidRPr="00AD423B" w:rsidRDefault="00BB5784" w:rsidP="00BB5784">
      <w:pPr>
        <w:tabs>
          <w:tab w:val="left" w:leader="dot" w:pos="624"/>
        </w:tabs>
        <w:rPr>
          <w:rStyle w:val="Zag11"/>
          <w:rFonts w:eastAsia="@Arial Unicode MS"/>
          <w:color w:val="000000"/>
          <w:sz w:val="28"/>
          <w:szCs w:val="28"/>
          <w:u w:val="single"/>
        </w:rPr>
      </w:pPr>
      <w:r w:rsidRPr="00AD423B">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создавать тексты по предложенному заголовку;</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подробно или выборочно пересказывать текст;</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пересказывать текст от другого лица;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w:t>
      </w:r>
      <w:r w:rsidRPr="002B0B88">
        <w:rPr>
          <w:rStyle w:val="Zag11"/>
          <w:rFonts w:eastAsia="@Arial Unicode MS"/>
          <w:iCs/>
          <w:color w:val="000000"/>
          <w:sz w:val="28"/>
          <w:szCs w:val="28"/>
        </w:rPr>
        <w:t>составлять устный рассказ на определённую тему с использованием разных типов речи: описание, повествование, рассуждение;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анализировать и корректировать тексты с нарушенным порядком предложений, находить в тексте смысловые пропуски;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корректировать тексты, в которых допущены нарушения культуры речи;</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w:t>
      </w:r>
      <w:r w:rsidRPr="002B0B88">
        <w:rPr>
          <w:rStyle w:val="Zag11"/>
          <w:rFonts w:eastAsia="@Arial Unicode MS"/>
          <w:iCs/>
          <w:color w:val="000000"/>
          <w:sz w:val="28"/>
          <w:szCs w:val="28"/>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BB5784" w:rsidRPr="002B0B88" w:rsidRDefault="00BB5784" w:rsidP="00BB5784">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sz w:val="28"/>
          <w:szCs w:val="28"/>
          <w:lang w:val="ru-RU"/>
        </w:rPr>
        <w:t>·</w:t>
      </w:r>
      <w:r w:rsidRPr="002B0B88">
        <w:rPr>
          <w:rStyle w:val="Zag11"/>
          <w:rFonts w:eastAsia="@Arial Unicode MS"/>
          <w:b w:val="0"/>
          <w:bCs w:val="0"/>
          <w:iCs/>
          <w:sz w:val="28"/>
          <w:szCs w:val="28"/>
          <w:lang w:val="ru-RU"/>
        </w:rPr>
        <w:t>соблюдать нормы речевого взаимодействия при интерактивном общении (</w:t>
      </w:r>
      <w:r w:rsidRPr="002B0B88">
        <w:rPr>
          <w:rStyle w:val="Zag11"/>
          <w:rFonts w:eastAsia="@Arial Unicode MS"/>
          <w:b w:val="0"/>
          <w:bCs w:val="0"/>
          <w:iCs/>
          <w:sz w:val="28"/>
          <w:szCs w:val="28"/>
        </w:rPr>
        <w:t>sms</w:t>
      </w:r>
      <w:r w:rsidRPr="002B0B88">
        <w:rPr>
          <w:rStyle w:val="Zag11"/>
          <w:rFonts w:eastAsia="@Arial Unicode MS"/>
          <w:b w:val="0"/>
          <w:bCs w:val="0"/>
          <w:iCs/>
          <w:sz w:val="28"/>
          <w:szCs w:val="28"/>
          <w:lang w:val="ru-RU"/>
        </w:rPr>
        <w:noBreakHyphen/>
        <w:t xml:space="preserve">сообщения, электронная почта, Интернет и другие </w:t>
      </w:r>
      <w:proofErr w:type="gramStart"/>
      <w:r w:rsidRPr="002B0B88">
        <w:rPr>
          <w:rStyle w:val="Zag11"/>
          <w:rFonts w:eastAsia="@Arial Unicode MS"/>
          <w:b w:val="0"/>
          <w:bCs w:val="0"/>
          <w:iCs/>
          <w:sz w:val="28"/>
          <w:szCs w:val="28"/>
          <w:lang w:val="ru-RU"/>
        </w:rPr>
        <w:t>виды</w:t>
      </w:r>
      <w:proofErr w:type="gramEnd"/>
      <w:r w:rsidRPr="002B0B88">
        <w:rPr>
          <w:rStyle w:val="Zag11"/>
          <w:rFonts w:eastAsia="@Arial Unicode MS"/>
          <w:b w:val="0"/>
          <w:bCs w:val="0"/>
          <w:iCs/>
          <w:sz w:val="28"/>
          <w:szCs w:val="28"/>
          <w:lang w:val="ru-RU"/>
        </w:rPr>
        <w:t xml:space="preserve"> и способы связи).</w:t>
      </w:r>
    </w:p>
    <w:p w:rsidR="00BB5784" w:rsidRPr="002B0B88" w:rsidRDefault="00BB5784" w:rsidP="00BB5784">
      <w:pPr>
        <w:pStyle w:val="Zag2"/>
        <w:tabs>
          <w:tab w:val="left" w:leader="dot" w:pos="624"/>
        </w:tabs>
        <w:spacing w:after="0" w:line="240" w:lineRule="auto"/>
        <w:rPr>
          <w:rStyle w:val="Zag11"/>
          <w:rFonts w:eastAsia="@Arial Unicode MS"/>
          <w:sz w:val="28"/>
          <w:szCs w:val="28"/>
          <w:lang w:val="ru-RU"/>
        </w:rPr>
      </w:pPr>
    </w:p>
    <w:p w:rsidR="00BB5784" w:rsidRPr="002B0B88" w:rsidRDefault="00BB5784" w:rsidP="00025560">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Литературное чтение. Литературное чтение на родном языке</w:t>
      </w:r>
    </w:p>
    <w:p w:rsidR="00BB5784" w:rsidRPr="002B0B88" w:rsidRDefault="006F67E6" w:rsidP="00BB5784">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sidR="00BB5784" w:rsidRPr="002B0B88">
        <w:rPr>
          <w:rStyle w:val="Zag11"/>
          <w:rFonts w:ascii="Times New Roman" w:eastAsia="@Arial Unicode MS" w:hAnsi="Times New Roman" w:cs="Times New Roman"/>
          <w:sz w:val="28"/>
          <w:szCs w:val="28"/>
          <w:lang w:val="ru-RU"/>
        </w:rPr>
        <w:t xml:space="preserve">Выпускники начальной школы </w:t>
      </w:r>
      <w:r>
        <w:rPr>
          <w:rStyle w:val="Zag11"/>
          <w:rFonts w:ascii="Times New Roman" w:eastAsia="@Arial Unicode MS" w:hAnsi="Times New Roman" w:cs="Times New Roman"/>
          <w:sz w:val="28"/>
          <w:szCs w:val="28"/>
          <w:lang w:val="ru-RU"/>
        </w:rPr>
        <w:t xml:space="preserve">МБОУ СОШ № 6 им. Ц.Л. Куникова </w:t>
      </w:r>
      <w:r w:rsidR="00BB5784" w:rsidRPr="002B0B88">
        <w:rPr>
          <w:rStyle w:val="Zag11"/>
          <w:rFonts w:ascii="Times New Roman" w:eastAsia="@Arial Unicode MS" w:hAnsi="Times New Roman" w:cs="Times New Roman"/>
          <w:sz w:val="28"/>
          <w:szCs w:val="28"/>
          <w:lang w:val="ru-RU"/>
        </w:rPr>
        <w:t xml:space="preserve">осознают значимость чтения для своего дальнейшего развития и для успешного </w:t>
      </w:r>
      <w:proofErr w:type="gramStart"/>
      <w:r w:rsidR="00BB5784" w:rsidRPr="002B0B88">
        <w:rPr>
          <w:rStyle w:val="Zag11"/>
          <w:rFonts w:ascii="Times New Roman" w:eastAsia="@Arial Unicode MS" w:hAnsi="Times New Roman" w:cs="Times New Roman"/>
          <w:sz w:val="28"/>
          <w:szCs w:val="28"/>
          <w:lang w:val="ru-RU"/>
        </w:rPr>
        <w:t>обучения по</w:t>
      </w:r>
      <w:proofErr w:type="gramEnd"/>
      <w:r w:rsidR="00BB5784" w:rsidRPr="002B0B88">
        <w:rPr>
          <w:rStyle w:val="Zag11"/>
          <w:rFonts w:ascii="Times New Roman" w:eastAsia="@Arial Unicode MS" w:hAnsi="Times New Roman" w:cs="Times New Roman"/>
          <w:sz w:val="28"/>
          <w:szCs w:val="28"/>
          <w:lang w:val="ru-RU"/>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BB5784" w:rsidRPr="002B0B88" w:rsidRDefault="006F67E6" w:rsidP="00BB5784">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sidR="00BB5784" w:rsidRPr="002B0B88">
        <w:rPr>
          <w:rStyle w:val="Zag11"/>
          <w:rFonts w:ascii="Times New Roman" w:eastAsia="@Arial Unicode MS" w:hAnsi="Times New Roman" w:cs="Times New Roman"/>
          <w:sz w:val="28"/>
          <w:szCs w:val="28"/>
          <w:lang w:val="ru-RU"/>
        </w:rPr>
        <w:t xml:space="preserve">Учащиеся </w:t>
      </w:r>
      <w:r>
        <w:rPr>
          <w:rStyle w:val="Zag11"/>
          <w:rFonts w:ascii="Times New Roman" w:eastAsia="@Arial Unicode MS" w:hAnsi="Times New Roman" w:cs="Times New Roman"/>
          <w:sz w:val="28"/>
          <w:szCs w:val="28"/>
          <w:lang w:val="ru-RU"/>
        </w:rPr>
        <w:t xml:space="preserve">МБОУ СОШ № 6 им. Ц.Л. Куникова </w:t>
      </w:r>
      <w:r w:rsidR="00BB5784" w:rsidRPr="002B0B88">
        <w:rPr>
          <w:rStyle w:val="Zag11"/>
          <w:rFonts w:ascii="Times New Roman" w:eastAsia="@Arial Unicode MS" w:hAnsi="Times New Roman" w:cs="Times New Roman"/>
          <w:sz w:val="28"/>
          <w:szCs w:val="28"/>
          <w:lang w:val="ru-RU"/>
        </w:rPr>
        <w:t>получат возможность познакомиться с культурно-историческим наследием России и общечеловеческими ценностями.</w:t>
      </w:r>
    </w:p>
    <w:p w:rsidR="00BB5784" w:rsidRPr="002B0B88" w:rsidRDefault="006F67E6" w:rsidP="00BB5784">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sidR="00BB5784" w:rsidRPr="002B0B88">
        <w:rPr>
          <w:rStyle w:val="Zag11"/>
          <w:rFonts w:ascii="Times New Roman" w:eastAsia="@Arial Unicode MS" w:hAnsi="Times New Roman" w:cs="Times New Roman"/>
          <w:sz w:val="28"/>
          <w:szCs w:val="28"/>
          <w:lang w:val="ru-RU"/>
        </w:rPr>
        <w:t xml:space="preserve">Младшие школьники будут учиться </w:t>
      </w:r>
      <w:proofErr w:type="gramStart"/>
      <w:r w:rsidR="00BB5784" w:rsidRPr="002B0B88">
        <w:rPr>
          <w:rStyle w:val="Zag11"/>
          <w:rFonts w:ascii="Times New Roman" w:eastAsia="@Arial Unicode MS" w:hAnsi="Times New Roman" w:cs="Times New Roman"/>
          <w:sz w:val="28"/>
          <w:szCs w:val="28"/>
          <w:lang w:val="ru-RU"/>
        </w:rPr>
        <w:t>полноценно</w:t>
      </w:r>
      <w:proofErr w:type="gramEnd"/>
      <w:r w:rsidR="00BB5784" w:rsidRPr="002B0B88">
        <w:rPr>
          <w:rStyle w:val="Zag11"/>
          <w:rFonts w:ascii="Times New Roman" w:eastAsia="@Arial Unicode MS" w:hAnsi="Times New Roman" w:cs="Times New Roman"/>
          <w:sz w:val="28"/>
          <w:szCs w:val="28"/>
          <w:lang w:val="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BB5784" w:rsidRPr="002B0B88" w:rsidRDefault="006F67E6" w:rsidP="00BB5784">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sidR="00BB5784" w:rsidRPr="002B0B88">
        <w:rPr>
          <w:rStyle w:val="Zag11"/>
          <w:rFonts w:ascii="Times New Roman" w:eastAsia="@Arial Unicode MS" w:hAnsi="Times New Roman" w:cs="Times New Roman"/>
          <w:sz w:val="28"/>
          <w:szCs w:val="28"/>
          <w:lang w:val="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BB5784" w:rsidRPr="002B0B88" w:rsidRDefault="006F67E6" w:rsidP="00BB5784">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sidR="00BB5784" w:rsidRPr="002B0B88">
        <w:rPr>
          <w:rStyle w:val="Zag11"/>
          <w:rFonts w:ascii="Times New Roman" w:eastAsia="@Arial Unicode MS" w:hAnsi="Times New Roman" w:cs="Times New Roman"/>
          <w:sz w:val="28"/>
          <w:szCs w:val="28"/>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BB5784" w:rsidRPr="002B0B88" w:rsidRDefault="00BB5784" w:rsidP="00BB5784">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2B0B88">
        <w:rPr>
          <w:rStyle w:val="Zag11"/>
          <w:rFonts w:ascii="Times New Roman" w:eastAsia="@Arial Unicode MS" w:hAnsi="Times New Roman" w:cs="Times New Roman"/>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w:t>
      </w:r>
      <w:r w:rsidRPr="002B0B88">
        <w:rPr>
          <w:rStyle w:val="Zag11"/>
          <w:rFonts w:ascii="Times New Roman" w:eastAsia="@Arial Unicode MS" w:hAnsi="Times New Roman" w:cs="Times New Roman"/>
          <w:sz w:val="28"/>
          <w:szCs w:val="28"/>
          <w:lang w:val="ru-RU"/>
        </w:rPr>
        <w:lastRenderedPageBreak/>
        <w:t>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BB5784" w:rsidRPr="002B0B88" w:rsidRDefault="006F67E6" w:rsidP="00BB5784">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sidR="00BB5784" w:rsidRPr="002B0B88">
        <w:rPr>
          <w:rStyle w:val="Zag11"/>
          <w:rFonts w:ascii="Times New Roman" w:eastAsia="@Arial Unicode MS" w:hAnsi="Times New Roman" w:cs="Times New Roman"/>
          <w:sz w:val="28"/>
          <w:szCs w:val="28"/>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00BB5784" w:rsidRPr="002B0B88">
        <w:rPr>
          <w:rStyle w:val="Zag11"/>
          <w:rFonts w:ascii="Times New Roman" w:eastAsia="@Arial Unicode MS" w:hAnsi="Times New Roman" w:cs="Times New Roman"/>
          <w:sz w:val="28"/>
          <w:szCs w:val="28"/>
          <w:lang w:val="ru-RU"/>
        </w:rPr>
        <w:t>находить</w:t>
      </w:r>
      <w:proofErr w:type="gramEnd"/>
      <w:r w:rsidR="00BB5784" w:rsidRPr="002B0B88">
        <w:rPr>
          <w:rStyle w:val="Zag11"/>
          <w:rFonts w:ascii="Times New Roman" w:eastAsia="@Arial Unicode MS" w:hAnsi="Times New Roman" w:cs="Times New Roman"/>
          <w:sz w:val="28"/>
          <w:szCs w:val="28"/>
          <w:lang w:val="ru-RU"/>
        </w:rPr>
        <w:t xml:space="preserve"> и использовать информацию для практической работы.</w:t>
      </w:r>
    </w:p>
    <w:p w:rsidR="00BB5784" w:rsidRPr="002B0B88" w:rsidRDefault="00BB5784" w:rsidP="00BB5784">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2B0B88">
        <w:rPr>
          <w:rStyle w:val="Zag11"/>
          <w:rFonts w:ascii="Times New Roman" w:eastAsia="@Arial Unicode MS" w:hAnsi="Times New Roman" w:cs="Times New Roman"/>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Виды речевой и читательской деятельности</w:t>
      </w:r>
    </w:p>
    <w:p w:rsidR="00BB5784" w:rsidRPr="00AD423B" w:rsidRDefault="00BB5784" w:rsidP="00BB5784">
      <w:pPr>
        <w:pStyle w:val="Osnova"/>
        <w:tabs>
          <w:tab w:val="left" w:leader="dot" w:pos="624"/>
        </w:tabs>
        <w:spacing w:line="240" w:lineRule="auto"/>
        <w:ind w:firstLine="0"/>
        <w:rPr>
          <w:rStyle w:val="Zag11"/>
          <w:rFonts w:ascii="Times New Roman" w:eastAsia="@Arial Unicode MS" w:hAnsi="Times New Roman" w:cs="Times New Roman"/>
          <w:sz w:val="28"/>
          <w:szCs w:val="28"/>
          <w:u w:val="single"/>
          <w:lang w:val="ru-RU"/>
        </w:rPr>
      </w:pPr>
      <w:r w:rsidRPr="00AD423B">
        <w:rPr>
          <w:rStyle w:val="Zag11"/>
          <w:rFonts w:ascii="Times New Roman" w:eastAsia="@Arial Unicode MS" w:hAnsi="Times New Roman" w:cs="Times New Roman"/>
          <w:sz w:val="28"/>
          <w:szCs w:val="28"/>
          <w:u w:val="single"/>
          <w:lang w:val="ru-RU"/>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·читать со скоростью, позволяющей понимать смысл </w:t>
      </w:r>
      <w:proofErr w:type="gramStart"/>
      <w:r w:rsidRPr="002B0B88">
        <w:rPr>
          <w:rStyle w:val="Zag11"/>
          <w:rFonts w:eastAsia="@Arial Unicode MS"/>
          <w:color w:val="000000"/>
          <w:sz w:val="28"/>
          <w:szCs w:val="28"/>
        </w:rPr>
        <w:t>прочитанного</w:t>
      </w:r>
      <w:proofErr w:type="gramEnd"/>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на практическом уровне виды текстов (художественный, учебный, справочный), опираясь на особенности каждого вида текста;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различные виды чтения: ознакомительное, поисковое, выборочное; выбирать нужный вид чтения в соответствии с целью чтения;</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·ориентироваться в содержании художественного, учебного и научно</w:t>
      </w:r>
      <w:r w:rsidRPr="002B0B88">
        <w:rPr>
          <w:rStyle w:val="Zag11"/>
          <w:rFonts w:eastAsia="@Arial Unicode MS"/>
          <w:color w:val="000000"/>
          <w:sz w:val="28"/>
          <w:szCs w:val="28"/>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r w:rsidR="006F67E6">
        <w:rPr>
          <w:rStyle w:val="Zag11"/>
          <w:rFonts w:eastAsia="@Arial Unicode MS"/>
          <w:color w:val="000000"/>
          <w:sz w:val="28"/>
          <w:szCs w:val="28"/>
        </w:rPr>
        <w:t xml:space="preserve"> </w:t>
      </w:r>
      <w:r w:rsidRPr="002B0B88">
        <w:rPr>
          <w:rStyle w:val="Zag11"/>
          <w:rFonts w:eastAsia="@Arial Unicode MS"/>
          <w:color w:val="000000"/>
          <w:sz w:val="28"/>
          <w:szCs w:val="28"/>
        </w:rPr>
        <w:t>по содержанию произведения;</w:t>
      </w:r>
      <w:proofErr w:type="gramEnd"/>
      <w:r w:rsidRPr="002B0B88">
        <w:rPr>
          <w:rStyle w:val="Zag11"/>
          <w:rFonts w:eastAsia="@Arial Unicode MS"/>
          <w:color w:val="000000"/>
          <w:sz w:val="28"/>
          <w:szCs w:val="28"/>
        </w:rPr>
        <w:t xml:space="preserve"> находить в тексте требуемую информацию (конкретные сведения, факты, заданные в явном виде);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w:t>
      </w:r>
      <w:proofErr w:type="gramStart"/>
      <w:r w:rsidRPr="002B0B88">
        <w:rPr>
          <w:rStyle w:val="Zag11"/>
          <w:rFonts w:eastAsia="@Arial Unicode MS"/>
          <w:color w:val="000000"/>
          <w:sz w:val="28"/>
          <w:szCs w:val="28"/>
          <w:vertAlign w:val="superscript"/>
        </w:rPr>
        <w:t>1</w:t>
      </w:r>
      <w:proofErr w:type="gramEnd"/>
      <w:r w:rsidRPr="002B0B88">
        <w:rPr>
          <w:rStyle w:val="Zag11"/>
          <w:rFonts w:eastAsia="@Arial Unicode MS"/>
          <w:color w:val="000000"/>
          <w:sz w:val="28"/>
          <w:szCs w:val="28"/>
        </w:rPr>
        <w:t>, определяющие отношение автора к герою, событию;</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w:t>
      </w:r>
      <w:r w:rsidRPr="002B0B88">
        <w:rPr>
          <w:rStyle w:val="Zag11"/>
          <w:rFonts w:eastAsia="@Arial Unicode MS"/>
          <w:color w:val="000000"/>
          <w:sz w:val="28"/>
          <w:szCs w:val="28"/>
        </w:rPr>
        <w:lastRenderedPageBreak/>
        <w:t xml:space="preserve">основе свой активный словарный запас; устанавливать связи, отношения, не высказанные в тексте напрямую, </w:t>
      </w:r>
      <w:proofErr w:type="gramStart"/>
      <w:r w:rsidRPr="002B0B88">
        <w:rPr>
          <w:rStyle w:val="Zag11"/>
          <w:rFonts w:eastAsia="@Arial Unicode MS"/>
          <w:color w:val="000000"/>
          <w:sz w:val="28"/>
          <w:szCs w:val="28"/>
        </w:rPr>
        <w:t>например</w:t>
      </w:r>
      <w:proofErr w:type="gramEnd"/>
      <w:r w:rsidRPr="002B0B88">
        <w:rPr>
          <w:rStyle w:val="Zag11"/>
          <w:rFonts w:eastAsia="@Arial Unicode MS"/>
          <w:color w:val="000000"/>
          <w:sz w:val="28"/>
          <w:szCs w:val="28"/>
        </w:rPr>
        <w:t xml:space="preserve"> соотносить ситуацию и поступки героев, объяснять (пояснять) поступки героев, соотнося их с содержанием текста);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·ориентироваться в нравственном содержании </w:t>
      </w:r>
      <w:proofErr w:type="gramStart"/>
      <w:r w:rsidRPr="002B0B88">
        <w:rPr>
          <w:rStyle w:val="Zag11"/>
          <w:rFonts w:eastAsia="@Arial Unicode MS"/>
          <w:color w:val="000000"/>
          <w:sz w:val="28"/>
          <w:szCs w:val="28"/>
        </w:rPr>
        <w:t>прочитанного</w:t>
      </w:r>
      <w:proofErr w:type="gramEnd"/>
      <w:r w:rsidRPr="002B0B88">
        <w:rPr>
          <w:rStyle w:val="Zag11"/>
          <w:rFonts w:eastAsia="@Arial Unicode MS"/>
          <w:color w:val="000000"/>
          <w:sz w:val="28"/>
          <w:szCs w:val="28"/>
        </w:rPr>
        <w:t>, самостоятельно делать выводы, соотносить поступки героев с нравственными нормами;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BB5784" w:rsidRPr="002B0B88" w:rsidRDefault="00BB5784" w:rsidP="00BB5784">
      <w:pPr>
        <w:pStyle w:val="Osnova"/>
        <w:tabs>
          <w:tab w:val="left" w:leader="dot" w:pos="624"/>
        </w:tabs>
        <w:spacing w:line="240" w:lineRule="auto"/>
        <w:ind w:firstLine="0"/>
        <w:rPr>
          <w:rStyle w:val="Zag11"/>
          <w:rFonts w:ascii="Times New Roman" w:eastAsia="@Arial Unicode MS" w:hAnsi="Times New Roman" w:cs="Times New Roman"/>
          <w:iCs/>
          <w:sz w:val="28"/>
          <w:szCs w:val="28"/>
          <w:lang w:val="ru-RU"/>
        </w:rPr>
      </w:pPr>
      <w:r w:rsidRPr="002B0B88">
        <w:rPr>
          <w:rStyle w:val="Zag11"/>
          <w:rFonts w:ascii="Times New Roman" w:eastAsia="@Arial Unicode MS" w:hAnsi="Times New Roman" w:cs="Times New Roman"/>
          <w:sz w:val="28"/>
          <w:szCs w:val="28"/>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BB5784" w:rsidRPr="002B0B88" w:rsidRDefault="00BB5784" w:rsidP="00BB5784">
      <w:pPr>
        <w:pStyle w:val="Osnova"/>
        <w:tabs>
          <w:tab w:val="left" w:leader="dot" w:pos="624"/>
        </w:tabs>
        <w:spacing w:line="240" w:lineRule="auto"/>
        <w:ind w:firstLine="0"/>
        <w:rPr>
          <w:rStyle w:val="Zag11"/>
          <w:rFonts w:ascii="Times New Roman" w:eastAsia="@Arial Unicode MS" w:hAnsi="Times New Roman" w:cs="Times New Roman"/>
          <w:iCs/>
          <w:sz w:val="28"/>
          <w:szCs w:val="28"/>
          <w:lang w:val="ru-RU"/>
        </w:rPr>
      </w:pPr>
    </w:p>
    <w:p w:rsidR="00BB5784" w:rsidRPr="00F8622A" w:rsidRDefault="00BB5784" w:rsidP="00BB5784">
      <w:pPr>
        <w:pStyle w:val="Osnova"/>
        <w:tabs>
          <w:tab w:val="left" w:leader="dot" w:pos="624"/>
        </w:tabs>
        <w:spacing w:line="240" w:lineRule="auto"/>
        <w:ind w:firstLine="0"/>
        <w:rPr>
          <w:rStyle w:val="Zag11"/>
          <w:rFonts w:ascii="Times New Roman" w:eastAsia="@Arial Unicode MS" w:hAnsi="Times New Roman" w:cs="Times New Roman"/>
          <w:iCs/>
          <w:sz w:val="28"/>
          <w:szCs w:val="28"/>
          <w:u w:val="single"/>
          <w:lang w:val="ru-RU"/>
        </w:rPr>
      </w:pPr>
      <w:r w:rsidRPr="00F8622A">
        <w:rPr>
          <w:rStyle w:val="Zag11"/>
          <w:rFonts w:ascii="Times New Roman" w:eastAsia="@Arial Unicode MS" w:hAnsi="Times New Roman" w:cs="Times New Roman"/>
          <w:iCs/>
          <w:sz w:val="28"/>
          <w:szCs w:val="28"/>
          <w:u w:val="single"/>
          <w:lang w:val="ru-RU"/>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·воспринимать художественную литературу как вид искусства;</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·предвосхищать содержание текста по заголовку и с опорой на предыдущий опыт;</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·выделять не только главную, но и избыточную информацию;</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·осмысливать эстетические и нравственные ценности художественного текста и     высказывать суждение;</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·определять авторскую позицию и </w:t>
      </w:r>
      <w:proofErr w:type="gramStart"/>
      <w:r w:rsidRPr="002B0B88">
        <w:rPr>
          <w:rStyle w:val="Zag11"/>
          <w:rFonts w:eastAsia="@Arial Unicode MS"/>
          <w:iCs/>
          <w:color w:val="000000"/>
          <w:sz w:val="28"/>
          <w:szCs w:val="28"/>
        </w:rPr>
        <w:t>высказывать отношение</w:t>
      </w:r>
      <w:proofErr w:type="gramEnd"/>
      <w:r w:rsidRPr="002B0B88">
        <w:rPr>
          <w:rStyle w:val="Zag11"/>
          <w:rFonts w:eastAsia="@Arial Unicode MS"/>
          <w:iCs/>
          <w:color w:val="000000"/>
          <w:sz w:val="28"/>
          <w:szCs w:val="28"/>
        </w:rPr>
        <w:t xml:space="preserve"> к герою и его поступкам;</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·отмечать изменения своего эмоционального состояния в процессе чтения литературного произведения;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·высказывать эстетическое и нравственно-этическое суждение и подтверждать высказанное суждение примерами из текста;</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·делать выписки из прочитанных текстов для дальнейшего практического использования.</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2B0B88">
        <w:rPr>
          <w:rStyle w:val="Zag11"/>
          <w:rFonts w:eastAsia="@Arial Unicode MS"/>
          <w:i w:val="0"/>
          <w:sz w:val="28"/>
          <w:szCs w:val="28"/>
          <w:lang w:val="ru-RU"/>
        </w:rPr>
        <w:t xml:space="preserve"> </w:t>
      </w:r>
      <w:r w:rsidRPr="00C106FC">
        <w:rPr>
          <w:rStyle w:val="Zag11"/>
          <w:rFonts w:eastAsia="@Arial Unicode MS"/>
          <w:b/>
          <w:i w:val="0"/>
          <w:sz w:val="28"/>
          <w:szCs w:val="28"/>
          <w:lang w:val="ru-RU"/>
        </w:rPr>
        <w:t>Круг детского чтения</w:t>
      </w:r>
    </w:p>
    <w:p w:rsidR="00BB5784" w:rsidRPr="00F8622A" w:rsidRDefault="00BB5784" w:rsidP="00BB5784">
      <w:pPr>
        <w:pStyle w:val="Osnova"/>
        <w:tabs>
          <w:tab w:val="left" w:leader="dot" w:pos="624"/>
        </w:tabs>
        <w:spacing w:line="240" w:lineRule="auto"/>
        <w:ind w:firstLine="0"/>
        <w:rPr>
          <w:rStyle w:val="Zag11"/>
          <w:rFonts w:ascii="Times New Roman" w:eastAsia="@Arial Unicode MS" w:hAnsi="Times New Roman" w:cs="Times New Roman"/>
          <w:sz w:val="28"/>
          <w:szCs w:val="28"/>
          <w:u w:val="single"/>
          <w:lang w:val="ru-RU"/>
        </w:rPr>
      </w:pPr>
      <w:r w:rsidRPr="00F8622A">
        <w:rPr>
          <w:rStyle w:val="Zag11"/>
          <w:rFonts w:ascii="Times New Roman" w:eastAsia="@Arial Unicode MS" w:hAnsi="Times New Roman" w:cs="Times New Roman"/>
          <w:sz w:val="28"/>
          <w:szCs w:val="28"/>
          <w:u w:val="single"/>
          <w:lang w:val="ru-RU"/>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·ориентироваться в книге по названию, оглавлению, отличать сборник произведений от авторской книги;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·самостоятельно и целенаправленно осуществлять выбор книги в библиотеке по заданной тематике, по собственному желанию;</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·составлять краткую аннотацию (автор, название, тема книги, рекомендации к чтению) на литературное произведение по заданному образцу;</w:t>
      </w:r>
    </w:p>
    <w:p w:rsidR="00BB5784" w:rsidRPr="002B0B88" w:rsidRDefault="00BB5784" w:rsidP="00BB5784">
      <w:pPr>
        <w:pStyle w:val="Osnova"/>
        <w:tabs>
          <w:tab w:val="left" w:leader="dot" w:pos="624"/>
        </w:tabs>
        <w:spacing w:line="240" w:lineRule="auto"/>
        <w:ind w:firstLine="0"/>
        <w:rPr>
          <w:rStyle w:val="Zag11"/>
          <w:rFonts w:ascii="Times New Roman" w:eastAsia="@Arial Unicode MS" w:hAnsi="Times New Roman" w:cs="Times New Roman"/>
          <w:iCs/>
          <w:sz w:val="28"/>
          <w:szCs w:val="28"/>
          <w:lang w:val="ru-RU"/>
        </w:rPr>
      </w:pPr>
      <w:r w:rsidRPr="002B0B88">
        <w:rPr>
          <w:rStyle w:val="Zag11"/>
          <w:rFonts w:ascii="Times New Roman" w:eastAsia="@Arial Unicode MS" w:hAnsi="Times New Roman" w:cs="Times New Roman"/>
          <w:sz w:val="28"/>
          <w:szCs w:val="28"/>
          <w:lang w:val="ru-RU"/>
        </w:rPr>
        <w:t>·пользоваться алфавитным каталогом, самостоятельно пользоваться соответствующими возрасту словарями и справочной литературой.</w:t>
      </w:r>
    </w:p>
    <w:p w:rsidR="00BB5784" w:rsidRPr="00F8622A" w:rsidRDefault="00BB5784" w:rsidP="00BB5784">
      <w:pPr>
        <w:pStyle w:val="Osnova"/>
        <w:tabs>
          <w:tab w:val="left" w:leader="dot" w:pos="624"/>
        </w:tabs>
        <w:spacing w:line="240" w:lineRule="auto"/>
        <w:ind w:firstLine="0"/>
        <w:rPr>
          <w:rStyle w:val="Zag11"/>
          <w:rFonts w:ascii="Times New Roman" w:eastAsia="@Arial Unicode MS" w:hAnsi="Times New Roman" w:cs="Times New Roman"/>
          <w:iCs/>
          <w:sz w:val="28"/>
          <w:szCs w:val="28"/>
          <w:u w:val="single"/>
          <w:lang w:val="ru-RU"/>
        </w:rPr>
      </w:pPr>
      <w:r w:rsidRPr="00F8622A">
        <w:rPr>
          <w:rStyle w:val="Zag11"/>
          <w:rFonts w:ascii="Times New Roman" w:eastAsia="@Arial Unicode MS" w:hAnsi="Times New Roman" w:cs="Times New Roman"/>
          <w:iCs/>
          <w:sz w:val="28"/>
          <w:szCs w:val="28"/>
          <w:u w:val="single"/>
          <w:lang w:val="ru-RU"/>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lastRenderedPageBreak/>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·определять предпочтительный круг чтения, исходя из собственных интересов и познавательных потребностей;</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·писать отзыв о прочитанной книге;</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·работать с тематическим каталогом;</w:t>
      </w:r>
    </w:p>
    <w:p w:rsidR="00D023CD" w:rsidRPr="00025560" w:rsidRDefault="00BB5784" w:rsidP="00025560">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·работать с детской периодикой.</w:t>
      </w: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Литературоведческая пропедевтика</w:t>
      </w:r>
    </w:p>
    <w:p w:rsidR="00BB5784" w:rsidRPr="002B0B88" w:rsidRDefault="00BB5784" w:rsidP="00BB5784">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F8622A">
        <w:rPr>
          <w:rStyle w:val="Zag11"/>
          <w:rFonts w:ascii="Times New Roman" w:eastAsia="@Arial Unicode MS" w:hAnsi="Times New Roman" w:cs="Times New Roman"/>
          <w:sz w:val="28"/>
          <w:szCs w:val="28"/>
          <w:u w:val="single"/>
          <w:lang w:val="ru-RU"/>
        </w:rPr>
        <w:t>Выпускник научится</w:t>
      </w:r>
      <w:r w:rsidRPr="002B0B88">
        <w:rPr>
          <w:rStyle w:val="Zag11"/>
          <w:rFonts w:ascii="Times New Roman" w:eastAsia="@Arial Unicode MS" w:hAnsi="Times New Roman" w:cs="Times New Roman"/>
          <w:sz w:val="28"/>
          <w:szCs w:val="28"/>
          <w:lang w:val="ru-RU"/>
        </w:rPr>
        <w:t>:</w:t>
      </w:r>
    </w:p>
    <w:p w:rsidR="00BB5784" w:rsidRPr="002B0B88" w:rsidRDefault="00BB5784" w:rsidP="00BB5784">
      <w:pPr>
        <w:pStyle w:val="Osnova"/>
        <w:tabs>
          <w:tab w:val="left" w:leader="dot" w:pos="624"/>
        </w:tabs>
        <w:spacing w:line="240" w:lineRule="auto"/>
        <w:ind w:firstLine="0"/>
        <w:rPr>
          <w:rStyle w:val="Zag11"/>
          <w:rFonts w:ascii="Times New Roman" w:eastAsia="@Arial Unicode MS" w:hAnsi="Times New Roman" w:cs="Times New Roman"/>
          <w:iCs/>
          <w:sz w:val="28"/>
          <w:szCs w:val="28"/>
          <w:lang w:val="ru-RU"/>
        </w:rPr>
      </w:pPr>
      <w:r w:rsidRPr="002B0B88">
        <w:rPr>
          <w:rStyle w:val="Zag11"/>
          <w:rFonts w:ascii="Times New Roman" w:eastAsia="@Arial Unicode MS" w:hAnsi="Times New Roman" w:cs="Times New Roman"/>
          <w:sz w:val="28"/>
          <w:szCs w:val="28"/>
          <w:lang w:val="ru-RU"/>
        </w:rPr>
        <w:t>·сравнивать, сопоставлять художественные произведения разных жанров, выделяя два</w:t>
      </w:r>
      <w:r w:rsidRPr="002B0B88">
        <w:rPr>
          <w:rStyle w:val="Zag11"/>
          <w:rFonts w:ascii="Times New Roman" w:eastAsia="@Arial Unicode MS" w:hAnsi="Times New Roman" w:cs="Times New Roman"/>
          <w:sz w:val="28"/>
          <w:szCs w:val="28"/>
          <w:lang w:val="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BB5784" w:rsidRPr="00F8622A" w:rsidRDefault="00BB5784" w:rsidP="00BB5784">
      <w:pPr>
        <w:pStyle w:val="Osnova"/>
        <w:tabs>
          <w:tab w:val="left" w:leader="dot" w:pos="624"/>
        </w:tabs>
        <w:spacing w:line="240" w:lineRule="auto"/>
        <w:ind w:firstLine="0"/>
        <w:rPr>
          <w:rStyle w:val="Zag11"/>
          <w:rFonts w:ascii="Times New Roman" w:eastAsia="@Arial Unicode MS" w:hAnsi="Times New Roman" w:cs="Times New Roman"/>
          <w:iCs/>
          <w:sz w:val="28"/>
          <w:szCs w:val="28"/>
          <w:u w:val="single"/>
          <w:lang w:val="ru-RU"/>
        </w:rPr>
      </w:pPr>
      <w:r w:rsidRPr="00F8622A">
        <w:rPr>
          <w:rStyle w:val="Zag11"/>
          <w:rFonts w:ascii="Times New Roman" w:eastAsia="@Arial Unicode MS" w:hAnsi="Times New Roman" w:cs="Times New Roman"/>
          <w:iCs/>
          <w:sz w:val="28"/>
          <w:szCs w:val="28"/>
          <w:u w:val="single"/>
          <w:lang w:val="ru-RU"/>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sidRPr="002B0B88">
        <w:rPr>
          <w:rStyle w:val="Zag11"/>
          <w:rFonts w:eastAsia="@Arial Unicode MS"/>
          <w:color w:val="000000"/>
          <w:sz w:val="28"/>
          <w:szCs w:val="28"/>
          <w:vertAlign w:val="superscript"/>
        </w:rPr>
        <w:t>1</w:t>
      </w:r>
      <w:proofErr w:type="gramEnd"/>
      <w:r w:rsidRPr="002B0B88">
        <w:rPr>
          <w:rStyle w:val="Zag11"/>
          <w:rFonts w:eastAsia="@Arial Unicode MS"/>
          <w:iCs/>
          <w:color w:val="000000"/>
          <w:sz w:val="28"/>
          <w:szCs w:val="28"/>
        </w:rPr>
        <w:t>);</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Творческая деятельность</w:t>
      </w:r>
    </w:p>
    <w:p w:rsidR="00BB5784" w:rsidRPr="00F8622A" w:rsidRDefault="00BB5784" w:rsidP="00BB5784">
      <w:pPr>
        <w:pStyle w:val="Osnova"/>
        <w:tabs>
          <w:tab w:val="left" w:leader="dot" w:pos="624"/>
        </w:tabs>
        <w:spacing w:line="240" w:lineRule="auto"/>
        <w:ind w:firstLine="0"/>
        <w:rPr>
          <w:rStyle w:val="Zag11"/>
          <w:rFonts w:ascii="Times New Roman" w:eastAsia="@Arial Unicode MS" w:hAnsi="Times New Roman" w:cs="Times New Roman"/>
          <w:sz w:val="28"/>
          <w:szCs w:val="28"/>
          <w:u w:val="single"/>
          <w:lang w:val="ru-RU"/>
        </w:rPr>
      </w:pPr>
      <w:r w:rsidRPr="00F8622A">
        <w:rPr>
          <w:rStyle w:val="Zag11"/>
          <w:rFonts w:ascii="Times New Roman" w:eastAsia="@Arial Unicode MS" w:hAnsi="Times New Roman" w:cs="Times New Roman"/>
          <w:sz w:val="28"/>
          <w:szCs w:val="28"/>
          <w:u w:val="single"/>
          <w:lang w:val="ru-RU"/>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·читать по ролям литературное произведение;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BB5784" w:rsidRPr="002B0B88" w:rsidRDefault="00BB5784" w:rsidP="00BB5784">
      <w:pPr>
        <w:pStyle w:val="Osnova"/>
        <w:tabs>
          <w:tab w:val="left" w:leader="dot" w:pos="624"/>
        </w:tabs>
        <w:spacing w:line="240" w:lineRule="auto"/>
        <w:ind w:firstLine="0"/>
        <w:rPr>
          <w:rStyle w:val="Zag11"/>
          <w:rFonts w:ascii="Times New Roman" w:eastAsia="@Arial Unicode MS" w:hAnsi="Times New Roman" w:cs="Times New Roman"/>
          <w:iCs/>
          <w:sz w:val="28"/>
          <w:szCs w:val="28"/>
          <w:lang w:val="ru-RU"/>
        </w:rPr>
      </w:pPr>
      <w:r w:rsidRPr="002B0B88">
        <w:rPr>
          <w:rStyle w:val="Zag11"/>
          <w:rFonts w:ascii="Times New Roman" w:eastAsia="@Arial Unicode MS" w:hAnsi="Times New Roman" w:cs="Times New Roman"/>
          <w:sz w:val="28"/>
          <w:szCs w:val="28"/>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BB5784" w:rsidRPr="00F8622A" w:rsidRDefault="00BB5784" w:rsidP="00BB5784">
      <w:pPr>
        <w:pStyle w:val="Osnova"/>
        <w:tabs>
          <w:tab w:val="left" w:leader="dot" w:pos="624"/>
        </w:tabs>
        <w:spacing w:line="240" w:lineRule="auto"/>
        <w:ind w:firstLine="0"/>
        <w:rPr>
          <w:rStyle w:val="Zag11"/>
          <w:rFonts w:ascii="Times New Roman" w:eastAsia="@Arial Unicode MS" w:hAnsi="Times New Roman" w:cs="Times New Roman"/>
          <w:iCs/>
          <w:sz w:val="28"/>
          <w:szCs w:val="28"/>
          <w:u w:val="single"/>
          <w:lang w:val="ru-RU"/>
        </w:rPr>
      </w:pPr>
      <w:r w:rsidRPr="00F8622A">
        <w:rPr>
          <w:rStyle w:val="Zag11"/>
          <w:rFonts w:ascii="Times New Roman" w:eastAsia="@Arial Unicode MS" w:hAnsi="Times New Roman" w:cs="Times New Roman"/>
          <w:iCs/>
          <w:sz w:val="28"/>
          <w:szCs w:val="28"/>
          <w:u w:val="single"/>
          <w:lang w:val="ru-RU"/>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·творчески пересказывать текст (от лица героя, от автора), дополнять текст;</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·создавать иллюстрации по содержанию произведения;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·работать в группе, создавая инсценировки по произведению, сценарии, проекты;</w:t>
      </w:r>
    </w:p>
    <w:p w:rsidR="00BB5784" w:rsidRPr="002B0B88" w:rsidRDefault="00BB5784" w:rsidP="00BB5784">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iCs/>
          <w:sz w:val="28"/>
          <w:szCs w:val="28"/>
          <w:lang w:val="ru-RU"/>
        </w:rPr>
        <w:t>·создавать собственный текст (повествование–по аналогии, рассуждение – развёрнутый ответ на вопрос; описание – характеристика героя).</w:t>
      </w:r>
    </w:p>
    <w:p w:rsidR="00BB5784" w:rsidRPr="002B0B88" w:rsidRDefault="00BB5784" w:rsidP="00BB5784">
      <w:pPr>
        <w:pStyle w:val="Zag2"/>
        <w:tabs>
          <w:tab w:val="left" w:leader="dot" w:pos="624"/>
        </w:tabs>
        <w:spacing w:after="0" w:line="240" w:lineRule="auto"/>
        <w:rPr>
          <w:rStyle w:val="Zag11"/>
          <w:rFonts w:eastAsia="@Arial Unicode MS"/>
          <w:sz w:val="28"/>
          <w:szCs w:val="28"/>
          <w:lang w:val="ru-RU"/>
        </w:rPr>
      </w:pPr>
    </w:p>
    <w:p w:rsidR="00025560" w:rsidRDefault="00025560" w:rsidP="00BB5784">
      <w:pPr>
        <w:pStyle w:val="Zag2"/>
        <w:tabs>
          <w:tab w:val="left" w:leader="dot" w:pos="624"/>
        </w:tabs>
        <w:spacing w:after="0" w:line="240" w:lineRule="auto"/>
        <w:rPr>
          <w:rStyle w:val="Zag11"/>
          <w:rFonts w:eastAsia="@Arial Unicode MS"/>
          <w:sz w:val="28"/>
          <w:szCs w:val="28"/>
          <w:lang w:val="ru-RU"/>
        </w:rPr>
      </w:pPr>
    </w:p>
    <w:p w:rsidR="00BB5784" w:rsidRPr="002B0B88" w:rsidRDefault="00BB5784" w:rsidP="00BB5784">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Иностранный язык (английский)</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В результате изучения иностранного языка на ступени начального общего образования у </w:t>
      </w:r>
      <w:proofErr w:type="gramStart"/>
      <w:r w:rsidR="00BB5784" w:rsidRPr="002B0B88">
        <w:rPr>
          <w:rStyle w:val="Zag11"/>
          <w:rFonts w:eastAsia="@Arial Unicode MS"/>
          <w:color w:val="000000"/>
          <w:sz w:val="28"/>
          <w:szCs w:val="28"/>
        </w:rPr>
        <w:t>обучающихся</w:t>
      </w:r>
      <w:proofErr w:type="gramEnd"/>
      <w:r w:rsidR="00BB5784" w:rsidRPr="002B0B88">
        <w:rPr>
          <w:rStyle w:val="Zag11"/>
          <w:rFonts w:eastAsia="@Arial Unicode MS"/>
          <w:color w:val="000000"/>
          <w:sz w:val="28"/>
          <w:szCs w:val="28"/>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w:t>
      </w:r>
      <w:r w:rsidR="00BB5784" w:rsidRPr="002B0B88">
        <w:rPr>
          <w:rStyle w:val="Zag11"/>
          <w:rFonts w:eastAsia="@Arial Unicode MS"/>
          <w:color w:val="000000"/>
          <w:sz w:val="28"/>
          <w:szCs w:val="28"/>
        </w:rPr>
        <w:lastRenderedPageBreak/>
        <w:t>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00BB5784" w:rsidRPr="002B0B88">
        <w:rPr>
          <w:rStyle w:val="Zag11"/>
          <w:rFonts w:eastAsia="@Arial Unicode MS"/>
          <w:color w:val="000000"/>
          <w:sz w:val="28"/>
          <w:szCs w:val="28"/>
        </w:rPr>
        <w:t>обучающимися</w:t>
      </w:r>
      <w:proofErr w:type="gramEnd"/>
      <w:r w:rsidR="00BB5784" w:rsidRPr="002B0B88">
        <w:rPr>
          <w:rStyle w:val="Zag11"/>
          <w:rFonts w:eastAsia="@Arial Unicode MS"/>
          <w:color w:val="000000"/>
          <w:sz w:val="28"/>
          <w:szCs w:val="28"/>
        </w:rPr>
        <w:t xml:space="preserve"> особенностей культуры своего народа. </w:t>
      </w:r>
      <w:proofErr w:type="gramStart"/>
      <w:r w:rsidR="00BB5784" w:rsidRPr="002B0B88">
        <w:rPr>
          <w:rStyle w:val="Zag11"/>
          <w:rFonts w:eastAsia="@Arial Unicode MS"/>
          <w:color w:val="000000"/>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00BB5784" w:rsidRPr="002B0B88">
        <w:rPr>
          <w:rStyle w:val="Zag11"/>
          <w:rFonts w:eastAsia="@Arial Unicode MS"/>
          <w:color w:val="000000"/>
          <w:sz w:val="28"/>
          <w:szCs w:val="28"/>
        </w:rPr>
        <w:t>обучающихся</w:t>
      </w:r>
      <w:proofErr w:type="gramEnd"/>
      <w:r w:rsidR="00BB5784" w:rsidRPr="002B0B88">
        <w:rPr>
          <w:rStyle w:val="Zag11"/>
          <w:rFonts w:eastAsia="@Arial Unicode MS"/>
          <w:color w:val="000000"/>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В результате изучения иностранного языка на ступени начального общего образования у </w:t>
      </w:r>
      <w:proofErr w:type="gramStart"/>
      <w:r w:rsidR="00BB5784" w:rsidRPr="002B0B88">
        <w:rPr>
          <w:rStyle w:val="Zag11"/>
          <w:rFonts w:eastAsia="@Arial Unicode MS"/>
          <w:color w:val="000000"/>
          <w:sz w:val="28"/>
          <w:szCs w:val="28"/>
        </w:rPr>
        <w:t>обучающихся</w:t>
      </w:r>
      <w:proofErr w:type="gramEnd"/>
      <w:r w:rsidR="00BB5784"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025560" w:rsidRDefault="00025560" w:rsidP="00BB5784">
      <w:pPr>
        <w:pStyle w:val="Zag3"/>
        <w:tabs>
          <w:tab w:val="left" w:leader="dot" w:pos="624"/>
        </w:tabs>
        <w:spacing w:after="0" w:line="240" w:lineRule="auto"/>
        <w:rPr>
          <w:rStyle w:val="Zag11"/>
          <w:rFonts w:eastAsia="@Arial Unicode MS"/>
          <w:b/>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Коммуникативные умения</w:t>
      </w:r>
    </w:p>
    <w:p w:rsidR="00BB5784" w:rsidRPr="00F8622A" w:rsidRDefault="00BB5784" w:rsidP="00F8622A">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Говорение</w:t>
      </w:r>
    </w:p>
    <w:p w:rsidR="00BB5784" w:rsidRPr="00F8622A" w:rsidRDefault="00BB5784" w:rsidP="00BB5784">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·составлять небольшое описание предмета, картинки, персонажа;</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·рассказывать о себе, своей семье, друге.</w:t>
      </w:r>
    </w:p>
    <w:p w:rsidR="00BB5784" w:rsidRPr="00F8622A" w:rsidRDefault="00BB5784" w:rsidP="00BB5784">
      <w:pPr>
        <w:tabs>
          <w:tab w:val="left" w:leader="dot" w:pos="624"/>
        </w:tabs>
        <w:rPr>
          <w:rStyle w:val="Zag11"/>
          <w:rFonts w:eastAsia="@Arial Unicode MS"/>
          <w:iCs/>
          <w:color w:val="000000"/>
          <w:sz w:val="28"/>
          <w:szCs w:val="28"/>
          <w:u w:val="single"/>
        </w:rPr>
      </w:pPr>
      <w:r w:rsidRPr="00F8622A">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·воспроизводить наизусть небольшие произведения детского фольклора;</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·составлять краткую характеристику персонажа;</w:t>
      </w:r>
    </w:p>
    <w:p w:rsidR="00BB5784" w:rsidRPr="002B0B88" w:rsidRDefault="00BB5784" w:rsidP="00BB5784">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·кратко излагать содержание прочитанного текста.</w:t>
      </w:r>
    </w:p>
    <w:p w:rsidR="00BB5784" w:rsidRPr="00F8622A" w:rsidRDefault="00BB5784" w:rsidP="00F8622A">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Аудирование</w:t>
      </w:r>
    </w:p>
    <w:p w:rsidR="00BB5784" w:rsidRPr="00F8622A" w:rsidRDefault="00BB5784" w:rsidP="00BB5784">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·понимать на слух речь учителя и одноклассников при непосредственном общении и вербально/невербально реагировать на </w:t>
      </w:r>
      <w:proofErr w:type="gramStart"/>
      <w:r w:rsidRPr="002B0B88">
        <w:rPr>
          <w:rStyle w:val="Zag11"/>
          <w:rFonts w:eastAsia="@Arial Unicode MS"/>
          <w:color w:val="000000"/>
          <w:sz w:val="28"/>
          <w:szCs w:val="28"/>
        </w:rPr>
        <w:t>услышанное</w:t>
      </w:r>
      <w:proofErr w:type="gramEnd"/>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BB5784" w:rsidRPr="002B0B88" w:rsidRDefault="00BB5784" w:rsidP="00BB5784">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·воспринимать на слух аудиотекст и полностью понимать содержащуюся в нём информацию;</w:t>
      </w:r>
    </w:p>
    <w:p w:rsidR="00BB5784" w:rsidRPr="002B0B88" w:rsidRDefault="00BB5784" w:rsidP="00BB5784">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·использовать контекстуальную или языковую догадку при восприятии на слух текстов, содержащих некоторые незнакомые слова.</w:t>
      </w:r>
    </w:p>
    <w:p w:rsidR="00BB5784" w:rsidRPr="00F8622A" w:rsidRDefault="00BB5784" w:rsidP="00F8622A">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Чтение</w:t>
      </w:r>
    </w:p>
    <w:p w:rsidR="00BB5784" w:rsidRPr="00F8622A" w:rsidRDefault="00BB5784" w:rsidP="00BB5784">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·соотносить графический образ английского слова с его звуковым образом;</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·читать вслух небольшой текст, построенный на изученном языковом материале, соблюдая правила произношения и соответствующую интонацию;</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·читать про себя и понимать содержание небольшого текста, построенного в основном на изученном языковом материале;</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·читать про себя и находить необходимую информацию.</w:t>
      </w:r>
    </w:p>
    <w:p w:rsidR="00BB5784" w:rsidRPr="002B0B88" w:rsidRDefault="00BB5784" w:rsidP="00BB5784">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·догадываться о значении незнакомых слов по контексту;</w:t>
      </w:r>
    </w:p>
    <w:p w:rsidR="00BB5784" w:rsidRPr="002B0B88" w:rsidRDefault="00BB5784" w:rsidP="00BB5784">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·не обращать внимания на незнакомые слова, не мешающие понимать основное содержание текста.</w:t>
      </w:r>
    </w:p>
    <w:p w:rsidR="00BB5784" w:rsidRPr="00F8622A" w:rsidRDefault="00BB5784" w:rsidP="00F8622A">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Письмо</w:t>
      </w:r>
    </w:p>
    <w:p w:rsidR="00BB5784" w:rsidRPr="00F8622A" w:rsidRDefault="00BB5784" w:rsidP="00BB5784">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·выписывать из текста слова, словосочетания и предложения;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·писать поздравительную открытку к Новому году, Рождеству, дню рождения (с опорой на образец);</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·писать по образцу краткое письмо зарубежному другу (с опорой на образец).</w:t>
      </w:r>
    </w:p>
    <w:p w:rsidR="00BB5784" w:rsidRPr="002B0B88" w:rsidRDefault="00BB5784" w:rsidP="00BB5784">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 письменной форме кратко отвечать на вопросы к тексту;</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·составлять рассказ в письменной форме по плану/ключевым словам;</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·заполнять простую анкету;</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·правильно оформлять конверт, сервисные поля в системе электронной почты (адрес, тема сообщения).</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lastRenderedPageBreak/>
        <w:t>Языковые средства и навыки оперирования ими</w:t>
      </w:r>
    </w:p>
    <w:p w:rsidR="00BB5784" w:rsidRPr="00C106FC" w:rsidRDefault="00BB5784" w:rsidP="00BB5784">
      <w:pPr>
        <w:tabs>
          <w:tab w:val="left" w:leader="dot" w:pos="624"/>
        </w:tabs>
        <w:jc w:val="center"/>
        <w:rPr>
          <w:rStyle w:val="Zag11"/>
          <w:rFonts w:eastAsia="@Arial Unicode MS"/>
          <w:b/>
          <w:color w:val="000000"/>
          <w:sz w:val="28"/>
          <w:szCs w:val="28"/>
        </w:rPr>
      </w:pPr>
      <w:r w:rsidRPr="00C106FC">
        <w:rPr>
          <w:rStyle w:val="Zag11"/>
          <w:rFonts w:eastAsia="@Arial Unicode MS"/>
          <w:b/>
          <w:iCs/>
          <w:color w:val="000000"/>
          <w:sz w:val="28"/>
          <w:szCs w:val="28"/>
        </w:rPr>
        <w:t>Графика, каллиграфия, орфография</w:t>
      </w:r>
    </w:p>
    <w:p w:rsidR="00BB5784" w:rsidRPr="00F8622A" w:rsidRDefault="00BB5784" w:rsidP="00BB5784">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·пользоваться английским алфавитом, знать последовательность букв в нём;</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·списывать текст;</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·восстанавливать слово в соответствии с решаемой учебной задачей;</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·отличать буквы от знаков транскрипции.</w:t>
      </w:r>
    </w:p>
    <w:p w:rsidR="00BB5784" w:rsidRPr="00F8622A" w:rsidRDefault="00BB5784" w:rsidP="00BB5784">
      <w:pPr>
        <w:tabs>
          <w:tab w:val="left" w:leader="dot" w:pos="624"/>
        </w:tabs>
        <w:rPr>
          <w:rStyle w:val="Zag11"/>
          <w:rFonts w:eastAsia="@Arial Unicode MS"/>
          <w:iCs/>
          <w:color w:val="000000"/>
          <w:sz w:val="28"/>
          <w:szCs w:val="28"/>
          <w:u w:val="single"/>
        </w:rPr>
      </w:pPr>
      <w:r w:rsidRPr="00F8622A">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·сравнивать и анализировать буквосочетания английского языка и их транскрипцию;</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·группировать слова в соответствии с изученными правилами чтения;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·уточнять написание слова по словарю;</w:t>
      </w:r>
    </w:p>
    <w:p w:rsidR="00BB5784" w:rsidRPr="002B0B88" w:rsidRDefault="00BB5784" w:rsidP="00BB5784">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·использовать экранный перевод отдельных слов (с русского языка на иностранный язык и обратно).</w:t>
      </w:r>
    </w:p>
    <w:p w:rsidR="00BB5784" w:rsidRPr="00F8622A" w:rsidRDefault="00BB5784" w:rsidP="00F8622A">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Фонетическая сторона речи</w:t>
      </w:r>
    </w:p>
    <w:p w:rsidR="00BB5784" w:rsidRPr="00F8622A" w:rsidRDefault="00BB5784" w:rsidP="00BB5784">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на слух и адекватно произносить все звуки английского языка, соблюдая нормы произношения звуков;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·соблюдать правильное ударение в изолированном слове, фразе;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коммуникативные типы предложений по интонации;</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·корректно произносить предложения с точки зрения их ритмико</w:t>
      </w:r>
      <w:r w:rsidRPr="002B0B88">
        <w:rPr>
          <w:rStyle w:val="Zag11"/>
          <w:rFonts w:eastAsia="@Arial Unicode MS"/>
          <w:color w:val="000000"/>
          <w:sz w:val="28"/>
          <w:szCs w:val="28"/>
        </w:rPr>
        <w:noBreakHyphen/>
        <w:t>интонационных особенностей.</w:t>
      </w:r>
    </w:p>
    <w:p w:rsidR="00BB5784" w:rsidRPr="00F8622A" w:rsidRDefault="00BB5784" w:rsidP="00BB5784">
      <w:pPr>
        <w:tabs>
          <w:tab w:val="left" w:leader="dot" w:pos="624"/>
        </w:tabs>
        <w:rPr>
          <w:rStyle w:val="Zag11"/>
          <w:rFonts w:eastAsia="@Arial Unicode MS"/>
          <w:iCs/>
          <w:color w:val="000000"/>
          <w:sz w:val="28"/>
          <w:szCs w:val="28"/>
          <w:u w:val="single"/>
        </w:rPr>
      </w:pPr>
      <w:r w:rsidRPr="00F8622A">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·распознавать связующее r в речи и уметь его использовать;</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·соблюдать интонацию перечисления;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·соблюдать правило отсутствия ударения на служебных словах (артиклях, союзах, предлогах);</w:t>
      </w:r>
    </w:p>
    <w:p w:rsidR="00BB5784" w:rsidRPr="002B0B88" w:rsidRDefault="00BB5784" w:rsidP="00BB5784">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·читать изучаемые слова по транскрипции.</w:t>
      </w:r>
    </w:p>
    <w:p w:rsidR="00BB5784" w:rsidRPr="00F8622A" w:rsidRDefault="00BB5784" w:rsidP="00F8622A">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Лексическая сторона речи</w:t>
      </w:r>
    </w:p>
    <w:p w:rsidR="00BB5784" w:rsidRPr="00F8622A" w:rsidRDefault="00BB5784" w:rsidP="00BB5784">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·употреблять в процессе общения активную лексику в соответствии с коммуникативной задачей;</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·восстанавливать текст в соответствии с решаемой учебной задачей.</w:t>
      </w:r>
    </w:p>
    <w:p w:rsidR="00BB5784" w:rsidRPr="002B0B88" w:rsidRDefault="00BB5784" w:rsidP="00BB5784">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·узнавать простые словообразовательные элементы;</w:t>
      </w:r>
    </w:p>
    <w:p w:rsidR="00BB5784" w:rsidRPr="002B0B88" w:rsidRDefault="00BB5784" w:rsidP="00BB5784">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·опираться на языковую догадку в процессе чтения и аудирования (интернациональные и сложные слова).</w:t>
      </w:r>
    </w:p>
    <w:p w:rsidR="00BB5784" w:rsidRPr="00F8622A" w:rsidRDefault="00BB5784" w:rsidP="00F8622A">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Грамматическая сторона речи</w:t>
      </w:r>
    </w:p>
    <w:p w:rsidR="00BB5784" w:rsidRPr="002B0B88" w:rsidRDefault="00BB5784" w:rsidP="00BB5784">
      <w:pPr>
        <w:tabs>
          <w:tab w:val="left" w:leader="dot" w:pos="624"/>
        </w:tabs>
        <w:rPr>
          <w:rStyle w:val="Zag11"/>
          <w:rFonts w:eastAsia="@Arial Unicode MS"/>
          <w:color w:val="000000"/>
          <w:sz w:val="28"/>
          <w:szCs w:val="28"/>
        </w:rPr>
      </w:pPr>
      <w:r w:rsidRPr="00F8622A">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·распознавать и употреблять в речи основные коммуникативные типы предложений;</w:t>
      </w:r>
    </w:p>
    <w:p w:rsidR="00BB5784" w:rsidRPr="002B0B88" w:rsidRDefault="00BB5784" w:rsidP="00BB5784">
      <w:pPr>
        <w:tabs>
          <w:tab w:val="left" w:leader="dot" w:pos="624"/>
        </w:tabs>
        <w:rPr>
          <w:rStyle w:val="Zag11"/>
          <w:rFonts w:eastAsia="@Arial Unicode MS"/>
          <w:iCs/>
          <w:color w:val="000000"/>
          <w:sz w:val="28"/>
          <w:szCs w:val="28"/>
        </w:rPr>
      </w:pPr>
      <w:proofErr w:type="gramStart"/>
      <w:r w:rsidRPr="002B0B88">
        <w:rPr>
          <w:rStyle w:val="Zag11"/>
          <w:rFonts w:eastAsia="@Arial Unicode MS"/>
          <w:color w:val="000000"/>
          <w:sz w:val="28"/>
          <w:szCs w:val="28"/>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2B0B88">
        <w:rPr>
          <w:rStyle w:val="Zag11"/>
          <w:rFonts w:eastAsia="@Arial Unicode MS"/>
          <w:color w:val="000000"/>
          <w:sz w:val="28"/>
          <w:szCs w:val="28"/>
        </w:rPr>
        <w:t xml:space="preserve"> наиболее употребительные предлоги для выражения временны2х и пространственных отношений.</w:t>
      </w:r>
    </w:p>
    <w:p w:rsidR="00BB5784" w:rsidRPr="002B0B88" w:rsidRDefault="00BB5784" w:rsidP="00BB5784">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·узнавать сложносочинённые предложения с союзами and и but;</w:t>
      </w:r>
    </w:p>
    <w:p w:rsidR="00BB5784" w:rsidRPr="002B0B88" w:rsidRDefault="00BB5784" w:rsidP="00BB5784">
      <w:pPr>
        <w:tabs>
          <w:tab w:val="left" w:leader="dot" w:pos="624"/>
        </w:tabs>
        <w:rPr>
          <w:rStyle w:val="Zag11"/>
          <w:rFonts w:eastAsia="@Arial Unicode MS"/>
          <w:iCs/>
          <w:color w:val="000000"/>
          <w:sz w:val="28"/>
          <w:szCs w:val="28"/>
          <w:lang w:val="en-US"/>
        </w:rPr>
      </w:pPr>
      <w:proofErr w:type="gramStart"/>
      <w:r w:rsidRPr="002B0B88">
        <w:rPr>
          <w:rStyle w:val="Zag11"/>
          <w:rFonts w:eastAsia="@Arial Unicode MS"/>
          <w:iCs/>
          <w:color w:val="000000"/>
          <w:sz w:val="28"/>
          <w:szCs w:val="28"/>
        </w:rPr>
        <w:t>·использовать в речи безличные предложения (It’s cold.</w:t>
      </w:r>
      <w:proofErr w:type="gramEnd"/>
      <w:r w:rsidRPr="002B0B88">
        <w:rPr>
          <w:rStyle w:val="Zag11"/>
          <w:rFonts w:eastAsia="@Arial Unicode MS"/>
          <w:iCs/>
          <w:color w:val="000000"/>
          <w:sz w:val="28"/>
          <w:szCs w:val="28"/>
        </w:rPr>
        <w:t xml:space="preserve"> </w:t>
      </w:r>
      <w:r w:rsidRPr="002B0B88">
        <w:rPr>
          <w:rStyle w:val="Zag11"/>
          <w:rFonts w:eastAsia="@Arial Unicode MS"/>
          <w:iCs/>
          <w:color w:val="000000"/>
          <w:sz w:val="28"/>
          <w:szCs w:val="28"/>
          <w:lang w:val="en-US"/>
        </w:rPr>
        <w:t xml:space="preserve">It’s 5 o’clock. It’s interesting), </w:t>
      </w:r>
      <w:r w:rsidRPr="002B0B88">
        <w:rPr>
          <w:rStyle w:val="Zag11"/>
          <w:rFonts w:eastAsia="@Arial Unicode MS"/>
          <w:iCs/>
          <w:color w:val="000000"/>
          <w:sz w:val="28"/>
          <w:szCs w:val="28"/>
        </w:rPr>
        <w:t>предложения</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с</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конструкцией</w:t>
      </w:r>
      <w:r w:rsidRPr="002B0B88">
        <w:rPr>
          <w:rStyle w:val="Zag11"/>
          <w:rFonts w:eastAsia="@Arial Unicode MS"/>
          <w:iCs/>
          <w:color w:val="000000"/>
          <w:sz w:val="28"/>
          <w:szCs w:val="28"/>
          <w:lang w:val="en-US"/>
        </w:rPr>
        <w:t xml:space="preserve"> there is/there are;</w:t>
      </w:r>
    </w:p>
    <w:p w:rsidR="00BB5784" w:rsidRPr="002B0B88" w:rsidRDefault="00BB5784" w:rsidP="00BB5784">
      <w:pPr>
        <w:tabs>
          <w:tab w:val="left" w:leader="dot" w:pos="624"/>
        </w:tabs>
        <w:rPr>
          <w:rStyle w:val="Zag11"/>
          <w:rFonts w:eastAsia="@Arial Unicode MS"/>
          <w:iCs/>
          <w:color w:val="000000"/>
          <w:sz w:val="28"/>
          <w:szCs w:val="28"/>
          <w:lang w:val="en-US"/>
        </w:rPr>
      </w:pPr>
      <w:proofErr w:type="gramStart"/>
      <w:r w:rsidRPr="002B0B88">
        <w:rPr>
          <w:rStyle w:val="Zag11"/>
          <w:rFonts w:eastAsia="@Arial Unicode MS"/>
          <w:iCs/>
          <w:color w:val="000000"/>
          <w:sz w:val="28"/>
          <w:szCs w:val="28"/>
        </w:rPr>
        <w:t>·оперировать в речи неопределёнными местоимениями some, any (некоторые случаи употребления:</w:t>
      </w:r>
      <w:proofErr w:type="gramEnd"/>
      <w:r w:rsidRPr="002B0B88">
        <w:rPr>
          <w:rStyle w:val="Zag11"/>
          <w:rFonts w:eastAsia="@Arial Unicode MS"/>
          <w:iCs/>
          <w:color w:val="000000"/>
          <w:sz w:val="28"/>
          <w:szCs w:val="28"/>
        </w:rPr>
        <w:t xml:space="preserve"> Can I have some tea? </w:t>
      </w:r>
      <w:r w:rsidRPr="002B0B88">
        <w:rPr>
          <w:rStyle w:val="Zag11"/>
          <w:rFonts w:eastAsia="@Arial Unicode MS"/>
          <w:iCs/>
          <w:color w:val="000000"/>
          <w:sz w:val="28"/>
          <w:szCs w:val="28"/>
          <w:lang w:val="en-US"/>
        </w:rPr>
        <w:t>Is there any milk in the fridge? — No, there isn’t any);</w:t>
      </w:r>
    </w:p>
    <w:p w:rsidR="00BB5784" w:rsidRPr="002B0B88" w:rsidRDefault="00BB5784" w:rsidP="00BB5784">
      <w:pPr>
        <w:tabs>
          <w:tab w:val="left" w:leader="dot" w:pos="624"/>
        </w:tabs>
        <w:rPr>
          <w:rStyle w:val="Zag11"/>
          <w:rFonts w:eastAsia="@Arial Unicode MS"/>
          <w:iCs/>
          <w:color w:val="000000"/>
          <w:sz w:val="28"/>
          <w:szCs w:val="28"/>
          <w:lang w:val="en-US"/>
        </w:rPr>
      </w:pPr>
      <w:r w:rsidRPr="002B0B88">
        <w:rPr>
          <w:rStyle w:val="Zag11"/>
          <w:rFonts w:eastAsia="@Arial Unicode MS"/>
          <w:iCs/>
          <w:color w:val="000000"/>
          <w:sz w:val="28"/>
          <w:szCs w:val="28"/>
          <w:lang w:val="en-US"/>
        </w:rPr>
        <w:t>·</w:t>
      </w:r>
      <w:r w:rsidRPr="002B0B88">
        <w:rPr>
          <w:rStyle w:val="Zag11"/>
          <w:rFonts w:eastAsia="@Arial Unicode MS"/>
          <w:iCs/>
          <w:color w:val="000000"/>
          <w:sz w:val="28"/>
          <w:szCs w:val="28"/>
        </w:rPr>
        <w:t>оперировать</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в</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речи</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наречиями</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времени</w:t>
      </w:r>
      <w:r w:rsidRPr="002B0B88">
        <w:rPr>
          <w:rStyle w:val="Zag11"/>
          <w:rFonts w:eastAsia="@Arial Unicode MS"/>
          <w:iCs/>
          <w:color w:val="000000"/>
          <w:sz w:val="28"/>
          <w:szCs w:val="28"/>
          <w:lang w:val="en-US"/>
        </w:rPr>
        <w:t xml:space="preserve"> (yesterday, tomorrow, never, usually, often, sometimes); </w:t>
      </w:r>
      <w:r w:rsidRPr="002B0B88">
        <w:rPr>
          <w:rStyle w:val="Zag11"/>
          <w:rFonts w:eastAsia="@Arial Unicode MS"/>
          <w:iCs/>
          <w:color w:val="000000"/>
          <w:sz w:val="28"/>
          <w:szCs w:val="28"/>
        </w:rPr>
        <w:t>наречиями</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степени</w:t>
      </w:r>
      <w:r w:rsidRPr="002B0B88">
        <w:rPr>
          <w:rStyle w:val="Zag11"/>
          <w:rFonts w:eastAsia="@Arial Unicode MS"/>
          <w:iCs/>
          <w:color w:val="000000"/>
          <w:sz w:val="28"/>
          <w:szCs w:val="28"/>
          <w:lang w:val="en-US"/>
        </w:rPr>
        <w:t xml:space="preserve"> (much, little, very);</w:t>
      </w:r>
    </w:p>
    <w:p w:rsidR="00BB5784" w:rsidRPr="002B0B88" w:rsidRDefault="00BB5784" w:rsidP="00BB5784">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iCs/>
          <w:sz w:val="28"/>
          <w:szCs w:val="28"/>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BB5784" w:rsidRPr="002B0B88" w:rsidRDefault="00BB5784" w:rsidP="00025560">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Математика</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 xml:space="preserve">В результате изучения курса </w:t>
      </w:r>
      <w:proofErr w:type="gramStart"/>
      <w:r w:rsidR="00BB5784" w:rsidRPr="002B0B88">
        <w:rPr>
          <w:rStyle w:val="Zag11"/>
          <w:rFonts w:eastAsia="@Arial Unicode MS"/>
          <w:color w:val="000000"/>
          <w:sz w:val="28"/>
          <w:szCs w:val="28"/>
        </w:rPr>
        <w:t>математики</w:t>
      </w:r>
      <w:proofErr w:type="gramEnd"/>
      <w:r w:rsidR="00BB5784" w:rsidRPr="002B0B88">
        <w:rPr>
          <w:rStyle w:val="Zag11"/>
          <w:rFonts w:eastAsia="@Arial Unicode MS"/>
          <w:color w:val="000000"/>
          <w:sz w:val="28"/>
          <w:szCs w:val="28"/>
        </w:rPr>
        <w:t xml:space="preserve"> обучающиеся на ступени начального общего образования: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·приобретут в ходе работы с таблицами и диаграммами  важные для практико</w:t>
      </w:r>
      <w:r w:rsidRPr="002B0B88">
        <w:rPr>
          <w:rStyle w:val="Zag11"/>
          <w:rFonts w:eastAsia="@Arial Unicode MS"/>
          <w:i w:val="0"/>
          <w:iCs w:val="0"/>
          <w:sz w:val="28"/>
          <w:szCs w:val="28"/>
          <w:lang w:val="ru-RU"/>
        </w:rPr>
        <w:noBreakHyphen/>
        <w:t xml:space="preserve">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w:t>
      </w:r>
      <w:r w:rsidRPr="002B0B88">
        <w:rPr>
          <w:rStyle w:val="Zag11"/>
          <w:rFonts w:eastAsia="@Arial Unicode MS"/>
          <w:i w:val="0"/>
          <w:iCs w:val="0"/>
          <w:sz w:val="28"/>
          <w:szCs w:val="28"/>
          <w:lang w:val="ru-RU"/>
        </w:rPr>
        <w:lastRenderedPageBreak/>
        <w:t>формы, объяснять, сравнивать и обобщать информацию, делать выводы и прогнозы.</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Числа и величины</w:t>
      </w:r>
    </w:p>
    <w:p w:rsidR="00BB5784" w:rsidRPr="002B0B88" w:rsidRDefault="00BB5784" w:rsidP="00BB5784">
      <w:pPr>
        <w:tabs>
          <w:tab w:val="left" w:leader="dot" w:pos="624"/>
        </w:tabs>
        <w:rPr>
          <w:rStyle w:val="Zag11"/>
          <w:rFonts w:eastAsia="@Arial Unicode MS"/>
          <w:color w:val="000000"/>
          <w:sz w:val="28"/>
          <w:szCs w:val="28"/>
        </w:rPr>
      </w:pPr>
      <w:r w:rsidRPr="00F8622A">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читать, записывать, сравнивать, упорядочивать числа от нуля до миллиона;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группировать числа по заданному или самостоятельно установленному признаку;</w:t>
      </w:r>
    </w:p>
    <w:p w:rsidR="00BB5784" w:rsidRPr="002B0B88" w:rsidRDefault="00BB5784" w:rsidP="00BB5784">
      <w:pPr>
        <w:tabs>
          <w:tab w:val="left" w:leader="dot" w:pos="624"/>
        </w:tabs>
        <w:rPr>
          <w:rStyle w:val="Zag11"/>
          <w:rFonts w:eastAsia="@Arial Unicode MS"/>
          <w:iCs/>
          <w:color w:val="000000"/>
          <w:sz w:val="28"/>
          <w:szCs w:val="28"/>
        </w:rPr>
      </w:pPr>
      <w:proofErr w:type="gramStart"/>
      <w:r w:rsidRPr="002B0B88">
        <w:rPr>
          <w:rStyle w:val="Zag11"/>
          <w:rFonts w:eastAsia="@Arial Unicode MS"/>
          <w:color w:val="000000"/>
          <w:sz w:val="28"/>
          <w:szCs w:val="28"/>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BB5784" w:rsidRPr="00F8622A" w:rsidRDefault="00BB5784" w:rsidP="00BB5784">
      <w:pPr>
        <w:tabs>
          <w:tab w:val="left" w:leader="dot" w:pos="624"/>
        </w:tabs>
        <w:rPr>
          <w:rStyle w:val="Zag11"/>
          <w:rFonts w:eastAsia="@Arial Unicode MS"/>
          <w:iCs/>
          <w:color w:val="000000"/>
          <w:sz w:val="28"/>
          <w:szCs w:val="28"/>
          <w:u w:val="single"/>
        </w:rPr>
      </w:pPr>
      <w:r w:rsidRPr="00F8622A">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классифицировать числа по одному или нескольким основаниям, объяснять свои действия;</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 выбирать единицу для измерения данной величины (длины, массы, площади, времени), объяснять свои действия.</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Арифметические действия</w:t>
      </w:r>
    </w:p>
    <w:p w:rsidR="00BB5784" w:rsidRPr="00F8622A" w:rsidRDefault="00BB5784" w:rsidP="00BB5784">
      <w:pPr>
        <w:tabs>
          <w:tab w:val="left" w:leader="dot" w:pos="624"/>
        </w:tabs>
        <w:rPr>
          <w:rStyle w:val="Zag11"/>
          <w:rFonts w:eastAsia="@Arial Unicode MS"/>
          <w:iCs/>
          <w:color w:val="000000"/>
          <w:sz w:val="28"/>
          <w:szCs w:val="28"/>
          <w:u w:val="single"/>
        </w:rPr>
      </w:pPr>
      <w:r w:rsidRPr="00F8622A">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iCs/>
          <w:color w:val="000000"/>
          <w:sz w:val="28"/>
          <w:szCs w:val="28"/>
        </w:rPr>
      </w:pPr>
      <w:proofErr w:type="gramStart"/>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выделять неизвестный компонент арифметического действия и находить его значение;</w:t>
      </w:r>
    </w:p>
    <w:p w:rsidR="00BB5784" w:rsidRPr="002B0B88" w:rsidRDefault="00BB5784" w:rsidP="00BB5784">
      <w:pPr>
        <w:tabs>
          <w:tab w:val="left" w:leader="dot" w:pos="624"/>
        </w:tabs>
        <w:rPr>
          <w:rStyle w:val="Zag11"/>
          <w:rFonts w:eastAsia="@Arial Unicode MS"/>
          <w:iCs/>
          <w:color w:val="000000"/>
          <w:sz w:val="28"/>
          <w:szCs w:val="28"/>
        </w:rPr>
      </w:pPr>
      <w:proofErr w:type="gramStart"/>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вычислять значение числового выражения (содержащего 2—3 арифметических действия, со скобками и без скобок).</w:t>
      </w:r>
      <w:proofErr w:type="gramEnd"/>
    </w:p>
    <w:p w:rsidR="00BB5784" w:rsidRPr="002B0B88" w:rsidRDefault="00BB5784" w:rsidP="00BB5784">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выполнять действия с величинами;</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использовать свойства арифметических действий для удобства вычислений;</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 проводить проверку правильности вычислений (с помощью обратного действия, прикидки и оценки результата действия и др.).</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Работа с текстовыми задачами</w:t>
      </w:r>
    </w:p>
    <w:p w:rsidR="00BB5784" w:rsidRPr="002B0B88" w:rsidRDefault="00BB5784" w:rsidP="00BB5784">
      <w:pPr>
        <w:tabs>
          <w:tab w:val="left" w:leader="dot" w:pos="624"/>
        </w:tabs>
        <w:rPr>
          <w:rStyle w:val="Zag11"/>
          <w:rFonts w:eastAsia="@Arial Unicode MS"/>
          <w:iCs/>
          <w:color w:val="000000"/>
          <w:sz w:val="28"/>
          <w:szCs w:val="28"/>
        </w:rPr>
      </w:pPr>
      <w:r w:rsidRPr="00F8622A">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lastRenderedPageBreak/>
        <w:t xml:space="preserve">· </w:t>
      </w:r>
      <w:r w:rsidRPr="002B0B88">
        <w:rPr>
          <w:rStyle w:val="Zag11"/>
          <w:rFonts w:eastAsia="@Arial Unicode MS"/>
          <w:color w:val="000000"/>
          <w:sz w:val="28"/>
          <w:szCs w:val="28"/>
        </w:rPr>
        <w:t>решать учебные задачи и задачи, связанные с повседневной жизнью, арифметическим способом (в 1—2 действия);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оценивать правильность хода решения и реальность ответа на вопрос задачи.</w:t>
      </w:r>
    </w:p>
    <w:p w:rsidR="00BB5784" w:rsidRPr="002B0B88" w:rsidRDefault="00BB5784" w:rsidP="00BB5784">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решать задачи на нахождение доли величины и величины по значению её доли (половина, треть, четверть, пятая, десятая часть);</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решать задачи в 3—4 действия;</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 находить разные способы решения задачи.</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Пространственные отношения. Геометрические фигуры</w:t>
      </w:r>
    </w:p>
    <w:p w:rsidR="00BB5784" w:rsidRPr="002B0B88" w:rsidRDefault="00BB5784" w:rsidP="00BB5784">
      <w:pPr>
        <w:tabs>
          <w:tab w:val="left" w:leader="dot" w:pos="624"/>
        </w:tabs>
        <w:rPr>
          <w:rStyle w:val="Zag11"/>
          <w:rFonts w:eastAsia="@Arial Unicode MS"/>
          <w:iCs/>
          <w:color w:val="000000"/>
          <w:sz w:val="28"/>
          <w:szCs w:val="28"/>
        </w:rPr>
      </w:pPr>
      <w:r w:rsidRPr="00F8622A">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описывать взаимное расположение предметов в пространстве и на плоскости;</w:t>
      </w:r>
    </w:p>
    <w:p w:rsidR="00BB5784" w:rsidRPr="002B0B88" w:rsidRDefault="00BB5784" w:rsidP="00BB5784">
      <w:pPr>
        <w:tabs>
          <w:tab w:val="left" w:leader="dot" w:pos="624"/>
        </w:tabs>
        <w:rPr>
          <w:rStyle w:val="Zag11"/>
          <w:rFonts w:eastAsia="@Arial Unicode MS"/>
          <w:iCs/>
          <w:color w:val="000000"/>
          <w:sz w:val="28"/>
          <w:szCs w:val="28"/>
        </w:rPr>
      </w:pPr>
      <w:proofErr w:type="gramStart"/>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выполнять построение геометрических фигур с заданными измерениями (отрезок, квадрат, прямоугольник) с помощью линейки, угольника;</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использовать свойства прямоугольника и квадрата для решения задач;</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распознавать и называть геометрические тела (куб, шар);</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соотносить реальные объекты с моделями геометрических фигур.</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6F060E" w:rsidRDefault="006F060E" w:rsidP="00025560">
      <w:pPr>
        <w:pStyle w:val="Zag3"/>
        <w:tabs>
          <w:tab w:val="left" w:leader="dot" w:pos="624"/>
        </w:tabs>
        <w:spacing w:after="0" w:line="240" w:lineRule="auto"/>
        <w:rPr>
          <w:rStyle w:val="Zag11"/>
          <w:rFonts w:eastAsia="@Arial Unicode MS"/>
          <w:b/>
          <w:i w:val="0"/>
          <w:sz w:val="28"/>
          <w:szCs w:val="28"/>
          <w:lang w:val="ru-RU"/>
        </w:rPr>
      </w:pP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Геометрические величины</w:t>
      </w:r>
    </w:p>
    <w:p w:rsidR="00BB5784" w:rsidRPr="00F8622A" w:rsidRDefault="00BB5784" w:rsidP="00BB5784">
      <w:pPr>
        <w:tabs>
          <w:tab w:val="left" w:leader="dot" w:pos="624"/>
        </w:tabs>
        <w:rPr>
          <w:rStyle w:val="Zag11"/>
          <w:rFonts w:eastAsia="@Arial Unicode MS"/>
          <w:iCs/>
          <w:color w:val="000000"/>
          <w:sz w:val="28"/>
          <w:szCs w:val="28"/>
          <w:u w:val="single"/>
        </w:rPr>
      </w:pPr>
      <w:r w:rsidRPr="00F8622A">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измерять длину отрезка;</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вычислять периметр треугольника, прямоугольника и квадрата, площадь прямоугольника и квадрата;</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оценивать размеры геометрических объектов, расстояния приближённо (на глаз).</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1D44B4">
        <w:rPr>
          <w:rStyle w:val="Zag11"/>
          <w:rFonts w:eastAsia="@Arial Unicode MS"/>
          <w:i w:val="0"/>
          <w:sz w:val="28"/>
          <w:szCs w:val="28"/>
          <w:u w:val="single"/>
          <w:lang w:val="ru-RU"/>
        </w:rPr>
        <w:t>Выпускник получит возможность научиться</w:t>
      </w:r>
      <w:r w:rsidRPr="002B0B88">
        <w:rPr>
          <w:rStyle w:val="Zag11"/>
          <w:rFonts w:eastAsia="@Arial Unicode MS"/>
          <w:i w:val="0"/>
          <w:sz w:val="28"/>
          <w:szCs w:val="28"/>
          <w:lang w:val="ru-RU"/>
        </w:rPr>
        <w:t xml:space="preserve"> вычислять периметр многоугольника, площадь фигуры, составленной из прямоугольников.</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Работа с информацией</w:t>
      </w:r>
    </w:p>
    <w:p w:rsidR="00BB5784" w:rsidRPr="001D44B4" w:rsidRDefault="00BB5784" w:rsidP="00BB5784">
      <w:pPr>
        <w:tabs>
          <w:tab w:val="left" w:leader="dot" w:pos="624"/>
        </w:tabs>
        <w:rPr>
          <w:rStyle w:val="Zag11"/>
          <w:rFonts w:eastAsia="@Arial Unicode MS"/>
          <w:iCs/>
          <w:color w:val="000000"/>
          <w:sz w:val="28"/>
          <w:szCs w:val="28"/>
          <w:u w:val="single"/>
        </w:rPr>
      </w:pPr>
      <w:r w:rsidRPr="001D44B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w:t>
      </w:r>
      <w:r w:rsidRPr="002B0B88">
        <w:rPr>
          <w:rStyle w:val="Zag11"/>
          <w:rFonts w:eastAsia="@Arial Unicode MS"/>
          <w:color w:val="000000"/>
          <w:sz w:val="28"/>
          <w:szCs w:val="28"/>
        </w:rPr>
        <w:t>устанавливать истинность (верно, неверно) утверждений  о числах, величинах, геометрических фигурах;</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w:t>
      </w:r>
      <w:r w:rsidRPr="002B0B88">
        <w:rPr>
          <w:rStyle w:val="Zag11"/>
          <w:rFonts w:eastAsia="@Arial Unicode MS"/>
          <w:color w:val="000000"/>
          <w:sz w:val="28"/>
          <w:szCs w:val="28"/>
        </w:rPr>
        <w:t>читать несложные готовые таблицы;</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w:t>
      </w:r>
      <w:r w:rsidRPr="002B0B88">
        <w:rPr>
          <w:rStyle w:val="Zag11"/>
          <w:rFonts w:eastAsia="@Arial Unicode MS"/>
          <w:color w:val="000000"/>
          <w:sz w:val="28"/>
          <w:szCs w:val="28"/>
        </w:rPr>
        <w:t>заполнять несложные готовые таблицы;</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w:t>
      </w:r>
      <w:r w:rsidRPr="002B0B88">
        <w:rPr>
          <w:rStyle w:val="Zag11"/>
          <w:rFonts w:eastAsia="@Arial Unicode MS"/>
          <w:color w:val="000000"/>
          <w:sz w:val="28"/>
          <w:szCs w:val="28"/>
        </w:rPr>
        <w:t>читать несложные готовые столбчатые диаграммы.</w:t>
      </w:r>
    </w:p>
    <w:p w:rsidR="00BB5784" w:rsidRPr="001D44B4" w:rsidRDefault="00BB5784" w:rsidP="00BB5784">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·читать несложные готовые круговые диаграммы;</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·достраивать несложную готовую столбчатую диаграмму;</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сравнивать и обобщать информацию, представленную в строках и столбцах несложных таблиц и диаграмм;</w:t>
      </w:r>
    </w:p>
    <w:p w:rsidR="00BB5784" w:rsidRPr="002B0B88" w:rsidRDefault="00BB5784" w:rsidP="00BB5784">
      <w:pPr>
        <w:tabs>
          <w:tab w:val="left" w:leader="dot" w:pos="624"/>
        </w:tabs>
        <w:rPr>
          <w:rStyle w:val="Zag11"/>
          <w:rFonts w:eastAsia="@Arial Unicode MS"/>
          <w:iCs/>
          <w:color w:val="000000"/>
          <w:sz w:val="28"/>
          <w:szCs w:val="28"/>
        </w:rPr>
      </w:pPr>
      <w:proofErr w:type="gramStart"/>
      <w:r w:rsidRPr="002B0B88">
        <w:rPr>
          <w:rStyle w:val="Zag11"/>
          <w:rFonts w:eastAsia="@Arial Unicode MS"/>
          <w:iCs/>
          <w:color w:val="000000"/>
          <w:sz w:val="28"/>
          <w:szCs w:val="28"/>
        </w:rPr>
        <w:lastRenderedPageBreak/>
        <w:t>·понимать простейшие выражения, содержащие логические связки и слова («</w:t>
      </w:r>
      <w:r w:rsidRPr="002B0B88">
        <w:rPr>
          <w:rStyle w:val="Zag11"/>
          <w:rFonts w:eastAsia="@Arial Unicode MS"/>
          <w:iCs/>
          <w:color w:val="000000"/>
          <w:sz w:val="28"/>
          <w:szCs w:val="28"/>
        </w:rPr>
        <w:sym w:font="Symbol" w:char="F0BC"/>
      </w:r>
      <w:r w:rsidRPr="002B0B88">
        <w:rPr>
          <w:rStyle w:val="Zag11"/>
          <w:rFonts w:eastAsia="@Arial Unicode MS"/>
          <w:iCs/>
          <w:color w:val="000000"/>
          <w:sz w:val="28"/>
          <w:szCs w:val="28"/>
        </w:rPr>
        <w:t>и</w:t>
      </w:r>
      <w:r w:rsidRPr="002B0B88">
        <w:rPr>
          <w:rStyle w:val="Zag11"/>
          <w:rFonts w:eastAsia="@Arial Unicode MS"/>
          <w:iCs/>
          <w:color w:val="000000"/>
          <w:sz w:val="28"/>
          <w:szCs w:val="28"/>
        </w:rPr>
        <w:sym w:font="Symbol" w:char="F0BC"/>
      </w:r>
      <w:r w:rsidRPr="002B0B88">
        <w:rPr>
          <w:rStyle w:val="Zag11"/>
          <w:rFonts w:eastAsia="@Arial Unicode MS"/>
          <w:iCs/>
          <w:color w:val="000000"/>
          <w:sz w:val="28"/>
          <w:szCs w:val="28"/>
        </w:rPr>
        <w:t>», «если</w:t>
      </w:r>
      <w:r w:rsidRPr="002B0B88">
        <w:rPr>
          <w:rStyle w:val="Zag11"/>
          <w:rFonts w:eastAsia="@Arial Unicode MS"/>
          <w:iCs/>
          <w:color w:val="000000"/>
          <w:sz w:val="28"/>
          <w:szCs w:val="28"/>
        </w:rPr>
        <w:sym w:font="Symbol" w:char="F0BC"/>
      </w:r>
      <w:r w:rsidRPr="002B0B88">
        <w:rPr>
          <w:rStyle w:val="Zag11"/>
          <w:rFonts w:eastAsia="@Arial Unicode MS"/>
          <w:iCs/>
          <w:color w:val="000000"/>
          <w:sz w:val="28"/>
          <w:szCs w:val="28"/>
        </w:rPr>
        <w:t xml:space="preserve"> то</w:t>
      </w:r>
      <w:r w:rsidRPr="002B0B88">
        <w:rPr>
          <w:rStyle w:val="Zag11"/>
          <w:rFonts w:eastAsia="@Arial Unicode MS"/>
          <w:iCs/>
          <w:color w:val="000000"/>
          <w:sz w:val="28"/>
          <w:szCs w:val="28"/>
        </w:rPr>
        <w:sym w:font="Symbol" w:char="F0BC"/>
      </w:r>
      <w:r w:rsidRPr="002B0B88">
        <w:rPr>
          <w:rStyle w:val="Zag11"/>
          <w:rFonts w:eastAsia="@Arial Unicode MS"/>
          <w:iCs/>
          <w:color w:val="000000"/>
          <w:sz w:val="28"/>
          <w:szCs w:val="28"/>
        </w:rPr>
        <w:t>», «верно/неверно, что</w:t>
      </w:r>
      <w:r w:rsidRPr="002B0B88">
        <w:rPr>
          <w:rStyle w:val="Zag11"/>
          <w:rFonts w:eastAsia="@Arial Unicode MS"/>
          <w:iCs/>
          <w:color w:val="000000"/>
          <w:sz w:val="28"/>
          <w:szCs w:val="28"/>
        </w:rPr>
        <w:sym w:font="Symbol" w:char="F0BC"/>
      </w:r>
      <w:r w:rsidRPr="002B0B88">
        <w:rPr>
          <w:rStyle w:val="Zag11"/>
          <w:rFonts w:eastAsia="@Arial Unicode MS"/>
          <w:iCs/>
          <w:color w:val="000000"/>
          <w:sz w:val="28"/>
          <w:szCs w:val="28"/>
        </w:rPr>
        <w:t>», «каждый», «все», «некоторые», «не»);</w:t>
      </w:r>
      <w:proofErr w:type="gramEnd"/>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·составлять, записывать и выполнять инструкцию (простой алгоритм), план поиска информации;</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·распознавать одну и ту же информацию, представленную в разной форме (таблицы и диаграммы);</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·планировать несложные исследования, собирать и представлять полученную информацию с помощью таблиц и диаграмм;</w:t>
      </w:r>
    </w:p>
    <w:p w:rsidR="00BB5784" w:rsidRPr="002B0B88" w:rsidRDefault="00BB5784" w:rsidP="00BB5784">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iCs/>
          <w:sz w:val="28"/>
          <w:szCs w:val="28"/>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BB5784" w:rsidRPr="002B0B88" w:rsidRDefault="00BB5784" w:rsidP="00025560">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Окружающий мир</w:t>
      </w:r>
    </w:p>
    <w:p w:rsidR="00BB5784" w:rsidRPr="002B0B88" w:rsidRDefault="006F67E6" w:rsidP="00BB5784">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00BB5784" w:rsidRPr="002B0B88">
        <w:rPr>
          <w:rStyle w:val="Zag11"/>
          <w:rFonts w:eastAsia="@Arial Unicode MS"/>
          <w:color w:val="000000"/>
          <w:sz w:val="28"/>
          <w:szCs w:val="28"/>
        </w:rPr>
        <w:t>В результате изучения курса «Окружающий мир» обучающиеся на ступени начального общего образования: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·получат возможность приобрести базовые умения работы с </w:t>
      </w:r>
      <w:proofErr w:type="gramStart"/>
      <w:r w:rsidRPr="002B0B88">
        <w:rPr>
          <w:rStyle w:val="Zag11"/>
          <w:rFonts w:eastAsia="@Arial Unicode MS"/>
          <w:color w:val="000000"/>
          <w:sz w:val="28"/>
          <w:szCs w:val="28"/>
        </w:rPr>
        <w:t>ИКТ-средствами</w:t>
      </w:r>
      <w:proofErr w:type="gramEnd"/>
      <w:r w:rsidRPr="002B0B88">
        <w:rPr>
          <w:rStyle w:val="Zag11"/>
          <w:rFonts w:eastAsia="@Arial Unicode MS"/>
          <w:color w:val="000000"/>
          <w:sz w:val="28"/>
          <w:szCs w:val="28"/>
        </w:rPr>
        <w:t xml:space="preserve">, поиска информации в электронных источниках и контролируемом Интернете, </w:t>
      </w:r>
      <w:r w:rsidRPr="002B0B88">
        <w:rPr>
          <w:rStyle w:val="Zag11"/>
          <w:rFonts w:eastAsia="@Arial Unicode MS"/>
          <w:color w:val="000000"/>
          <w:sz w:val="28"/>
          <w:szCs w:val="28"/>
        </w:rPr>
        <w:lastRenderedPageBreak/>
        <w:t>научатся создавать сообщения в виде текстов, аудио</w:t>
      </w:r>
      <w:r w:rsidRPr="002B0B88">
        <w:rPr>
          <w:rStyle w:val="Zag11"/>
          <w:rFonts w:eastAsia="@Arial Unicode MS"/>
          <w:color w:val="000000"/>
          <w:sz w:val="28"/>
          <w:szCs w:val="28"/>
        </w:rPr>
        <w:noBreakHyphen/>
        <w:t xml:space="preserve"> и видеофрагментов, готовить и проводить небольшие презентации в поддержку собственных сообщений;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2B0B88">
        <w:rPr>
          <w:rStyle w:val="Zag11"/>
          <w:rFonts w:eastAsia="@Arial Unicode MS"/>
          <w:i w:val="0"/>
          <w:iCs w:val="0"/>
          <w:sz w:val="28"/>
          <w:szCs w:val="28"/>
          <w:lang w:val="ru-RU"/>
        </w:rPr>
        <w:t>о-</w:t>
      </w:r>
      <w:proofErr w:type="gramEnd"/>
      <w:r w:rsidRPr="002B0B88">
        <w:rPr>
          <w:rStyle w:val="Zag11"/>
          <w:rFonts w:eastAsia="@Arial Unicode MS"/>
          <w:i w:val="0"/>
          <w:iCs w:val="0"/>
          <w:sz w:val="28"/>
          <w:szCs w:val="28"/>
          <w:lang w:val="ru-RU"/>
        </w:rPr>
        <w:t xml:space="preserve"> и культуросообразного поведения в окружающей природной и социальной среде.</w:t>
      </w:r>
    </w:p>
    <w:p w:rsidR="00482D5C" w:rsidRDefault="00482D5C" w:rsidP="00025560">
      <w:pPr>
        <w:pStyle w:val="Zag3"/>
        <w:tabs>
          <w:tab w:val="left" w:leader="dot" w:pos="624"/>
        </w:tabs>
        <w:spacing w:after="0" w:line="240" w:lineRule="auto"/>
        <w:rPr>
          <w:rStyle w:val="Zag11"/>
          <w:rFonts w:eastAsia="@Arial Unicode MS"/>
          <w:b/>
          <w:i w:val="0"/>
          <w:sz w:val="28"/>
          <w:szCs w:val="28"/>
          <w:lang w:val="ru-RU"/>
        </w:rPr>
      </w:pP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Человек и природа</w:t>
      </w:r>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·узнавать изученные объекты и явления живой и неживой природы;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·описывать на основе предложенного плана изученные объекты и явления живой и неживой природы, выделять их  существенные признаки;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·использовать </w:t>
      </w:r>
      <w:proofErr w:type="gramStart"/>
      <w:r w:rsidRPr="002B0B88">
        <w:rPr>
          <w:rStyle w:val="Zag11"/>
          <w:rFonts w:eastAsia="@Arial Unicode MS"/>
          <w:color w:val="000000"/>
          <w:sz w:val="28"/>
          <w:szCs w:val="28"/>
        </w:rPr>
        <w:t>естественно-научные</w:t>
      </w:r>
      <w:proofErr w:type="gramEnd"/>
      <w:r w:rsidRPr="002B0B88">
        <w:rPr>
          <w:rStyle w:val="Zag11"/>
          <w:rFonts w:eastAsia="@Arial Unicode MS"/>
          <w:color w:val="000000"/>
          <w:sz w:val="28"/>
          <w:szCs w:val="28"/>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готовые модели (глобус, карта, план) для объяснения явлений или описания свойств объектов;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BB5784" w:rsidRPr="001D44B4" w:rsidRDefault="00BB5784" w:rsidP="00BB5784">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proofErr w:type="gramStart"/>
      <w:r w:rsidRPr="002B0B88">
        <w:rPr>
          <w:rStyle w:val="Zag11"/>
          <w:rFonts w:eastAsia="@Arial Unicode MS"/>
          <w:iCs/>
          <w:color w:val="000000"/>
          <w:sz w:val="28"/>
          <w:szCs w:val="28"/>
        </w:rPr>
        <w:lastRenderedPageBreak/>
        <w:t>·использовать при проведении практических работ инструменты ИКТ (фото</w:t>
      </w:r>
      <w:r w:rsidRPr="002B0B88">
        <w:rPr>
          <w:rStyle w:val="Zag11"/>
          <w:rFonts w:eastAsia="@Arial Unicode MS"/>
          <w:iCs/>
          <w:color w:val="000000"/>
          <w:sz w:val="28"/>
          <w:szCs w:val="28"/>
        </w:rPr>
        <w:noBreakHyphen/>
        <w:t xml:space="preserve"> и видеокамеру, микрофон </w:t>
      </w:r>
      <w:proofErr w:type="gramEnd"/>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и др.) для записи и обработки информации, готовить небольшие презентации по результатам наблюдений и опытов;</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iCs/>
          <w:color w:val="000000"/>
          <w:sz w:val="28"/>
          <w:szCs w:val="28"/>
        </w:rPr>
        <w:t>·выполнять правила безопасного поведения в доме, на улице, природной среде, оказывать первую помощь при несложных несчастных случаях;</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Человек и общество</w:t>
      </w:r>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2B0B88">
        <w:rPr>
          <w:rStyle w:val="Zag11"/>
          <w:rFonts w:eastAsia="@Arial Unicode MS"/>
          <w:color w:val="000000"/>
          <w:sz w:val="28"/>
          <w:szCs w:val="28"/>
        </w:rPr>
        <w:t>вств др</w:t>
      </w:r>
      <w:proofErr w:type="gramEnd"/>
      <w:r w:rsidRPr="002B0B88">
        <w:rPr>
          <w:rStyle w:val="Zag11"/>
          <w:rFonts w:eastAsia="@Arial Unicode MS"/>
          <w:color w:val="000000"/>
          <w:sz w:val="28"/>
          <w:szCs w:val="28"/>
        </w:rPr>
        <w:t>угих людей и сопереживания им;</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BB5784" w:rsidRPr="001D44B4" w:rsidRDefault="00BB5784" w:rsidP="00BB5784">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·осознавать свою неразрывную связь с разнообразными окружающими социальными группами;</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iCs/>
          <w:color w:val="000000"/>
          <w:sz w:val="28"/>
          <w:szCs w:val="28"/>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2B0B88">
        <w:rPr>
          <w:rStyle w:val="Zag11"/>
          <w:rFonts w:eastAsia="@Arial Unicode MS"/>
          <w:iCs/>
          <w:color w:val="000000"/>
          <w:sz w:val="28"/>
          <w:szCs w:val="28"/>
        </w:rPr>
        <w:t>со</w:t>
      </w:r>
      <w:proofErr w:type="gramEnd"/>
      <w:r w:rsidRPr="002B0B88">
        <w:rPr>
          <w:rStyle w:val="Zag11"/>
          <w:rFonts w:eastAsia="@Arial Unicode MS"/>
          <w:iCs/>
          <w:color w:val="000000"/>
          <w:sz w:val="28"/>
          <w:szCs w:val="28"/>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BB5784" w:rsidRPr="002B0B88" w:rsidRDefault="00BB5784" w:rsidP="00BB5784">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sz w:val="28"/>
          <w:szCs w:val="28"/>
          <w:lang w:val="ru-RU"/>
        </w:rPr>
        <w:t>·</w:t>
      </w:r>
      <w:r w:rsidRPr="002B0B88">
        <w:rPr>
          <w:rStyle w:val="Zag11"/>
          <w:rFonts w:eastAsia="@Arial Unicode MS"/>
          <w:b w:val="0"/>
          <w:bCs w:val="0"/>
          <w:iCs/>
          <w:sz w:val="28"/>
          <w:szCs w:val="28"/>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B5784" w:rsidRPr="002B0B88" w:rsidRDefault="00BB5784" w:rsidP="00025560">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Музыка</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2B0B88">
        <w:rPr>
          <w:rStyle w:val="Zag11"/>
          <w:rFonts w:eastAsia="@Arial Unicode MS"/>
          <w:color w:val="000000"/>
          <w:sz w:val="28"/>
          <w:szCs w:val="28"/>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Обучающиеся научатся воспринимать музыку и размышлять о ней, открыто и эмоционально </w:t>
      </w:r>
      <w:proofErr w:type="gramStart"/>
      <w:r w:rsidRPr="002B0B88">
        <w:rPr>
          <w:rStyle w:val="Zag11"/>
          <w:rFonts w:eastAsia="@Arial Unicode MS"/>
          <w:color w:val="000000"/>
          <w:sz w:val="28"/>
          <w:szCs w:val="28"/>
        </w:rPr>
        <w:t>выражать</w:t>
      </w:r>
      <w:proofErr w:type="gramEnd"/>
      <w:r w:rsidRPr="002B0B88">
        <w:rPr>
          <w:rStyle w:val="Zag11"/>
          <w:rFonts w:eastAsia="@Arial Unicode MS"/>
          <w:color w:val="000000"/>
          <w:sz w:val="28"/>
          <w:szCs w:val="28"/>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w:t>
      </w:r>
      <w:r w:rsidR="001D44B4">
        <w:rPr>
          <w:rStyle w:val="Zag11"/>
          <w:rFonts w:eastAsia="@Arial Unicode MS"/>
          <w:color w:val="000000"/>
          <w:sz w:val="28"/>
          <w:szCs w:val="28"/>
        </w:rPr>
        <w:t xml:space="preserve"> вокально</w:t>
      </w:r>
      <w:r w:rsidR="001D44B4">
        <w:rPr>
          <w:rStyle w:val="Zag11"/>
          <w:rFonts w:eastAsia="@Arial Unicode MS"/>
          <w:color w:val="000000"/>
          <w:sz w:val="28"/>
          <w:szCs w:val="28"/>
        </w:rPr>
        <w:noBreakHyphen/>
        <w:t>хоровых произведений.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w:t>
      </w:r>
      <w:r w:rsidRPr="002B0B88">
        <w:rPr>
          <w:rStyle w:val="Zag11"/>
          <w:rFonts w:eastAsia="@Arial Unicode MS"/>
          <w:i w:val="0"/>
          <w:iCs w:val="0"/>
          <w:sz w:val="28"/>
          <w:szCs w:val="28"/>
          <w:lang w:val="ru-RU"/>
        </w:rPr>
        <w:lastRenderedPageBreak/>
        <w:t>самобытности музыкального искусства разных народов.</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Музыка в жизни человека</w:t>
      </w:r>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BB5784" w:rsidRPr="001D44B4" w:rsidRDefault="00BB5784" w:rsidP="00BB5784">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реализовывать творческий потенциал, осуществляя собственные музыкально-исполнительские замыслы в различных видах деятельности;</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 организовывать культурный досуг, самостоятельную музыкально-творческую деятельность, музицировать.</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Основные закономерности музыкального искусства</w:t>
      </w:r>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BB5784" w:rsidRPr="001D44B4" w:rsidRDefault="00BB5784" w:rsidP="00BB5784">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·использовать систему графических знаков для ориентации в нотном письме при пении простейших мелодий;</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Музыкальная картина мира</w:t>
      </w:r>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 оценивать и соотносить музыкальный язык народного и профессионального музыкального творчества разных стран мира.</w:t>
      </w:r>
    </w:p>
    <w:p w:rsidR="00BB5784" w:rsidRPr="001D44B4" w:rsidRDefault="00BB5784" w:rsidP="00BB5784">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B5784" w:rsidRPr="002B0B88" w:rsidRDefault="00BB5784" w:rsidP="00BB5784">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iCs/>
          <w:sz w:val="28"/>
          <w:szCs w:val="28"/>
          <w:lang w:val="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BB5784" w:rsidRPr="002B0B88" w:rsidRDefault="00BB5784" w:rsidP="00025560">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Изобразительное искусство</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В результате изучения изобразительного искусства на ступени начального общего образования у </w:t>
      </w:r>
      <w:proofErr w:type="gramStart"/>
      <w:r w:rsidRPr="002B0B88">
        <w:rPr>
          <w:rStyle w:val="Zag11"/>
          <w:rFonts w:eastAsia="@Arial Unicode MS"/>
          <w:color w:val="000000"/>
          <w:sz w:val="28"/>
          <w:szCs w:val="28"/>
        </w:rPr>
        <w:t>обучающихся</w:t>
      </w:r>
      <w:proofErr w:type="gramEnd"/>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w:t>
      </w:r>
      <w:r w:rsidRPr="002B0B88">
        <w:rPr>
          <w:rStyle w:val="Zag11"/>
          <w:rFonts w:eastAsia="@Arial Unicode MS"/>
          <w:color w:val="000000"/>
          <w:sz w:val="28"/>
          <w:szCs w:val="28"/>
        </w:rPr>
        <w:lastRenderedPageBreak/>
        <w:t>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Обучающиеся: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2B0B88">
        <w:rPr>
          <w:rStyle w:val="Zag11"/>
          <w:rFonts w:eastAsia="@Arial Unicode MS"/>
          <w:color w:val="000000"/>
          <w:sz w:val="28"/>
          <w:szCs w:val="28"/>
        </w:rPr>
        <w:t>ИКТ-средств</w:t>
      </w:r>
      <w:proofErr w:type="gramEnd"/>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·получат навыки сотрудничества </w:t>
      </w:r>
      <w:proofErr w:type="gramStart"/>
      <w:r w:rsidRPr="002B0B88">
        <w:rPr>
          <w:rStyle w:val="Zag11"/>
          <w:rFonts w:eastAsia="@Arial Unicode MS"/>
          <w:color w:val="000000"/>
          <w:sz w:val="28"/>
          <w:szCs w:val="28"/>
        </w:rPr>
        <w:t>со</w:t>
      </w:r>
      <w:proofErr w:type="gramEnd"/>
      <w:r w:rsidRPr="002B0B88">
        <w:rPr>
          <w:rStyle w:val="Zag11"/>
          <w:rFonts w:eastAsia="@Arial Unicode MS"/>
          <w:color w:val="000000"/>
          <w:sz w:val="28"/>
          <w:szCs w:val="28"/>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Восприятие искусства и виды художественной деятельности</w:t>
      </w:r>
    </w:p>
    <w:p w:rsidR="00BB5784" w:rsidRPr="002B0B88" w:rsidRDefault="00BB5784" w:rsidP="00BB5784">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основные виды и жанры пластических искусств, понимать их специфику;</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proofErr w:type="gramStart"/>
      <w:r w:rsidRPr="002B0B88">
        <w:rPr>
          <w:rStyle w:val="Zag11"/>
          <w:rFonts w:eastAsia="@Arial Unicode MS"/>
          <w:color w:val="000000"/>
          <w:sz w:val="28"/>
          <w:szCs w:val="28"/>
        </w:rPr>
        <w:t>эмоционально-ценностно</w:t>
      </w:r>
      <w:proofErr w:type="gramEnd"/>
      <w:r w:rsidRPr="002B0B88">
        <w:rPr>
          <w:rStyle w:val="Zag11"/>
          <w:rFonts w:eastAsia="@Arial Unicode MS"/>
          <w:color w:val="000000"/>
          <w:sz w:val="28"/>
          <w:szCs w:val="28"/>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lastRenderedPageBreak/>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BB5784" w:rsidRPr="002B0B88" w:rsidRDefault="00BB5784" w:rsidP="00BB5784">
      <w:pPr>
        <w:tabs>
          <w:tab w:val="left" w:leader="dot" w:pos="624"/>
        </w:tabs>
        <w:rPr>
          <w:rStyle w:val="Zag11"/>
          <w:rFonts w:eastAsia="@Arial Unicode MS"/>
          <w:iC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·видеть проявления прекрасного в произведениях искусства (картины, архитектура, скульптура и т.д. в природе, на улице, в быту);</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Азбука искусства. Как говорит искусство?</w:t>
      </w:r>
    </w:p>
    <w:p w:rsidR="00BB5784" w:rsidRPr="002B0B88" w:rsidRDefault="00BB5784" w:rsidP="00BB5784">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простые композиции на заданную тему на плоскости и в пространстве;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BB5784" w:rsidRPr="002B0B88" w:rsidRDefault="00BB5784" w:rsidP="00BB5784">
      <w:pPr>
        <w:tabs>
          <w:tab w:val="left" w:leader="dot" w:pos="624"/>
        </w:tabs>
        <w:rPr>
          <w:rStyle w:val="Zag11"/>
          <w:rFonts w:eastAsia="@Arial Unicode MS"/>
          <w:iC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·моделировать новые формы, различные ситуации путём трансформации известного, создавать новые образы природы, человека, фантастического </w:t>
      </w:r>
      <w:r w:rsidRPr="002B0B88">
        <w:rPr>
          <w:rStyle w:val="Zag11"/>
          <w:rFonts w:eastAsia="@Arial Unicode MS"/>
          <w:iCs/>
          <w:color w:val="000000"/>
          <w:sz w:val="28"/>
          <w:szCs w:val="28"/>
        </w:rPr>
        <w:lastRenderedPageBreak/>
        <w:t>существа и построек средствами изобразительного искусства и компьютерной графики;</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 xml:space="preserve">·выполнять простые рисунки и орнаментальные композиции, используя язык компьютерной графики в программе </w:t>
      </w:r>
      <w:r w:rsidRPr="002B0B88">
        <w:rPr>
          <w:rStyle w:val="Zag11"/>
          <w:rFonts w:eastAsia="@Arial Unicode MS"/>
          <w:i w:val="0"/>
          <w:sz w:val="28"/>
          <w:szCs w:val="28"/>
        </w:rPr>
        <w:t>Paint</w:t>
      </w:r>
      <w:r w:rsidRPr="002B0B88">
        <w:rPr>
          <w:rStyle w:val="Zag11"/>
          <w:rFonts w:eastAsia="@Arial Unicode MS"/>
          <w:i w:val="0"/>
          <w:sz w:val="28"/>
          <w:szCs w:val="28"/>
          <w:lang w:val="ru-RU"/>
        </w:rPr>
        <w:t>.</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Значимые темы искусства. О чём говорит искусство?</w:t>
      </w:r>
    </w:p>
    <w:p w:rsidR="00BB5784" w:rsidRPr="002B0B88" w:rsidRDefault="00BB5784" w:rsidP="00BB5784">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·осознавать значимые темы искусства и отражать их в собственной художественно-творческой деятельности;</w:t>
      </w:r>
    </w:p>
    <w:p w:rsidR="00BB5784" w:rsidRPr="002B0B88" w:rsidRDefault="00BB5784" w:rsidP="00BB5784">
      <w:pPr>
        <w:tabs>
          <w:tab w:val="left" w:leader="dot" w:pos="624"/>
        </w:tabs>
        <w:rPr>
          <w:rStyle w:val="Zag11"/>
          <w:rFonts w:eastAsia="@Arial Unicode MS"/>
          <w:iCs/>
          <w:color w:val="000000"/>
          <w:sz w:val="28"/>
          <w:szCs w:val="28"/>
        </w:rPr>
      </w:pPr>
      <w:proofErr w:type="gramStart"/>
      <w:r w:rsidRPr="002B0B88">
        <w:rPr>
          <w:rStyle w:val="Zag11"/>
          <w:rFonts w:eastAsia="@Arial Unicode MS"/>
          <w:color w:val="000000"/>
          <w:sz w:val="28"/>
          <w:szCs w:val="28"/>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r w:rsidR="001D44B4">
        <w:rPr>
          <w:rStyle w:val="Zag11"/>
          <w:rFonts w:eastAsia="@Arial Unicode MS"/>
          <w:color w:val="000000"/>
          <w:sz w:val="28"/>
          <w:szCs w:val="28"/>
        </w:rPr>
        <w:t xml:space="preserve"> </w:t>
      </w:r>
      <w:r w:rsidRPr="002B0B88">
        <w:rPr>
          <w:rStyle w:val="Zag11"/>
          <w:rFonts w:eastAsia="@Arial Unicode MS"/>
          <w:color w:val="000000"/>
          <w:sz w:val="28"/>
          <w:szCs w:val="28"/>
        </w:rPr>
        <w:t xml:space="preserve"> усвоенные способы действия.</w:t>
      </w:r>
      <w:proofErr w:type="gramEnd"/>
    </w:p>
    <w:p w:rsidR="00BB5784" w:rsidRPr="002B0B88" w:rsidRDefault="00BB5784" w:rsidP="00BB5784">
      <w:pPr>
        <w:tabs>
          <w:tab w:val="left" w:leader="dot" w:pos="624"/>
        </w:tabs>
        <w:rPr>
          <w:rStyle w:val="Zag11"/>
          <w:rFonts w:eastAsia="@Arial Unicode MS"/>
          <w:iC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·видеть, чувствовать и изображать красоту и разнообразие природы, человека, зданий, предметов;</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·изображать пейзажи, натюрморты, портреты, выражая к ним своё отношение;</w:t>
      </w:r>
    </w:p>
    <w:p w:rsidR="00BB5784" w:rsidRPr="002B0B88" w:rsidRDefault="00BB5784" w:rsidP="00BB5784">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iCs/>
          <w:sz w:val="28"/>
          <w:szCs w:val="28"/>
          <w:lang w:val="ru-RU"/>
        </w:rPr>
        <w:t>·изображать многофигурные композиции на значимые жизненные темы и участвовать в коллективных работах на эти темы.</w:t>
      </w:r>
    </w:p>
    <w:p w:rsidR="00BB5784" w:rsidRPr="002B0B88" w:rsidRDefault="00BB5784" w:rsidP="00025560">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Технология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 результате изучения курса «Технологии» обучающиеся на ступени начального общего образования:</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общее представление о мире профессий, их социальном значении, истории возникновения и развития;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Обучающиеся:</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B0B88">
        <w:rPr>
          <w:rStyle w:val="Zag11"/>
          <w:rFonts w:eastAsia="@Arial Unicode MS"/>
          <w:iCs/>
          <w:color w:val="000000"/>
          <w:sz w:val="28"/>
          <w:szCs w:val="28"/>
        </w:rPr>
        <w:t xml:space="preserve">коммуникативных универсальных учебных действий </w:t>
      </w:r>
      <w:r w:rsidRPr="002B0B88">
        <w:rPr>
          <w:rStyle w:val="Zag11"/>
          <w:rFonts w:eastAsia="@Arial Unicode MS"/>
          <w:color w:val="000000"/>
          <w:sz w:val="28"/>
          <w:szCs w:val="28"/>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1D44B4"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 xml:space="preserve">·овладеют начальными </w:t>
      </w:r>
      <w:r w:rsidR="001D44B4">
        <w:rPr>
          <w:rStyle w:val="Zag11"/>
          <w:rFonts w:eastAsia="@Arial Unicode MS"/>
          <w:color w:val="000000"/>
          <w:sz w:val="28"/>
          <w:szCs w:val="28"/>
        </w:rPr>
        <w:t xml:space="preserve">  </w:t>
      </w:r>
      <w:r w:rsidRPr="002B0B88">
        <w:rPr>
          <w:rStyle w:val="Zag11"/>
          <w:rFonts w:eastAsia="@Arial Unicode MS"/>
          <w:color w:val="000000"/>
          <w:sz w:val="28"/>
          <w:szCs w:val="28"/>
        </w:rPr>
        <w:t xml:space="preserve">формами </w:t>
      </w:r>
      <w:r w:rsidR="001D44B4">
        <w:rPr>
          <w:rStyle w:val="Zag11"/>
          <w:rFonts w:eastAsia="@Arial Unicode MS"/>
          <w:color w:val="000000"/>
          <w:sz w:val="28"/>
          <w:szCs w:val="28"/>
        </w:rPr>
        <w:t xml:space="preserve">   </w:t>
      </w:r>
      <w:proofErr w:type="gramStart"/>
      <w:r w:rsidRPr="002B0B88">
        <w:rPr>
          <w:rStyle w:val="Zag11"/>
          <w:rFonts w:eastAsia="@Arial Unicode MS"/>
          <w:iCs/>
          <w:color w:val="000000"/>
          <w:sz w:val="28"/>
          <w:szCs w:val="28"/>
        </w:rPr>
        <w:t>познавательных</w:t>
      </w:r>
      <w:proofErr w:type="gramEnd"/>
      <w:r w:rsidR="001D44B4">
        <w:rPr>
          <w:rStyle w:val="Zag11"/>
          <w:rFonts w:eastAsia="@Arial Unicode MS"/>
          <w:iCs/>
          <w:color w:val="000000"/>
          <w:sz w:val="28"/>
          <w:szCs w:val="28"/>
        </w:rPr>
        <w:t xml:space="preserve">   </w:t>
      </w:r>
      <w:r w:rsidRPr="002B0B88">
        <w:rPr>
          <w:rStyle w:val="Zag11"/>
          <w:rFonts w:eastAsia="@Arial Unicode MS"/>
          <w:iCs/>
          <w:color w:val="000000"/>
          <w:sz w:val="28"/>
          <w:szCs w:val="28"/>
        </w:rPr>
        <w:t xml:space="preserve"> универсальных </w:t>
      </w:r>
      <w:r w:rsidR="001D44B4">
        <w:rPr>
          <w:rStyle w:val="Zag11"/>
          <w:rFonts w:eastAsia="@Arial Unicode MS"/>
          <w:iCs/>
          <w:color w:val="000000"/>
          <w:sz w:val="28"/>
          <w:szCs w:val="28"/>
        </w:rPr>
        <w:t xml:space="preserve">   </w:t>
      </w:r>
      <w:r w:rsidRPr="002B0B88">
        <w:rPr>
          <w:rStyle w:val="Zag11"/>
          <w:rFonts w:eastAsia="@Arial Unicode MS"/>
          <w:iCs/>
          <w:color w:val="000000"/>
          <w:sz w:val="28"/>
          <w:szCs w:val="28"/>
        </w:rPr>
        <w:t xml:space="preserve">учебных </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iCs/>
          <w:color w:val="000000"/>
          <w:sz w:val="28"/>
          <w:szCs w:val="28"/>
        </w:rPr>
        <w:t xml:space="preserve">действий </w:t>
      </w:r>
      <w:r w:rsidRPr="002B0B88">
        <w:rPr>
          <w:rStyle w:val="Zag11"/>
          <w:rFonts w:eastAsia="@Arial Unicode MS"/>
          <w:color w:val="000000"/>
          <w:sz w:val="28"/>
          <w:szCs w:val="28"/>
        </w:rPr>
        <w:t xml:space="preserve">— </w:t>
      </w:r>
      <w:proofErr w:type="gramStart"/>
      <w:r w:rsidRPr="002B0B88">
        <w:rPr>
          <w:rStyle w:val="Zag11"/>
          <w:rFonts w:eastAsia="@Arial Unicode MS"/>
          <w:color w:val="000000"/>
          <w:sz w:val="28"/>
          <w:szCs w:val="28"/>
        </w:rPr>
        <w:t>исследовательскими</w:t>
      </w:r>
      <w:proofErr w:type="gramEnd"/>
      <w:r w:rsidRPr="002B0B88">
        <w:rPr>
          <w:rStyle w:val="Zag11"/>
          <w:rFonts w:eastAsia="@Arial Unicode MS"/>
          <w:color w:val="000000"/>
          <w:sz w:val="28"/>
          <w:szCs w:val="28"/>
        </w:rPr>
        <w:t xml:space="preserve"> и логическими: наблюдения, сравнения, анализа, классификации, обобщения;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2B0B88">
        <w:rPr>
          <w:rStyle w:val="Zag11"/>
          <w:rFonts w:eastAsia="@Arial Unicode MS"/>
          <w:iCs/>
          <w:color w:val="000000"/>
          <w:sz w:val="28"/>
          <w:szCs w:val="28"/>
        </w:rPr>
        <w:t>регулятивных универсальных учебных действий</w:t>
      </w:r>
      <w:r w:rsidRPr="002B0B88">
        <w:rPr>
          <w:rStyle w:val="Zag11"/>
          <w:rFonts w:eastAsia="@Arial Unicode MS"/>
          <w:color w:val="000000"/>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B0B88">
        <w:rPr>
          <w:rStyle w:val="Zag11"/>
          <w:rFonts w:eastAsia="@Arial Unicode MS"/>
          <w:color w:val="000000"/>
          <w:sz w:val="28"/>
          <w:szCs w:val="28"/>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B5784" w:rsidRPr="00583BDF" w:rsidRDefault="00BB5784" w:rsidP="00583BDF">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w:t>
      </w:r>
      <w:r w:rsidR="00583BDF">
        <w:rPr>
          <w:rStyle w:val="Zag11"/>
          <w:rFonts w:eastAsia="@Arial Unicode MS"/>
          <w:i w:val="0"/>
          <w:iCs w:val="0"/>
          <w:sz w:val="28"/>
          <w:szCs w:val="28"/>
          <w:lang w:val="ru-RU"/>
        </w:rPr>
        <w:t>ам труда, культурному наследию.</w:t>
      </w:r>
    </w:p>
    <w:p w:rsidR="002B00EE"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 xml:space="preserve">Общекультурные и общетрудовые компетенции. </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Основы культуры труда, самообслуживание</w:t>
      </w:r>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·выполнять доступные действия по самообслуживанию и доступные виды домашнего труда.</w:t>
      </w:r>
    </w:p>
    <w:p w:rsidR="00BB5784" w:rsidRPr="002B0B88" w:rsidRDefault="00BB5784" w:rsidP="00BB5784">
      <w:pPr>
        <w:tabs>
          <w:tab w:val="left" w:leader="dot" w:pos="624"/>
        </w:tabs>
        <w:rPr>
          <w:rStyle w:val="Zag11"/>
          <w:rFonts w:eastAsia="@Arial Unicode MS"/>
          <w:iC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·уважительно относиться к труду людей;</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·понимать культурно-историческую ценность традиций, отражённых в предметном мире, в том числе традиций трудовых </w:t>
      </w:r>
      <w:proofErr w:type="gramStart"/>
      <w:r w:rsidRPr="002B0B88">
        <w:rPr>
          <w:rStyle w:val="Zag11"/>
          <w:rFonts w:eastAsia="@Arial Unicode MS"/>
          <w:iCs/>
          <w:color w:val="000000"/>
          <w:sz w:val="28"/>
          <w:szCs w:val="28"/>
        </w:rPr>
        <w:t>династий</w:t>
      </w:r>
      <w:proofErr w:type="gramEnd"/>
      <w:r w:rsidRPr="002B0B88">
        <w:rPr>
          <w:rStyle w:val="Zag11"/>
          <w:rFonts w:eastAsia="@Arial Unicode MS"/>
          <w:iCs/>
          <w:color w:val="000000"/>
          <w:sz w:val="28"/>
          <w:szCs w:val="28"/>
        </w:rPr>
        <w:t xml:space="preserve"> как своего региона, так и страны, и уважать их;</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BB5784" w:rsidRPr="00C106FC" w:rsidRDefault="00BB5784" w:rsidP="00025560">
      <w:pPr>
        <w:pStyle w:val="Zag3"/>
        <w:tabs>
          <w:tab w:val="left" w:leader="dot" w:pos="624"/>
        </w:tabs>
        <w:spacing w:after="0" w:line="240" w:lineRule="auto"/>
        <w:jc w:val="both"/>
        <w:rPr>
          <w:rStyle w:val="Zag11"/>
          <w:rFonts w:eastAsia="@Arial Unicode MS"/>
          <w:b/>
          <w:i w:val="0"/>
          <w:sz w:val="28"/>
          <w:szCs w:val="28"/>
          <w:lang w:val="ru-RU"/>
        </w:rPr>
      </w:pPr>
      <w:r w:rsidRPr="00C106FC">
        <w:rPr>
          <w:rStyle w:val="Zag11"/>
          <w:rFonts w:eastAsia="@Arial Unicode MS"/>
          <w:b/>
          <w:i w:val="0"/>
          <w:sz w:val="28"/>
          <w:szCs w:val="28"/>
          <w:lang w:val="ru-RU"/>
        </w:rPr>
        <w:t>Технология ручной обработки материалов. Элементы графической грамоты</w:t>
      </w:r>
    </w:p>
    <w:p w:rsidR="00BB5784" w:rsidRPr="00C106FC" w:rsidRDefault="00BB5784" w:rsidP="00BB5784">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C106FC">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BB5784" w:rsidRPr="001D44B4" w:rsidRDefault="00BB5784" w:rsidP="00BB5784">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lastRenderedPageBreak/>
        <w:t>Конструирование и моделирование</w:t>
      </w:r>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·анализировать устройство изделия: выделять детали, их форму, определять взаимное расположение, виды соединения деталей;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·изготавливать несложные конструкции изделий по рисунку, простейшему чертежу или эскизу, образцу и доступным заданным условиям.</w:t>
      </w:r>
    </w:p>
    <w:p w:rsidR="00BB5784" w:rsidRPr="002B0B88" w:rsidRDefault="00BB5784" w:rsidP="00BB5784">
      <w:pPr>
        <w:tabs>
          <w:tab w:val="left" w:leader="dot" w:pos="624"/>
        </w:tabs>
        <w:rPr>
          <w:rStyle w:val="Zag11"/>
          <w:rFonts w:eastAsia="@Arial Unicode MS"/>
          <w:iC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·соотносить объёмную конструкцию, основанную на правильных геометрических формах, с изображениями их развёрток;</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BB5784" w:rsidRPr="002B0B88" w:rsidRDefault="00BB5784" w:rsidP="00025560">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Физическая культура</w:t>
      </w:r>
    </w:p>
    <w:p w:rsidR="00BB5784" w:rsidRPr="002B0B88" w:rsidRDefault="00BB5784" w:rsidP="00025560">
      <w:pPr>
        <w:pStyle w:val="Zag3"/>
        <w:tabs>
          <w:tab w:val="left" w:leader="dot" w:pos="624"/>
        </w:tabs>
        <w:spacing w:after="0" w:line="240" w:lineRule="auto"/>
        <w:rPr>
          <w:rStyle w:val="Zag11"/>
          <w:rFonts w:eastAsia="@Arial Unicode MS"/>
          <w:i w:val="0"/>
          <w:sz w:val="28"/>
          <w:szCs w:val="28"/>
          <w:lang w:val="ru-RU"/>
        </w:rPr>
      </w:pPr>
      <w:r w:rsidRPr="002B0B88">
        <w:rPr>
          <w:rStyle w:val="Zag11"/>
          <w:rFonts w:eastAsia="@Arial Unicode MS"/>
          <w:i w:val="0"/>
          <w:sz w:val="28"/>
          <w:szCs w:val="28"/>
          <w:lang w:val="ru-RU"/>
        </w:rPr>
        <w:t>(для обучающихся, не имеющих противопоказаний для занятий физической культурой или существенных ограничений по нагрузке)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В результате </w:t>
      </w:r>
      <w:proofErr w:type="gramStart"/>
      <w:r w:rsidRPr="002B0B88">
        <w:rPr>
          <w:rStyle w:val="Zag11"/>
          <w:rFonts w:eastAsia="@Arial Unicode MS"/>
          <w:color w:val="000000"/>
          <w:sz w:val="28"/>
          <w:szCs w:val="28"/>
        </w:rPr>
        <w:t>обучения</w:t>
      </w:r>
      <w:proofErr w:type="gramEnd"/>
      <w:r w:rsidRPr="002B0B88">
        <w:rPr>
          <w:rStyle w:val="Zag11"/>
          <w:rFonts w:eastAsia="@Arial Unicode MS"/>
          <w:color w:val="000000"/>
          <w:sz w:val="28"/>
          <w:szCs w:val="28"/>
        </w:rPr>
        <w:t xml:space="preserve"> обучающиеся на ступени начального общего образования: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Обучающиеся: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lastRenderedPageBreak/>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Знания о физической культуре</w:t>
      </w:r>
    </w:p>
    <w:p w:rsidR="00BB5784" w:rsidRPr="002B0B88" w:rsidRDefault="00BB5784" w:rsidP="00BB5784">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BB5784" w:rsidRPr="002B0B88" w:rsidRDefault="00BB5784" w:rsidP="00BB5784">
      <w:pPr>
        <w:tabs>
          <w:tab w:val="left" w:leader="dot" w:pos="624"/>
        </w:tabs>
        <w:rPr>
          <w:rStyle w:val="Zag11"/>
          <w:rFonts w:eastAsia="@Arial Unicode M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выявлять связь занятий физической культурой с трудовой и оборонной деятельностью;</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BB5784" w:rsidRPr="00C106FC" w:rsidRDefault="00BB5784" w:rsidP="00025560">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Способы физкультурной деятельности</w:t>
      </w:r>
    </w:p>
    <w:p w:rsidR="00BB5784" w:rsidRPr="002B0B88" w:rsidRDefault="00BB5784" w:rsidP="00BB5784">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·отбирать и выполнять комплексы упражнений для утренней зарядки и физкультминуток в соответствии с изученными правилами;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B5784" w:rsidRPr="002B0B88" w:rsidRDefault="00BB5784" w:rsidP="00BB5784">
      <w:pPr>
        <w:tabs>
          <w:tab w:val="left" w:leader="dot" w:pos="624"/>
        </w:tabs>
        <w:rPr>
          <w:rStyle w:val="Zag11"/>
          <w:rFonts w:eastAsia="@Arial Unicode MS"/>
          <w:iCs/>
          <w:color w:val="000000"/>
          <w:sz w:val="28"/>
          <w:szCs w:val="28"/>
        </w:rPr>
      </w:pPr>
      <w:proofErr w:type="gramStart"/>
      <w:r w:rsidRPr="002B0B88">
        <w:rPr>
          <w:rStyle w:val="Zag11"/>
          <w:rFonts w:eastAsia="@Arial Unicode MS"/>
          <w:color w:val="000000"/>
          <w:sz w:val="28"/>
          <w:szCs w:val="28"/>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iCs/>
          <w:color w:val="000000"/>
          <w:sz w:val="28"/>
          <w:szCs w:val="28"/>
          <w:u w:val="single"/>
        </w:rPr>
        <w:lastRenderedPageBreak/>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целенаправленно отбирать физические упражнения для индивидуальных занятий по развитию физических качеств;</w:t>
      </w:r>
    </w:p>
    <w:p w:rsidR="00BB5784" w:rsidRPr="002B0B88" w:rsidRDefault="00BB5784" w:rsidP="00BB5784">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выполнять простейшие приёмы оказания доврачебной помощи при травмах и ушибах.</w:t>
      </w:r>
    </w:p>
    <w:p w:rsidR="00BB5784" w:rsidRPr="002B0B88" w:rsidRDefault="00BB5784" w:rsidP="00BB5784">
      <w:pPr>
        <w:pStyle w:val="Zag3"/>
        <w:tabs>
          <w:tab w:val="left" w:leader="dot" w:pos="624"/>
        </w:tabs>
        <w:spacing w:after="0" w:line="240" w:lineRule="auto"/>
        <w:rPr>
          <w:rStyle w:val="Zag11"/>
          <w:rFonts w:eastAsia="@Arial Unicode MS"/>
          <w:i w:val="0"/>
          <w:sz w:val="28"/>
          <w:szCs w:val="28"/>
          <w:lang w:val="ru-RU"/>
        </w:rPr>
      </w:pPr>
    </w:p>
    <w:p w:rsidR="00BB5784" w:rsidRPr="00C106FC" w:rsidRDefault="00BB5784" w:rsidP="00BB5784">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Физическое совершенствование</w:t>
      </w:r>
    </w:p>
    <w:p w:rsidR="00BB5784" w:rsidRPr="002B0B88" w:rsidRDefault="00BB5784" w:rsidP="00BB5784">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BB5784" w:rsidRPr="002B0B88" w:rsidRDefault="00BB5784" w:rsidP="00BB5784">
      <w:pPr>
        <w:tabs>
          <w:tab w:val="left" w:leader="dot" w:pos="624"/>
        </w:tabs>
        <w:rPr>
          <w:rStyle w:val="Zag11"/>
          <w:rFonts w:eastAsia="@Arial Unicode MS"/>
          <w:color w:val="000000"/>
          <w:sz w:val="28"/>
          <w:szCs w:val="28"/>
        </w:rPr>
      </w:pPr>
      <w:proofErr w:type="gramStart"/>
      <w:r w:rsidRPr="002B0B88">
        <w:rPr>
          <w:rStyle w:val="Zag11"/>
          <w:rFonts w:eastAsia="@Arial Unicode MS"/>
          <w:color w:val="000000"/>
          <w:sz w:val="28"/>
          <w:szCs w:val="28"/>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·выполнять тестовые упражнения на оценку динамики индивидуального развития основных физических качеств;</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·выполнять организующие строевые команды и приёмы;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·выполнять акробатические упражнения (кувырки, стойки, перекаты);</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·выполнять гимнастические упражнения на спортивных снарядах (низкие перекладина и брусья, напольное гимнастическое бревно);</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·выполнять легкоатлетические упражнения (бег, прыжки, метания и броски мяча разного веса и объёма);</w:t>
      </w:r>
    </w:p>
    <w:p w:rsidR="00BB5784" w:rsidRPr="002B0B88" w:rsidRDefault="00BB5784" w:rsidP="00BB5784">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·выполнять игровые действия и упражнения из подвижных игр разной функциональной направленности.</w:t>
      </w:r>
    </w:p>
    <w:p w:rsidR="00BB5784" w:rsidRPr="001D44B4" w:rsidRDefault="00BB5784" w:rsidP="00BB5784">
      <w:pPr>
        <w:tabs>
          <w:tab w:val="left" w:leader="dot" w:pos="624"/>
        </w:tabs>
        <w:rPr>
          <w:rStyle w:val="Zag11"/>
          <w:rFonts w:eastAsia="@Arial Unicode M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сохранять правильную осанку, оптимальное телосложение;</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выполнять эстетически красиво гимнастические и акробатические комбинации;</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играть в баскетбол, футбол и волейбол по упрощённым правилам;</w:t>
      </w:r>
    </w:p>
    <w:p w:rsidR="00BB5784" w:rsidRPr="002B0B88" w:rsidRDefault="00BB5784" w:rsidP="00BB5784">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выполнять тестовые нормативы по физической подготовке.</w:t>
      </w:r>
    </w:p>
    <w:p w:rsidR="00BB5784" w:rsidRPr="0000379D" w:rsidRDefault="00BB5784" w:rsidP="0000379D">
      <w:pPr>
        <w:rPr>
          <w:rStyle w:val="FontStyle11"/>
          <w:b w:val="0"/>
          <w:bCs w:val="0"/>
          <w:sz w:val="28"/>
          <w:szCs w:val="28"/>
        </w:rPr>
      </w:pPr>
    </w:p>
    <w:p w:rsidR="00D15EF5" w:rsidRPr="00603CAD" w:rsidRDefault="0000379D" w:rsidP="00D15EF5">
      <w:pPr>
        <w:ind w:left="927"/>
        <w:jc w:val="center"/>
        <w:rPr>
          <w:rFonts w:eastAsia="Times New Roman"/>
          <w:sz w:val="28"/>
          <w:szCs w:val="28"/>
          <w:lang w:eastAsia="ru-RU"/>
        </w:rPr>
      </w:pPr>
      <w:r>
        <w:rPr>
          <w:rFonts w:eastAsia="Times New Roman"/>
          <w:b/>
          <w:bCs/>
          <w:sz w:val="28"/>
          <w:szCs w:val="28"/>
          <w:lang w:eastAsia="ru-RU"/>
        </w:rPr>
        <w:t xml:space="preserve">1.3 </w:t>
      </w:r>
      <w:r w:rsidR="00D15EF5">
        <w:rPr>
          <w:rFonts w:eastAsia="Times New Roman"/>
          <w:b/>
          <w:bCs/>
          <w:sz w:val="28"/>
          <w:szCs w:val="28"/>
          <w:lang w:eastAsia="ru-RU"/>
        </w:rPr>
        <w:t>С</w:t>
      </w:r>
      <w:r w:rsidR="00D15EF5" w:rsidRPr="00603CAD">
        <w:rPr>
          <w:rFonts w:eastAsia="Times New Roman"/>
          <w:b/>
          <w:bCs/>
          <w:sz w:val="28"/>
          <w:szCs w:val="28"/>
          <w:lang w:eastAsia="ru-RU"/>
        </w:rPr>
        <w:t>ИСТЕМА ОЦЕНКИ ДОСТИЖЕНИЯ</w:t>
      </w:r>
    </w:p>
    <w:p w:rsidR="00D15EF5" w:rsidRPr="00603CAD" w:rsidRDefault="00D15EF5" w:rsidP="00D15EF5">
      <w:pPr>
        <w:ind w:firstLine="567"/>
        <w:jc w:val="center"/>
        <w:rPr>
          <w:rFonts w:eastAsia="Times New Roman"/>
          <w:sz w:val="28"/>
          <w:szCs w:val="28"/>
          <w:lang w:eastAsia="ru-RU"/>
        </w:rPr>
      </w:pPr>
      <w:r w:rsidRPr="00603CAD">
        <w:rPr>
          <w:rFonts w:eastAsia="Times New Roman"/>
          <w:b/>
          <w:bCs/>
          <w:sz w:val="28"/>
          <w:szCs w:val="28"/>
          <w:lang w:eastAsia="ru-RU"/>
        </w:rPr>
        <w:t xml:space="preserve">ПЛАНИРУЕМЫХ РЕЗУЛЬТАТОВ ОСВОЕНИЯ </w:t>
      </w:r>
    </w:p>
    <w:p w:rsidR="00D15EF5" w:rsidRDefault="00D15EF5" w:rsidP="00D15EF5">
      <w:pPr>
        <w:ind w:firstLine="567"/>
        <w:jc w:val="center"/>
        <w:rPr>
          <w:rFonts w:eastAsia="Times New Roman"/>
          <w:b/>
          <w:bCs/>
          <w:sz w:val="28"/>
          <w:szCs w:val="28"/>
          <w:lang w:eastAsia="ru-RU"/>
        </w:rPr>
      </w:pPr>
      <w:r w:rsidRPr="00603CAD">
        <w:rPr>
          <w:rFonts w:eastAsia="Times New Roman"/>
          <w:b/>
          <w:bCs/>
          <w:sz w:val="28"/>
          <w:szCs w:val="28"/>
          <w:lang w:eastAsia="ru-RU"/>
        </w:rPr>
        <w:t xml:space="preserve">ОСНОВНОЙ ОБРАЗОВАТЕЛЬНОЙ ПРОГРАММЫ </w:t>
      </w:r>
    </w:p>
    <w:p w:rsidR="00D15EF5" w:rsidRDefault="00D15EF5" w:rsidP="00D15EF5">
      <w:pPr>
        <w:ind w:firstLine="567"/>
        <w:jc w:val="center"/>
        <w:rPr>
          <w:rFonts w:eastAsia="Times New Roman"/>
          <w:b/>
          <w:bCs/>
          <w:sz w:val="28"/>
          <w:szCs w:val="28"/>
          <w:lang w:eastAsia="ru-RU"/>
        </w:rPr>
      </w:pPr>
      <w:r w:rsidRPr="00603CAD">
        <w:rPr>
          <w:rFonts w:eastAsia="Times New Roman"/>
          <w:b/>
          <w:bCs/>
          <w:sz w:val="28"/>
          <w:szCs w:val="28"/>
          <w:lang w:eastAsia="ru-RU"/>
        </w:rPr>
        <w:t>НАЧАЛЬНОГО ОБЩЕГО ОБРАЗОВАНИЯ</w:t>
      </w:r>
    </w:p>
    <w:p w:rsidR="001212CA" w:rsidRDefault="001212CA" w:rsidP="00D15EF5">
      <w:pPr>
        <w:ind w:firstLine="567"/>
        <w:jc w:val="center"/>
        <w:rPr>
          <w:rFonts w:eastAsia="Times New Roman"/>
          <w:b/>
          <w:bCs/>
          <w:sz w:val="28"/>
          <w:szCs w:val="28"/>
          <w:lang w:eastAsia="ru-RU"/>
        </w:rPr>
      </w:pPr>
      <w:r>
        <w:rPr>
          <w:rFonts w:eastAsia="Times New Roman"/>
          <w:b/>
          <w:bCs/>
          <w:sz w:val="28"/>
          <w:szCs w:val="28"/>
          <w:lang w:eastAsia="ru-RU"/>
        </w:rPr>
        <w:t>МБОУ СОШ № 6 им. Ц.Л. Куникова</w:t>
      </w:r>
    </w:p>
    <w:p w:rsidR="001F6C00" w:rsidRPr="00603CAD" w:rsidRDefault="001F6C00" w:rsidP="00D15EF5">
      <w:pPr>
        <w:ind w:firstLine="567"/>
        <w:rPr>
          <w:rFonts w:eastAsia="Times New Roman"/>
          <w:sz w:val="28"/>
          <w:szCs w:val="28"/>
          <w:lang w:eastAsia="ru-RU"/>
        </w:rPr>
      </w:pPr>
      <w:r w:rsidRPr="00603CAD">
        <w:rPr>
          <w:rFonts w:eastAsia="Times New Roman"/>
          <w:sz w:val="28"/>
          <w:szCs w:val="28"/>
          <w:lang w:eastAsia="ru-RU"/>
        </w:rPr>
        <w:t xml:space="preserve"> В соответствии с требованиями Федерального государственного образовательного стандарта начального общего образования в </w:t>
      </w:r>
      <w:r w:rsidR="002B00EE">
        <w:rPr>
          <w:iCs/>
          <w:sz w:val="28"/>
          <w:szCs w:val="28"/>
        </w:rPr>
        <w:t>МБОУ СОШ     № 6 им. Ц.Л. Куникова</w:t>
      </w:r>
      <w:r w:rsidR="002B00EE" w:rsidRPr="00603CAD">
        <w:rPr>
          <w:rFonts w:eastAsia="Times New Roman"/>
          <w:sz w:val="28"/>
          <w:szCs w:val="28"/>
          <w:lang w:eastAsia="ru-RU"/>
        </w:rPr>
        <w:t xml:space="preserve"> </w:t>
      </w:r>
      <w:r w:rsidRPr="00603CAD">
        <w:rPr>
          <w:rFonts w:eastAsia="Times New Roman"/>
          <w:sz w:val="28"/>
          <w:szCs w:val="28"/>
          <w:lang w:eastAsia="ru-RU"/>
        </w:rPr>
        <w:t xml:space="preserve">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1F6C00" w:rsidRPr="00603CAD" w:rsidRDefault="001F6C00" w:rsidP="001F6C00">
      <w:pPr>
        <w:ind w:right="-113" w:firstLine="567"/>
        <w:rPr>
          <w:rFonts w:eastAsia="Times New Roman"/>
          <w:sz w:val="28"/>
          <w:szCs w:val="28"/>
          <w:lang w:eastAsia="ru-RU"/>
        </w:rPr>
      </w:pPr>
      <w:r w:rsidRPr="00603CAD">
        <w:rPr>
          <w:rFonts w:eastAsia="Times New Roman"/>
          <w:sz w:val="28"/>
          <w:szCs w:val="28"/>
          <w:lang w:eastAsia="ru-RU"/>
        </w:rPr>
        <w:t>Особенностями системы оценки являются:</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lastRenderedPageBreak/>
        <w:t xml:space="preserve">- комплексный подход к оценке результатов образования (оценка предметных, </w:t>
      </w:r>
      <w:r w:rsidR="001212CA">
        <w:rPr>
          <w:rFonts w:eastAsia="Times New Roman"/>
          <w:sz w:val="28"/>
          <w:szCs w:val="28"/>
          <w:lang w:eastAsia="ru-RU"/>
        </w:rPr>
        <w:t>м</w:t>
      </w:r>
      <w:r w:rsidRPr="00603CAD">
        <w:rPr>
          <w:rFonts w:eastAsia="Times New Roman"/>
          <w:sz w:val="28"/>
          <w:szCs w:val="28"/>
          <w:lang w:eastAsia="ru-RU"/>
        </w:rPr>
        <w:t>етапредметны</w:t>
      </w:r>
      <w:r w:rsidR="001212CA">
        <w:rPr>
          <w:rFonts w:eastAsia="Times New Roman"/>
          <w:sz w:val="28"/>
          <w:szCs w:val="28"/>
          <w:lang w:eastAsia="ru-RU"/>
        </w:rPr>
        <w:t xml:space="preserve">х </w:t>
      </w:r>
      <w:r w:rsidRPr="00603CAD">
        <w:rPr>
          <w:rFonts w:eastAsia="Times New Roman"/>
          <w:sz w:val="28"/>
          <w:szCs w:val="28"/>
          <w:lang w:eastAsia="ru-RU"/>
        </w:rPr>
        <w:t xml:space="preserve"> и личностных результатов общего образования);</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использование планируемых результатов освоения основных образовательных программ в качестве содержательной и критериальной базы оценки;</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оценка динамики образовательных достижений обучающихся</w:t>
      </w:r>
      <w:r w:rsidR="001212CA" w:rsidRPr="001212CA">
        <w:rPr>
          <w:iCs/>
          <w:sz w:val="28"/>
          <w:szCs w:val="28"/>
        </w:rPr>
        <w:t xml:space="preserve"> </w:t>
      </w:r>
      <w:r w:rsidR="001212CA">
        <w:rPr>
          <w:iCs/>
          <w:sz w:val="28"/>
          <w:szCs w:val="28"/>
        </w:rPr>
        <w:t>МБОУ СОШ  № 6 им. Ц.Л. Куникова</w:t>
      </w:r>
      <w:r w:rsidRPr="00603CAD">
        <w:rPr>
          <w:rFonts w:eastAsia="Times New Roman"/>
          <w:sz w:val="28"/>
          <w:szCs w:val="28"/>
          <w:lang w:eastAsia="ru-RU"/>
        </w:rPr>
        <w:t>;</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сочетание внешней и внутренней оценки как механизма обеспечения качества образования;</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уровневый подход к разработке планируемых результатов, инструментария и представлению их;</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использование накопительной системы оценивания (портфолио), характеризующей динамику индивидуальных образовательных достижений;</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roofErr w:type="gramStart"/>
      <w:r w:rsidRPr="00603CAD">
        <w:rPr>
          <w:rFonts w:eastAsia="Times New Roman"/>
          <w:sz w:val="28"/>
          <w:szCs w:val="28"/>
          <w:lang w:eastAsia="ru-RU"/>
        </w:rPr>
        <w:t>..</w:t>
      </w:r>
      <w:proofErr w:type="gramEnd"/>
    </w:p>
    <w:p w:rsidR="001F6C00" w:rsidRPr="00A6255D" w:rsidRDefault="001F6C00" w:rsidP="001F6C00">
      <w:pPr>
        <w:ind w:firstLine="567"/>
        <w:rPr>
          <w:rFonts w:eastAsia="Times New Roman"/>
          <w:sz w:val="28"/>
          <w:szCs w:val="28"/>
          <w:lang w:eastAsia="ru-RU"/>
        </w:rPr>
      </w:pPr>
      <w:r w:rsidRPr="00A6255D">
        <w:rPr>
          <w:rFonts w:eastAsia="Times New Roman"/>
          <w:b/>
          <w:bCs/>
          <w:iCs/>
          <w:sz w:val="28"/>
          <w:szCs w:val="28"/>
          <w:lang w:eastAsia="ru-RU"/>
        </w:rPr>
        <w:t>Оценка личностных результатов</w:t>
      </w:r>
    </w:p>
    <w:p w:rsidR="001F6C00" w:rsidRPr="00603CAD" w:rsidRDefault="001F6C00" w:rsidP="001F6C00">
      <w:pPr>
        <w:ind w:firstLine="567"/>
        <w:rPr>
          <w:rFonts w:eastAsia="Times New Roman"/>
          <w:sz w:val="28"/>
          <w:szCs w:val="28"/>
          <w:lang w:eastAsia="ru-RU"/>
        </w:rPr>
      </w:pPr>
      <w:r w:rsidRPr="00A6255D">
        <w:rPr>
          <w:rFonts w:eastAsia="Times New Roman"/>
          <w:b/>
          <w:bCs/>
          <w:i/>
          <w:iCs/>
          <w:sz w:val="28"/>
          <w:szCs w:val="28"/>
          <w:lang w:eastAsia="ru-RU"/>
        </w:rPr>
        <w:t>Объектом оценки личностных результатов</w:t>
      </w:r>
      <w:r w:rsidRPr="00A6255D">
        <w:rPr>
          <w:rFonts w:eastAsia="Times New Roman"/>
          <w:sz w:val="28"/>
          <w:szCs w:val="28"/>
          <w:lang w:eastAsia="ru-RU"/>
        </w:rPr>
        <w:t xml:space="preserve"> </w:t>
      </w:r>
      <w:r w:rsidRPr="00603CAD">
        <w:rPr>
          <w:rFonts w:eastAsia="Times New Roman"/>
          <w:sz w:val="28"/>
          <w:szCs w:val="28"/>
          <w:lang w:eastAsia="ru-RU"/>
        </w:rPr>
        <w:t>являются сформированные у учащихся универсальные учебные действия, включаемые в три основных блока:</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 xml:space="preserve">- </w:t>
      </w:r>
      <w:r w:rsidRPr="00603CAD">
        <w:rPr>
          <w:rFonts w:eastAsia="Times New Roman"/>
          <w:i/>
          <w:iCs/>
          <w:color w:val="000000"/>
          <w:sz w:val="28"/>
          <w:szCs w:val="28"/>
          <w:lang w:eastAsia="ru-RU"/>
        </w:rPr>
        <w:t xml:space="preserve">самоопределение </w:t>
      </w:r>
      <w:r w:rsidRPr="00603CAD">
        <w:rPr>
          <w:rFonts w:eastAsia="Times New Roman"/>
          <w:color w:val="000000"/>
          <w:sz w:val="28"/>
          <w:szCs w:val="28"/>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F6C00" w:rsidRPr="00603CAD" w:rsidRDefault="001F6C00" w:rsidP="001F6C00">
      <w:pPr>
        <w:shd w:val="clear" w:color="auto" w:fill="FFFFFF"/>
        <w:ind w:firstLine="567"/>
        <w:rPr>
          <w:rFonts w:eastAsia="Times New Roman"/>
          <w:sz w:val="28"/>
          <w:szCs w:val="28"/>
          <w:lang w:eastAsia="ru-RU"/>
        </w:rPr>
      </w:pPr>
      <w:r>
        <w:rPr>
          <w:rFonts w:eastAsia="Times New Roman"/>
          <w:sz w:val="28"/>
          <w:szCs w:val="28"/>
          <w:lang w:eastAsia="ru-RU"/>
        </w:rPr>
        <w:t>-</w:t>
      </w:r>
      <w:r w:rsidRPr="00603CAD">
        <w:rPr>
          <w:rFonts w:eastAsia="Times New Roman"/>
          <w:sz w:val="28"/>
          <w:szCs w:val="28"/>
          <w:lang w:eastAsia="ru-RU"/>
        </w:rPr>
        <w:t xml:space="preserve"> </w:t>
      </w:r>
      <w:r w:rsidRPr="00603CAD">
        <w:rPr>
          <w:rFonts w:eastAsia="Times New Roman"/>
          <w:i/>
          <w:iCs/>
          <w:color w:val="000000"/>
          <w:sz w:val="28"/>
          <w:szCs w:val="28"/>
          <w:lang w:eastAsia="ru-RU"/>
        </w:rPr>
        <w:t xml:space="preserve">смыслоообразование </w:t>
      </w:r>
      <w:r w:rsidRPr="00603CAD">
        <w:rPr>
          <w:rFonts w:eastAsia="Times New Roman"/>
          <w:color w:val="000000"/>
          <w:sz w:val="28"/>
          <w:szCs w:val="28"/>
          <w:lang w:eastAsia="ru-RU"/>
        </w:rPr>
        <w:t>— поиск и устан</w:t>
      </w:r>
      <w:r w:rsidR="002B00EE">
        <w:rPr>
          <w:rFonts w:eastAsia="Times New Roman"/>
          <w:color w:val="000000"/>
          <w:sz w:val="28"/>
          <w:szCs w:val="28"/>
          <w:lang w:eastAsia="ru-RU"/>
        </w:rPr>
        <w:t>овление личностного смысла (т. е</w:t>
      </w:r>
      <w:r w:rsidRPr="00603CAD">
        <w:rPr>
          <w:rFonts w:eastAsia="Times New Roman"/>
          <w:color w:val="000000"/>
          <w:sz w:val="28"/>
          <w:szCs w:val="28"/>
          <w:lang w:eastAsia="ru-RU"/>
        </w:rPr>
        <w:t>.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1F6C00" w:rsidRPr="00603CAD" w:rsidRDefault="001F6C00" w:rsidP="001F6C00">
      <w:pPr>
        <w:ind w:firstLine="567"/>
        <w:rPr>
          <w:rFonts w:eastAsia="Times New Roman"/>
          <w:sz w:val="28"/>
          <w:szCs w:val="28"/>
          <w:lang w:eastAsia="ru-RU"/>
        </w:rPr>
      </w:pPr>
      <w:proofErr w:type="gramStart"/>
      <w:r w:rsidRPr="00603CAD">
        <w:rPr>
          <w:rFonts w:eastAsia="Times New Roman"/>
          <w:sz w:val="28"/>
          <w:szCs w:val="28"/>
          <w:lang w:eastAsia="ru-RU"/>
        </w:rPr>
        <w:t xml:space="preserve">- </w:t>
      </w:r>
      <w:r w:rsidRPr="00603CAD">
        <w:rPr>
          <w:rFonts w:eastAsia="Times New Roman"/>
          <w:i/>
          <w:iCs/>
          <w:color w:val="000000"/>
          <w:sz w:val="28"/>
          <w:szCs w:val="28"/>
          <w:lang w:eastAsia="ru-RU"/>
        </w:rPr>
        <w:t xml:space="preserve">морально-этическая ориентация — </w:t>
      </w:r>
      <w:r w:rsidRPr="00603CAD">
        <w:rPr>
          <w:rFonts w:eastAsia="Times New Roman"/>
          <w:color w:val="000000"/>
          <w:sz w:val="28"/>
          <w:szCs w:val="28"/>
          <w:lang w:eastAsia="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color w:val="000000"/>
          <w:sz w:val="28"/>
          <w:szCs w:val="28"/>
          <w:lang w:eastAsia="ru-RU"/>
        </w:rPr>
        <w:lastRenderedPageBreak/>
        <w:t xml:space="preserve">Основное </w:t>
      </w:r>
      <w:r w:rsidRPr="00603CAD">
        <w:rPr>
          <w:rFonts w:eastAsia="Times New Roman"/>
          <w:b/>
          <w:bCs/>
          <w:i/>
          <w:iCs/>
          <w:color w:val="000000"/>
          <w:sz w:val="28"/>
          <w:szCs w:val="28"/>
          <w:lang w:eastAsia="ru-RU"/>
        </w:rPr>
        <w:t>содержание оценки личностных результатов</w:t>
      </w:r>
      <w:r w:rsidRPr="00603CAD">
        <w:rPr>
          <w:rFonts w:eastAsia="Times New Roman"/>
          <w:b/>
          <w:bCs/>
          <w:color w:val="000000"/>
          <w:sz w:val="28"/>
          <w:szCs w:val="28"/>
          <w:lang w:eastAsia="ru-RU"/>
        </w:rPr>
        <w:t xml:space="preserve"> </w:t>
      </w:r>
      <w:r w:rsidRPr="00603CAD">
        <w:rPr>
          <w:rFonts w:eastAsia="Times New Roman"/>
          <w:color w:val="000000"/>
          <w:sz w:val="28"/>
          <w:szCs w:val="28"/>
          <w:lang w:eastAsia="ru-RU"/>
        </w:rPr>
        <w:t>на ступени начального общего образования строится вокруг оценки:</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 xml:space="preserve">- </w:t>
      </w:r>
      <w:r w:rsidRPr="00603CAD">
        <w:rPr>
          <w:rFonts w:eastAsia="Times New Roman"/>
          <w:color w:val="000000"/>
          <w:sz w:val="28"/>
          <w:szCs w:val="28"/>
          <w:lang w:eastAsia="ru-RU"/>
        </w:rPr>
        <w:t xml:space="preserve">сформированности внутренней позиции </w:t>
      </w:r>
      <w:proofErr w:type="gramStart"/>
      <w:r w:rsidRPr="00603CAD">
        <w:rPr>
          <w:rFonts w:eastAsia="Times New Roman"/>
          <w:color w:val="000000"/>
          <w:sz w:val="28"/>
          <w:szCs w:val="28"/>
          <w:lang w:eastAsia="ru-RU"/>
        </w:rPr>
        <w:t>обучающегося</w:t>
      </w:r>
      <w:proofErr w:type="gramEnd"/>
      <w:r w:rsidRPr="00603CAD">
        <w:rPr>
          <w:rFonts w:eastAsia="Times New Roman"/>
          <w:color w:val="000000"/>
          <w:sz w:val="28"/>
          <w:szCs w:val="28"/>
          <w:lang w:eastAsia="ru-RU"/>
        </w:rPr>
        <w:t>, которая находит отражение в эмоционально-положительном отношении обучающегося к образовательному учреждению,</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 xml:space="preserve">- </w:t>
      </w:r>
      <w:r w:rsidRPr="00603CAD">
        <w:rPr>
          <w:rFonts w:eastAsia="Times New Roman"/>
          <w:color w:val="000000"/>
          <w:sz w:val="28"/>
          <w:szCs w:val="28"/>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 xml:space="preserve">- </w:t>
      </w:r>
      <w:r w:rsidRPr="00603CAD">
        <w:rPr>
          <w:rFonts w:eastAsia="Times New Roman"/>
          <w:color w:val="000000"/>
          <w:sz w:val="28"/>
          <w:szCs w:val="28"/>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 xml:space="preserve">- </w:t>
      </w:r>
      <w:r w:rsidRPr="00603CAD">
        <w:rPr>
          <w:rFonts w:eastAsia="Times New Roman"/>
          <w:color w:val="000000"/>
          <w:sz w:val="28"/>
          <w:szCs w:val="28"/>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 xml:space="preserve">- </w:t>
      </w:r>
      <w:r w:rsidRPr="00603CAD">
        <w:rPr>
          <w:rFonts w:eastAsia="Times New Roman"/>
          <w:color w:val="000000"/>
          <w:sz w:val="28"/>
          <w:szCs w:val="28"/>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 xml:space="preserve">- </w:t>
      </w:r>
      <w:r w:rsidRPr="00603CAD">
        <w:rPr>
          <w:rFonts w:eastAsia="Times New Roman"/>
          <w:color w:val="000000"/>
          <w:sz w:val="28"/>
          <w:szCs w:val="28"/>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r w:rsidRPr="00603CAD">
        <w:rPr>
          <w:rFonts w:eastAsia="Times New Roman"/>
          <w:sz w:val="28"/>
          <w:szCs w:val="28"/>
          <w:lang w:eastAsia="ru-RU"/>
        </w:rPr>
        <w:t> </w:t>
      </w:r>
    </w:p>
    <w:p w:rsidR="001F6C00" w:rsidRDefault="001F6C00" w:rsidP="001F6C00">
      <w:pPr>
        <w:ind w:firstLine="567"/>
        <w:rPr>
          <w:rFonts w:eastAsia="Times New Roman"/>
          <w:color w:val="000000"/>
          <w:sz w:val="28"/>
          <w:szCs w:val="28"/>
          <w:lang w:eastAsia="ru-RU"/>
        </w:rPr>
      </w:pPr>
      <w:r w:rsidRPr="00A6255D">
        <w:rPr>
          <w:rFonts w:eastAsia="Times New Roman"/>
          <w:b/>
          <w:color w:val="000000"/>
          <w:sz w:val="28"/>
          <w:szCs w:val="28"/>
          <w:lang w:eastAsia="ru-RU"/>
        </w:rPr>
        <w:t>Оценка  личностных результатов осуществляется</w:t>
      </w:r>
      <w:r w:rsidRPr="00603CAD">
        <w:rPr>
          <w:rFonts w:eastAsia="Times New Roman"/>
          <w:color w:val="000000"/>
          <w:sz w:val="28"/>
          <w:szCs w:val="28"/>
          <w:lang w:eastAsia="ru-RU"/>
        </w:rPr>
        <w:t xml:space="preserve">, во-первых, в ходе </w:t>
      </w:r>
      <w:r w:rsidRPr="00603CAD">
        <w:rPr>
          <w:rFonts w:eastAsia="Times New Roman"/>
          <w:b/>
          <w:bCs/>
          <w:i/>
          <w:iCs/>
          <w:color w:val="000000"/>
          <w:sz w:val="28"/>
          <w:szCs w:val="28"/>
          <w:lang w:eastAsia="ru-RU"/>
        </w:rPr>
        <w:t>внешних неперсофицированных мониторингованных исследований</w:t>
      </w:r>
      <w:r w:rsidRPr="00603CAD">
        <w:rPr>
          <w:rFonts w:eastAsia="Times New Roman"/>
          <w:color w:val="000000"/>
          <w:sz w:val="28"/>
          <w:szCs w:val="28"/>
          <w:lang w:eastAsia="ru-RU"/>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 </w:t>
      </w:r>
    </w:p>
    <w:p w:rsidR="001F6C00" w:rsidRPr="00603CAD" w:rsidRDefault="001F6C00" w:rsidP="001F6C00">
      <w:pPr>
        <w:ind w:firstLine="567"/>
        <w:rPr>
          <w:rFonts w:eastAsia="Times New Roman"/>
          <w:sz w:val="28"/>
          <w:szCs w:val="28"/>
          <w:lang w:eastAsia="ru-RU"/>
        </w:rPr>
      </w:pPr>
      <w:r w:rsidRPr="00603CAD">
        <w:rPr>
          <w:rFonts w:eastAsia="Times New Roman"/>
          <w:color w:val="000000"/>
          <w:sz w:val="28"/>
          <w:szCs w:val="28"/>
          <w:lang w:eastAsia="ru-RU"/>
        </w:rPr>
        <w:t xml:space="preserve">Вторым методом оценки личностных результатов учащихся используемым в образовательной программе является оценка </w:t>
      </w:r>
      <w:r w:rsidRPr="00603CAD">
        <w:rPr>
          <w:rFonts w:eastAsia="Times New Roman"/>
          <w:b/>
          <w:bCs/>
          <w:i/>
          <w:iCs/>
          <w:color w:val="000000"/>
          <w:sz w:val="28"/>
          <w:szCs w:val="28"/>
          <w:lang w:eastAsia="ru-RU"/>
        </w:rPr>
        <w:t>личностного прогресса ученика</w:t>
      </w:r>
      <w:r w:rsidRPr="00603CAD">
        <w:rPr>
          <w:rFonts w:eastAsia="Times New Roman"/>
          <w:color w:val="000000"/>
          <w:sz w:val="28"/>
          <w:szCs w:val="28"/>
          <w:lang w:eastAsia="ru-RU"/>
        </w:rPr>
        <w:t xml:space="preserve"> с помощью </w:t>
      </w:r>
      <w:r w:rsidRPr="00603CAD">
        <w:rPr>
          <w:rFonts w:eastAsia="Times New Roman"/>
          <w:i/>
          <w:iCs/>
          <w:color w:val="000000"/>
          <w:sz w:val="28"/>
          <w:szCs w:val="28"/>
          <w:lang w:eastAsia="ru-RU"/>
        </w:rPr>
        <w:t>портфолио</w:t>
      </w:r>
      <w:r w:rsidRPr="00603CAD">
        <w:rPr>
          <w:rFonts w:eastAsia="Times New Roman"/>
          <w:color w:val="000000"/>
          <w:sz w:val="28"/>
          <w:szCs w:val="28"/>
          <w:lang w:eastAsia="ru-RU"/>
        </w:rPr>
        <w:t xml:space="preserve">, способствующего </w:t>
      </w:r>
      <w:r w:rsidRPr="00603CAD">
        <w:rPr>
          <w:rFonts w:eastAsia="Times New Roman"/>
          <w:sz w:val="28"/>
          <w:szCs w:val="28"/>
          <w:lang w:eastAsia="ru-RU"/>
        </w:rPr>
        <w:t>формированию у учащихся культуры мышления, логики, умений анализировать, обобщать, систематизировать, классифицировать.</w:t>
      </w:r>
    </w:p>
    <w:p w:rsidR="001F6C00" w:rsidRPr="002B00EE" w:rsidRDefault="001F6C00" w:rsidP="001F6C00">
      <w:pPr>
        <w:ind w:firstLine="567"/>
        <w:rPr>
          <w:rFonts w:eastAsia="Times New Roman"/>
          <w:bCs/>
          <w:iCs/>
          <w:color w:val="000000"/>
          <w:sz w:val="28"/>
          <w:szCs w:val="28"/>
          <w:lang w:eastAsia="ru-RU"/>
        </w:rPr>
      </w:pPr>
      <w:r w:rsidRPr="002B00EE">
        <w:rPr>
          <w:rFonts w:eastAsia="Times New Roman"/>
          <w:bCs/>
          <w:iCs/>
          <w:color w:val="000000"/>
          <w:sz w:val="28"/>
          <w:szCs w:val="28"/>
          <w:lang w:eastAsia="ru-RU"/>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w:t>
      </w:r>
      <w:r w:rsidR="001212CA">
        <w:rPr>
          <w:iCs/>
          <w:sz w:val="28"/>
          <w:szCs w:val="28"/>
        </w:rPr>
        <w:t>МБОУ СОШ     № 6 им. Ц.Л. Куникова</w:t>
      </w:r>
      <w:r w:rsidR="001212CA" w:rsidRPr="00603CAD">
        <w:rPr>
          <w:rFonts w:eastAsia="Times New Roman"/>
          <w:sz w:val="28"/>
          <w:szCs w:val="28"/>
          <w:lang w:eastAsia="ru-RU"/>
        </w:rPr>
        <w:t xml:space="preserve"> </w:t>
      </w:r>
      <w:r w:rsidRPr="002B00EE">
        <w:rPr>
          <w:rFonts w:eastAsia="Times New Roman"/>
          <w:bCs/>
          <w:iCs/>
          <w:color w:val="000000"/>
          <w:sz w:val="28"/>
          <w:szCs w:val="28"/>
          <w:lang w:eastAsia="ru-RU"/>
        </w:rPr>
        <w:t xml:space="preserve">отражает эффективность воспитательной и образовательной деятельности школы. </w:t>
      </w:r>
    </w:p>
    <w:p w:rsidR="001F6C00" w:rsidRPr="00603CAD" w:rsidRDefault="001F6C00" w:rsidP="001F6C00">
      <w:pPr>
        <w:shd w:val="clear" w:color="auto" w:fill="FFFFFF"/>
        <w:ind w:firstLine="567"/>
        <w:rPr>
          <w:rFonts w:eastAsia="Times New Roman"/>
          <w:sz w:val="28"/>
          <w:szCs w:val="28"/>
          <w:lang w:eastAsia="ru-RU"/>
        </w:rPr>
      </w:pPr>
      <w:r w:rsidRPr="00A6255D">
        <w:rPr>
          <w:rFonts w:eastAsia="Times New Roman"/>
          <w:b/>
          <w:bCs/>
          <w:iCs/>
          <w:color w:val="000000"/>
          <w:sz w:val="28"/>
          <w:szCs w:val="28"/>
          <w:lang w:eastAsia="ru-RU"/>
        </w:rPr>
        <w:lastRenderedPageBreak/>
        <w:t>Оценка метапредметных результатов</w:t>
      </w:r>
      <w:r w:rsidRPr="00603CAD">
        <w:rPr>
          <w:rFonts w:eastAsia="Times New Roman"/>
          <w:b/>
          <w:bCs/>
          <w:color w:val="000000"/>
          <w:sz w:val="28"/>
          <w:szCs w:val="28"/>
          <w:lang w:eastAsia="ru-RU"/>
        </w:rPr>
        <w:t xml:space="preserve"> </w:t>
      </w:r>
      <w:r w:rsidRPr="00603CAD">
        <w:rPr>
          <w:rFonts w:eastAsia="Times New Roman"/>
          <w:color w:val="000000"/>
          <w:sz w:val="28"/>
          <w:szCs w:val="28"/>
          <w:lang w:eastAsia="ru-RU"/>
        </w:rPr>
        <w:t xml:space="preserve">предполагает оценку универсальных учебных действий учащихся (регулятивных, коммуникативных, познавательных), т. </w:t>
      </w:r>
      <w:r w:rsidR="002B00EE">
        <w:rPr>
          <w:rFonts w:eastAsia="Times New Roman"/>
          <w:color w:val="000000"/>
          <w:sz w:val="28"/>
          <w:szCs w:val="28"/>
          <w:lang w:eastAsia="ru-RU"/>
        </w:rPr>
        <w:t>е</w:t>
      </w:r>
      <w:r w:rsidRPr="00603CAD">
        <w:rPr>
          <w:rFonts w:eastAsia="Times New Roman"/>
          <w:color w:val="000000"/>
          <w:sz w:val="28"/>
          <w:szCs w:val="28"/>
          <w:lang w:eastAsia="ru-RU"/>
        </w:rPr>
        <w:t>. таких умственных действий обучающихся, которые направлены на анализ своей познавательной деятельности и управление ею. К ним относятся:</w:t>
      </w:r>
    </w:p>
    <w:p w:rsidR="001F6C00" w:rsidRPr="00603CAD" w:rsidRDefault="001F6C00" w:rsidP="001F6C00">
      <w:pPr>
        <w:shd w:val="clear" w:color="auto" w:fill="FFFFFF"/>
        <w:ind w:firstLine="567"/>
        <w:rPr>
          <w:rFonts w:eastAsia="Times New Roman"/>
          <w:sz w:val="28"/>
          <w:szCs w:val="28"/>
          <w:lang w:eastAsia="ru-RU"/>
        </w:rPr>
      </w:pPr>
      <w:proofErr w:type="gramStart"/>
      <w:r w:rsidRPr="00603CAD">
        <w:rPr>
          <w:rFonts w:eastAsia="Times New Roman"/>
          <w:sz w:val="28"/>
          <w:szCs w:val="28"/>
          <w:lang w:eastAsia="ru-RU"/>
        </w:rPr>
        <w:t xml:space="preserve">- </w:t>
      </w:r>
      <w:r w:rsidRPr="00603CAD">
        <w:rPr>
          <w:rFonts w:eastAsia="Times New Roman"/>
          <w:color w:val="000000"/>
          <w:sz w:val="28"/>
          <w:szCs w:val="28"/>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 xml:space="preserve">- </w:t>
      </w:r>
      <w:r w:rsidRPr="00603CAD">
        <w:rPr>
          <w:rFonts w:eastAsia="Times New Roman"/>
          <w:color w:val="000000"/>
          <w:sz w:val="28"/>
          <w:szCs w:val="28"/>
          <w:lang w:eastAsia="ru-RU"/>
        </w:rPr>
        <w:t>умение осуществлять информационный поиск, сбор и выделение существенной информации из различных информационных источников;</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 xml:space="preserve">- </w:t>
      </w:r>
      <w:r w:rsidRPr="00603CAD">
        <w:rPr>
          <w:rFonts w:eastAsia="Times New Roman"/>
          <w:color w:val="000000"/>
          <w:sz w:val="28"/>
          <w:szCs w:val="28"/>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 xml:space="preserve">- </w:t>
      </w:r>
      <w:r w:rsidRPr="00603CAD">
        <w:rPr>
          <w:rFonts w:eastAsia="Times New Roman"/>
          <w:color w:val="000000"/>
          <w:sz w:val="28"/>
          <w:szCs w:val="28"/>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 xml:space="preserve">- </w:t>
      </w:r>
      <w:r w:rsidRPr="00603CAD">
        <w:rPr>
          <w:rFonts w:eastAsia="Times New Roman"/>
          <w:color w:val="000000"/>
          <w:sz w:val="28"/>
          <w:szCs w:val="28"/>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color w:val="000000"/>
          <w:sz w:val="28"/>
          <w:szCs w:val="28"/>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color w:val="000000"/>
          <w:sz w:val="28"/>
          <w:szCs w:val="28"/>
          <w:lang w:eastAsia="ru-RU"/>
        </w:rPr>
        <w:t xml:space="preserve">Основное </w:t>
      </w:r>
      <w:r w:rsidRPr="00603CAD">
        <w:rPr>
          <w:rFonts w:eastAsia="Times New Roman"/>
          <w:b/>
          <w:bCs/>
          <w:i/>
          <w:iCs/>
          <w:color w:val="000000"/>
          <w:sz w:val="28"/>
          <w:szCs w:val="28"/>
          <w:lang w:eastAsia="ru-RU"/>
        </w:rPr>
        <w:t>содержание оценки метапредметных результатов</w:t>
      </w:r>
      <w:r w:rsidRPr="00603CAD">
        <w:rPr>
          <w:rFonts w:eastAsia="Times New Roman"/>
          <w:b/>
          <w:bCs/>
          <w:color w:val="000000"/>
          <w:sz w:val="28"/>
          <w:szCs w:val="28"/>
          <w:lang w:eastAsia="ru-RU"/>
        </w:rPr>
        <w:t xml:space="preserve"> </w:t>
      </w:r>
      <w:r w:rsidRPr="00603CAD">
        <w:rPr>
          <w:rFonts w:eastAsia="Times New Roman"/>
          <w:color w:val="000000"/>
          <w:sz w:val="28"/>
          <w:szCs w:val="28"/>
          <w:lang w:eastAsia="ru-RU"/>
        </w:rPr>
        <w:t xml:space="preserve">на ступени начального общего образования </w:t>
      </w:r>
      <w:r w:rsidR="001212CA">
        <w:rPr>
          <w:rFonts w:eastAsia="Times New Roman"/>
          <w:color w:val="000000"/>
          <w:sz w:val="28"/>
          <w:szCs w:val="28"/>
          <w:lang w:eastAsia="ru-RU"/>
        </w:rPr>
        <w:t xml:space="preserve">в </w:t>
      </w:r>
      <w:r w:rsidR="001212CA">
        <w:rPr>
          <w:iCs/>
          <w:sz w:val="28"/>
          <w:szCs w:val="28"/>
        </w:rPr>
        <w:t>МБОУ СОШ № 6 им. Ц.Л. Куникова</w:t>
      </w:r>
      <w:r w:rsidR="001212CA" w:rsidRPr="00603CAD">
        <w:rPr>
          <w:rFonts w:eastAsia="Times New Roman"/>
          <w:sz w:val="28"/>
          <w:szCs w:val="28"/>
          <w:lang w:eastAsia="ru-RU"/>
        </w:rPr>
        <w:t xml:space="preserve"> </w:t>
      </w:r>
      <w:r w:rsidRPr="00603CAD">
        <w:rPr>
          <w:rFonts w:eastAsia="Times New Roman"/>
          <w:color w:val="000000"/>
          <w:sz w:val="28"/>
          <w:szCs w:val="28"/>
          <w:lang w:eastAsia="ru-RU"/>
        </w:rPr>
        <w:t>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1F6C00" w:rsidRDefault="001F6C00" w:rsidP="001F6C00">
      <w:pPr>
        <w:shd w:val="clear" w:color="auto" w:fill="FFFFFF"/>
        <w:ind w:firstLine="567"/>
        <w:rPr>
          <w:rFonts w:eastAsia="Times New Roman"/>
          <w:b/>
          <w:sz w:val="28"/>
          <w:szCs w:val="28"/>
          <w:lang w:eastAsia="ru-RU"/>
        </w:rPr>
      </w:pPr>
    </w:p>
    <w:p w:rsidR="001F6C00" w:rsidRPr="00DF2556" w:rsidRDefault="001F6C00" w:rsidP="001F6C00">
      <w:pPr>
        <w:shd w:val="clear" w:color="auto" w:fill="FFFFFF"/>
        <w:ind w:firstLine="567"/>
        <w:rPr>
          <w:rFonts w:eastAsia="Times New Roman"/>
          <w:b/>
          <w:sz w:val="28"/>
          <w:szCs w:val="28"/>
          <w:lang w:eastAsia="ru-RU"/>
        </w:rPr>
      </w:pPr>
      <w:r w:rsidRPr="00DF2556">
        <w:rPr>
          <w:rFonts w:eastAsia="Times New Roman"/>
          <w:b/>
          <w:sz w:val="28"/>
          <w:szCs w:val="28"/>
          <w:lang w:eastAsia="ru-RU"/>
        </w:rPr>
        <w:t xml:space="preserve"> </w:t>
      </w:r>
      <w:r w:rsidRPr="00DF2556">
        <w:rPr>
          <w:rFonts w:eastAsia="Times New Roman"/>
          <w:b/>
          <w:iCs/>
          <w:sz w:val="28"/>
          <w:szCs w:val="28"/>
          <w:lang w:eastAsia="ru-RU"/>
        </w:rPr>
        <w:t>Оценка предметных результатов</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sz w:val="28"/>
          <w:szCs w:val="28"/>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1F6C00" w:rsidRPr="00603CAD" w:rsidRDefault="001F6C00" w:rsidP="001F6C00">
      <w:pPr>
        <w:shd w:val="clear" w:color="auto" w:fill="FFFFFF"/>
        <w:ind w:firstLine="567"/>
        <w:rPr>
          <w:rFonts w:eastAsia="Times New Roman"/>
          <w:sz w:val="28"/>
          <w:szCs w:val="28"/>
          <w:lang w:eastAsia="ru-RU"/>
        </w:rPr>
      </w:pPr>
      <w:r w:rsidRPr="00603CAD">
        <w:rPr>
          <w:rFonts w:eastAsia="Times New Roman"/>
          <w:color w:val="000000"/>
          <w:sz w:val="28"/>
          <w:szCs w:val="28"/>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603CAD">
        <w:rPr>
          <w:rFonts w:eastAsia="Times New Roman"/>
          <w:sz w:val="28"/>
          <w:szCs w:val="28"/>
          <w:lang w:eastAsia="ru-RU"/>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w:t>
      </w:r>
      <w:r w:rsidRPr="00603CAD">
        <w:rPr>
          <w:rFonts w:eastAsia="Times New Roman"/>
          <w:sz w:val="28"/>
          <w:szCs w:val="28"/>
          <w:lang w:eastAsia="ru-RU"/>
        </w:rPr>
        <w:lastRenderedPageBreak/>
        <w:t>результатов начального общего образования, необходимых для продолжения образования.</w:t>
      </w:r>
    </w:p>
    <w:p w:rsidR="001F6C00" w:rsidRPr="00603CAD" w:rsidRDefault="001F6C00" w:rsidP="001F6C00">
      <w:pPr>
        <w:ind w:firstLine="567"/>
        <w:rPr>
          <w:rFonts w:eastAsia="Times New Roman"/>
          <w:sz w:val="28"/>
          <w:szCs w:val="28"/>
          <w:lang w:eastAsia="ru-RU"/>
        </w:rPr>
      </w:pPr>
      <w:r w:rsidRPr="00603CAD">
        <w:rPr>
          <w:rFonts w:eastAsia="Times New Roman"/>
          <w:color w:val="000000"/>
          <w:sz w:val="28"/>
          <w:szCs w:val="28"/>
          <w:lang w:eastAsia="ru-RU"/>
        </w:rPr>
        <w:t xml:space="preserve">Основным инструментом итоговой оценки являются итоговые комплексные работы – </w:t>
      </w:r>
      <w:r w:rsidRPr="00603CAD">
        <w:rPr>
          <w:rFonts w:eastAsia="Times New Roman"/>
          <w:sz w:val="28"/>
          <w:szCs w:val="28"/>
          <w:lang w:eastAsia="ru-RU"/>
        </w:rPr>
        <w:t>система заданий различного уровня сложности по чтению, русскому языку, математике и окружающему миру.</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 </w:t>
      </w:r>
    </w:p>
    <w:p w:rsidR="001F6C00" w:rsidRPr="00603CAD" w:rsidRDefault="001F6C00" w:rsidP="001F6C00">
      <w:pPr>
        <w:ind w:firstLine="567"/>
        <w:rPr>
          <w:rFonts w:eastAsia="Times New Roman"/>
          <w:sz w:val="28"/>
          <w:szCs w:val="28"/>
          <w:lang w:eastAsia="ru-RU"/>
        </w:rPr>
      </w:pPr>
      <w:r w:rsidRPr="00603CAD">
        <w:rPr>
          <w:rFonts w:eastAsia="Times New Roman"/>
          <w:b/>
          <w:bCs/>
          <w:i/>
          <w:iCs/>
          <w:sz w:val="28"/>
          <w:szCs w:val="28"/>
          <w:lang w:eastAsia="ru-RU"/>
        </w:rPr>
        <w:t>Системная оценка личностных, метапредметных и предметных результатов</w:t>
      </w:r>
      <w:r w:rsidRPr="00603CAD">
        <w:rPr>
          <w:rFonts w:eastAsia="Times New Roman"/>
          <w:sz w:val="28"/>
          <w:szCs w:val="28"/>
          <w:lang w:eastAsia="ru-RU"/>
        </w:rPr>
        <w:t xml:space="preserve"> реализуется в рамках накопительной системы – </w:t>
      </w:r>
      <w:r w:rsidRPr="00603CAD">
        <w:rPr>
          <w:rFonts w:eastAsia="Times New Roman"/>
          <w:b/>
          <w:bCs/>
          <w:i/>
          <w:iCs/>
          <w:sz w:val="28"/>
          <w:szCs w:val="28"/>
          <w:lang w:eastAsia="ru-RU"/>
        </w:rPr>
        <w:t>рабочего Портфолио</w:t>
      </w:r>
      <w:r w:rsidRPr="00603CAD">
        <w:rPr>
          <w:rFonts w:eastAsia="Times New Roman"/>
          <w:sz w:val="28"/>
          <w:szCs w:val="28"/>
          <w:lang w:eastAsia="ru-RU"/>
        </w:rPr>
        <w:t xml:space="preserve">. </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Рабочий Портфолио ученика:</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w:t>
      </w:r>
      <w:r>
        <w:rPr>
          <w:rFonts w:eastAsia="Times New Roman"/>
          <w:sz w:val="28"/>
          <w:szCs w:val="28"/>
          <w:lang w:eastAsia="ru-RU"/>
        </w:rPr>
        <w:t xml:space="preserve"> </w:t>
      </w:r>
      <w:r w:rsidRPr="00603CAD">
        <w:rPr>
          <w:rFonts w:eastAsia="Times New Roman"/>
          <w:sz w:val="28"/>
          <w:szCs w:val="28"/>
          <w:lang w:eastAsia="ru-RU"/>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1F6C00" w:rsidRPr="0022603D" w:rsidRDefault="001F6C00" w:rsidP="0022603D">
      <w:pPr>
        <w:ind w:firstLine="567"/>
        <w:rPr>
          <w:rFonts w:eastAsia="Times New Roman"/>
          <w:sz w:val="28"/>
          <w:szCs w:val="28"/>
          <w:lang w:eastAsia="ru-RU"/>
        </w:rPr>
      </w:pPr>
      <w:r w:rsidRPr="00603CAD">
        <w:rPr>
          <w:rFonts w:eastAsia="Times New Roman"/>
          <w:sz w:val="28"/>
          <w:szCs w:val="28"/>
          <w:lang w:eastAsia="ru-RU"/>
        </w:rPr>
        <w:t>- 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1F6C00" w:rsidRPr="00DF2556" w:rsidRDefault="001F6C00" w:rsidP="0022603D">
      <w:pPr>
        <w:jc w:val="center"/>
        <w:rPr>
          <w:rFonts w:eastAsia="Times New Roman"/>
          <w:b/>
          <w:i/>
          <w:sz w:val="28"/>
          <w:szCs w:val="28"/>
          <w:lang w:eastAsia="ru-RU"/>
        </w:rPr>
      </w:pPr>
      <w:r w:rsidRPr="00DF2556">
        <w:rPr>
          <w:rFonts w:eastAsia="Times New Roman"/>
          <w:b/>
          <w:i/>
          <w:iCs/>
          <w:sz w:val="28"/>
          <w:szCs w:val="28"/>
          <w:lang w:eastAsia="ru-RU"/>
        </w:rPr>
        <w:t>Формы контроля и учета достижений обучающихся</w:t>
      </w:r>
    </w:p>
    <w:tbl>
      <w:tblPr>
        <w:tblW w:w="0" w:type="auto"/>
        <w:jc w:val="center"/>
        <w:tblInd w:w="-342" w:type="dxa"/>
        <w:tblCellMar>
          <w:left w:w="0" w:type="dxa"/>
          <w:right w:w="0" w:type="dxa"/>
        </w:tblCellMar>
        <w:tblLook w:val="04A0" w:firstRow="1" w:lastRow="0" w:firstColumn="1" w:lastColumn="0" w:noHBand="0" w:noVBand="1"/>
      </w:tblPr>
      <w:tblGrid>
        <w:gridCol w:w="2692"/>
        <w:gridCol w:w="2340"/>
        <w:gridCol w:w="2340"/>
        <w:gridCol w:w="2340"/>
      </w:tblGrid>
      <w:tr w:rsidR="001F6C00" w:rsidRPr="00603CAD" w:rsidTr="001F6C00">
        <w:trPr>
          <w:jc w:val="center"/>
        </w:trPr>
        <w:tc>
          <w:tcPr>
            <w:tcW w:w="2692" w:type="dxa"/>
            <w:tcBorders>
              <w:top w:val="single" w:sz="8" w:space="0" w:color="auto"/>
              <w:left w:val="single" w:sz="8" w:space="0" w:color="auto"/>
              <w:bottom w:val="single" w:sz="8" w:space="0" w:color="auto"/>
              <w:right w:val="nil"/>
            </w:tcBorders>
            <w:hideMark/>
          </w:tcPr>
          <w:p w:rsidR="001F6C00" w:rsidRPr="0022603D" w:rsidRDefault="001F6C00" w:rsidP="001F6C00">
            <w:pPr>
              <w:ind w:left="250"/>
              <w:jc w:val="center"/>
              <w:rPr>
                <w:rFonts w:eastAsia="Times New Roman"/>
                <w:sz w:val="28"/>
                <w:szCs w:val="28"/>
                <w:lang w:eastAsia="ru-RU"/>
              </w:rPr>
            </w:pPr>
            <w:r w:rsidRPr="0022603D">
              <w:rPr>
                <w:rFonts w:eastAsia="Times New Roman"/>
                <w:sz w:val="28"/>
                <w:szCs w:val="28"/>
                <w:lang w:eastAsia="ru-RU"/>
              </w:rPr>
              <w:t>Обязательные формы и методы контроля</w:t>
            </w:r>
          </w:p>
        </w:tc>
        <w:tc>
          <w:tcPr>
            <w:tcW w:w="7020" w:type="dxa"/>
            <w:gridSpan w:val="3"/>
            <w:tcBorders>
              <w:top w:val="single" w:sz="8" w:space="0" w:color="000000"/>
              <w:left w:val="single" w:sz="8" w:space="0" w:color="000000"/>
              <w:bottom w:val="single" w:sz="8" w:space="0" w:color="000000"/>
              <w:right w:val="single" w:sz="8" w:space="0" w:color="000000"/>
            </w:tcBorders>
            <w:hideMark/>
          </w:tcPr>
          <w:p w:rsidR="001F6C00" w:rsidRPr="0022603D" w:rsidRDefault="001F6C00" w:rsidP="001F6C00">
            <w:pPr>
              <w:ind w:left="250"/>
              <w:rPr>
                <w:rFonts w:eastAsia="Times New Roman"/>
                <w:sz w:val="28"/>
                <w:szCs w:val="28"/>
                <w:lang w:eastAsia="ru-RU"/>
              </w:rPr>
            </w:pPr>
            <w:r w:rsidRPr="0022603D">
              <w:rPr>
                <w:rFonts w:eastAsia="Times New Roman"/>
                <w:sz w:val="28"/>
                <w:szCs w:val="28"/>
                <w:lang w:val="en-US" w:eastAsia="ru-RU"/>
              </w:rPr>
              <w:t>Иные формы учета достижений</w:t>
            </w:r>
          </w:p>
        </w:tc>
      </w:tr>
      <w:tr w:rsidR="001F6C00" w:rsidRPr="00603CAD" w:rsidTr="001F6C00">
        <w:trPr>
          <w:jc w:val="center"/>
        </w:trPr>
        <w:tc>
          <w:tcPr>
            <w:tcW w:w="2692" w:type="dxa"/>
            <w:tcBorders>
              <w:top w:val="nil"/>
              <w:left w:val="single" w:sz="8" w:space="0" w:color="auto"/>
              <w:bottom w:val="single" w:sz="8" w:space="0" w:color="auto"/>
              <w:right w:val="nil"/>
            </w:tcBorders>
            <w:hideMark/>
          </w:tcPr>
          <w:p w:rsidR="001F6C00" w:rsidRPr="0022603D" w:rsidRDefault="001F6C00" w:rsidP="001F6C00">
            <w:pPr>
              <w:ind w:left="180" w:firstLine="250"/>
              <w:jc w:val="center"/>
              <w:rPr>
                <w:rFonts w:eastAsia="Times New Roman"/>
                <w:sz w:val="28"/>
                <w:szCs w:val="28"/>
                <w:lang w:eastAsia="ru-RU"/>
              </w:rPr>
            </w:pPr>
            <w:r w:rsidRPr="0022603D">
              <w:rPr>
                <w:rFonts w:eastAsia="Times New Roman"/>
                <w:iCs/>
                <w:sz w:val="28"/>
                <w:szCs w:val="28"/>
                <w:lang w:eastAsia="ru-RU"/>
              </w:rPr>
              <w:t>Текущая аттестация</w:t>
            </w:r>
          </w:p>
        </w:tc>
        <w:tc>
          <w:tcPr>
            <w:tcW w:w="2340" w:type="dxa"/>
            <w:tcBorders>
              <w:top w:val="nil"/>
              <w:left w:val="single" w:sz="8" w:space="0" w:color="auto"/>
              <w:bottom w:val="single" w:sz="8" w:space="0" w:color="auto"/>
              <w:right w:val="nil"/>
            </w:tcBorders>
            <w:hideMark/>
          </w:tcPr>
          <w:p w:rsidR="001F6C00" w:rsidRPr="0022603D" w:rsidRDefault="001F6C00" w:rsidP="001F6C00">
            <w:pPr>
              <w:ind w:left="180" w:firstLine="250"/>
              <w:jc w:val="center"/>
              <w:rPr>
                <w:rFonts w:eastAsia="Times New Roman"/>
                <w:sz w:val="28"/>
                <w:szCs w:val="28"/>
                <w:lang w:eastAsia="ru-RU"/>
              </w:rPr>
            </w:pPr>
            <w:r w:rsidRPr="0022603D">
              <w:rPr>
                <w:rFonts w:eastAsia="Times New Roman"/>
                <w:iCs/>
                <w:sz w:val="28"/>
                <w:szCs w:val="28"/>
                <w:lang w:eastAsia="ru-RU"/>
              </w:rPr>
              <w:t>Итоговая (четверть, год) аттестация</w:t>
            </w:r>
          </w:p>
        </w:tc>
        <w:tc>
          <w:tcPr>
            <w:tcW w:w="2340" w:type="dxa"/>
            <w:tcBorders>
              <w:top w:val="nil"/>
              <w:left w:val="single" w:sz="8" w:space="0" w:color="auto"/>
              <w:bottom w:val="single" w:sz="8" w:space="0" w:color="auto"/>
              <w:right w:val="nil"/>
            </w:tcBorders>
            <w:hideMark/>
          </w:tcPr>
          <w:p w:rsidR="001F6C00" w:rsidRPr="0022603D" w:rsidRDefault="001F6C00" w:rsidP="001F6C00">
            <w:pPr>
              <w:ind w:left="180" w:firstLine="250"/>
              <w:jc w:val="center"/>
              <w:rPr>
                <w:rFonts w:eastAsia="Times New Roman"/>
                <w:sz w:val="28"/>
                <w:szCs w:val="28"/>
                <w:lang w:eastAsia="ru-RU"/>
              </w:rPr>
            </w:pPr>
            <w:r w:rsidRPr="0022603D">
              <w:rPr>
                <w:rFonts w:eastAsia="Times New Roman"/>
                <w:iCs/>
                <w:sz w:val="28"/>
                <w:szCs w:val="28"/>
                <w:lang w:eastAsia="ru-RU"/>
              </w:rPr>
              <w:t>Урочная деятельность</w:t>
            </w:r>
          </w:p>
        </w:tc>
        <w:tc>
          <w:tcPr>
            <w:tcW w:w="2340" w:type="dxa"/>
            <w:tcBorders>
              <w:top w:val="nil"/>
              <w:left w:val="single" w:sz="8" w:space="0" w:color="auto"/>
              <w:bottom w:val="single" w:sz="8" w:space="0" w:color="auto"/>
              <w:right w:val="single" w:sz="8" w:space="0" w:color="auto"/>
            </w:tcBorders>
            <w:hideMark/>
          </w:tcPr>
          <w:p w:rsidR="001F6C00" w:rsidRPr="0022603D" w:rsidRDefault="001F6C00" w:rsidP="001F6C00">
            <w:pPr>
              <w:ind w:left="180" w:firstLine="250"/>
              <w:jc w:val="center"/>
              <w:rPr>
                <w:rFonts w:eastAsia="Times New Roman"/>
                <w:sz w:val="28"/>
                <w:szCs w:val="28"/>
                <w:lang w:eastAsia="ru-RU"/>
              </w:rPr>
            </w:pPr>
            <w:r w:rsidRPr="0022603D">
              <w:rPr>
                <w:rFonts w:eastAsia="Times New Roman"/>
                <w:iCs/>
                <w:sz w:val="28"/>
                <w:szCs w:val="28"/>
                <w:lang w:eastAsia="ru-RU"/>
              </w:rPr>
              <w:t>Внеурочная деятельность</w:t>
            </w:r>
          </w:p>
        </w:tc>
      </w:tr>
      <w:tr w:rsidR="001F6C00" w:rsidRPr="00603CAD" w:rsidTr="001F6C00">
        <w:trPr>
          <w:trHeight w:val="3092"/>
          <w:jc w:val="center"/>
        </w:trPr>
        <w:tc>
          <w:tcPr>
            <w:tcW w:w="2692" w:type="dxa"/>
            <w:vMerge w:val="restart"/>
            <w:tcBorders>
              <w:top w:val="nil"/>
              <w:left w:val="single" w:sz="8" w:space="0" w:color="auto"/>
              <w:bottom w:val="single" w:sz="8" w:space="0" w:color="auto"/>
              <w:right w:val="nil"/>
            </w:tcBorders>
            <w:hideMark/>
          </w:tcPr>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устный опрос</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письменная самостоятельная работа</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диктанты</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контрольное списывание</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тестовые задания</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xml:space="preserve">- графическая </w:t>
            </w:r>
            <w:r w:rsidRPr="0022603D">
              <w:rPr>
                <w:rFonts w:eastAsia="Times New Roman"/>
                <w:sz w:val="28"/>
                <w:szCs w:val="28"/>
                <w:lang w:eastAsia="ru-RU"/>
              </w:rPr>
              <w:lastRenderedPageBreak/>
              <w:t>работа</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изложение</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доклад</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творческая работа</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посещение уроков по программам наблюдения</w:t>
            </w:r>
          </w:p>
        </w:tc>
        <w:tc>
          <w:tcPr>
            <w:tcW w:w="2340" w:type="dxa"/>
            <w:vMerge w:val="restart"/>
            <w:tcBorders>
              <w:top w:val="nil"/>
              <w:left w:val="single" w:sz="8" w:space="0" w:color="auto"/>
              <w:bottom w:val="single" w:sz="8" w:space="0" w:color="auto"/>
              <w:right w:val="nil"/>
            </w:tcBorders>
            <w:hideMark/>
          </w:tcPr>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lastRenderedPageBreak/>
              <w:t xml:space="preserve">- </w:t>
            </w:r>
            <w:proofErr w:type="gramStart"/>
            <w:r w:rsidRPr="0022603D">
              <w:rPr>
                <w:rFonts w:eastAsia="Times New Roman"/>
                <w:sz w:val="28"/>
                <w:szCs w:val="28"/>
                <w:lang w:eastAsia="ru-RU"/>
              </w:rPr>
              <w:t>диагности-ческая</w:t>
            </w:r>
            <w:proofErr w:type="gramEnd"/>
            <w:r w:rsidRPr="0022603D">
              <w:rPr>
                <w:rFonts w:eastAsia="Times New Roman"/>
                <w:sz w:val="28"/>
                <w:szCs w:val="28"/>
                <w:lang w:eastAsia="ru-RU"/>
              </w:rPr>
              <w:t xml:space="preserve"> конт-рольная работа</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диктанты</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изложение</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контроль техники чтения</w:t>
            </w:r>
          </w:p>
        </w:tc>
        <w:tc>
          <w:tcPr>
            <w:tcW w:w="2340" w:type="dxa"/>
            <w:tcBorders>
              <w:top w:val="nil"/>
              <w:left w:val="single" w:sz="8" w:space="0" w:color="auto"/>
              <w:bottom w:val="single" w:sz="8" w:space="0" w:color="auto"/>
              <w:right w:val="nil"/>
            </w:tcBorders>
            <w:hideMark/>
          </w:tcPr>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анализ динамики текущей успеваемости</w:t>
            </w:r>
          </w:p>
        </w:tc>
        <w:tc>
          <w:tcPr>
            <w:tcW w:w="2340" w:type="dxa"/>
            <w:tcBorders>
              <w:top w:val="nil"/>
              <w:left w:val="single" w:sz="8" w:space="0" w:color="auto"/>
              <w:bottom w:val="single" w:sz="8" w:space="0" w:color="auto"/>
              <w:right w:val="single" w:sz="8" w:space="0" w:color="auto"/>
            </w:tcBorders>
            <w:hideMark/>
          </w:tcPr>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участие в выставках, конкурсах, соревнованиях</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активность в проектах и программах внеурочной деятельности</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xml:space="preserve">- творческий </w:t>
            </w:r>
            <w:r w:rsidRPr="0022603D">
              <w:rPr>
                <w:rFonts w:eastAsia="Times New Roman"/>
                <w:sz w:val="28"/>
                <w:szCs w:val="28"/>
                <w:lang w:eastAsia="ru-RU"/>
              </w:rPr>
              <w:lastRenderedPageBreak/>
              <w:t>отчет</w:t>
            </w:r>
          </w:p>
        </w:tc>
      </w:tr>
      <w:tr w:rsidR="001F6C00" w:rsidRPr="00603CAD" w:rsidTr="001F6C00">
        <w:trPr>
          <w:trHeight w:val="847"/>
          <w:jc w:val="center"/>
        </w:trPr>
        <w:tc>
          <w:tcPr>
            <w:tcW w:w="2692" w:type="dxa"/>
            <w:vMerge/>
            <w:tcBorders>
              <w:top w:val="nil"/>
              <w:left w:val="single" w:sz="8" w:space="0" w:color="auto"/>
              <w:bottom w:val="single" w:sz="8" w:space="0" w:color="auto"/>
              <w:right w:val="nil"/>
            </w:tcBorders>
            <w:vAlign w:val="center"/>
            <w:hideMark/>
          </w:tcPr>
          <w:p w:rsidR="001F6C00" w:rsidRPr="0022603D" w:rsidRDefault="001F6C00" w:rsidP="001F6C00">
            <w:pPr>
              <w:ind w:firstLine="250"/>
              <w:rPr>
                <w:rFonts w:eastAsia="Times New Roman"/>
                <w:sz w:val="28"/>
                <w:szCs w:val="28"/>
                <w:lang w:eastAsia="ru-RU"/>
              </w:rPr>
            </w:pPr>
          </w:p>
        </w:tc>
        <w:tc>
          <w:tcPr>
            <w:tcW w:w="0" w:type="auto"/>
            <w:vMerge/>
            <w:tcBorders>
              <w:top w:val="nil"/>
              <w:left w:val="single" w:sz="8" w:space="0" w:color="auto"/>
              <w:bottom w:val="single" w:sz="8" w:space="0" w:color="auto"/>
              <w:right w:val="nil"/>
            </w:tcBorders>
            <w:vAlign w:val="center"/>
            <w:hideMark/>
          </w:tcPr>
          <w:p w:rsidR="001F6C00" w:rsidRPr="0022603D" w:rsidRDefault="001F6C00" w:rsidP="001F6C00">
            <w:pPr>
              <w:ind w:firstLine="250"/>
              <w:rPr>
                <w:rFonts w:eastAsia="Times New Roman"/>
                <w:sz w:val="28"/>
                <w:szCs w:val="28"/>
                <w:lang w:eastAsia="ru-RU"/>
              </w:rPr>
            </w:pPr>
          </w:p>
        </w:tc>
        <w:tc>
          <w:tcPr>
            <w:tcW w:w="4680" w:type="dxa"/>
            <w:gridSpan w:val="2"/>
            <w:tcBorders>
              <w:top w:val="nil"/>
              <w:left w:val="single" w:sz="8" w:space="0" w:color="auto"/>
              <w:bottom w:val="single" w:sz="8" w:space="0" w:color="auto"/>
              <w:right w:val="single" w:sz="8" w:space="0" w:color="auto"/>
            </w:tcBorders>
            <w:hideMark/>
          </w:tcPr>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xml:space="preserve">- портфолио </w:t>
            </w:r>
          </w:p>
          <w:p w:rsidR="001F6C00" w:rsidRPr="0022603D" w:rsidRDefault="001F6C00" w:rsidP="001F6C00">
            <w:pPr>
              <w:ind w:left="180" w:right="180" w:firstLine="250"/>
              <w:rPr>
                <w:rFonts w:eastAsia="Times New Roman"/>
                <w:sz w:val="28"/>
                <w:szCs w:val="28"/>
                <w:lang w:eastAsia="ru-RU"/>
              </w:rPr>
            </w:pPr>
            <w:r w:rsidRPr="0022603D">
              <w:rPr>
                <w:rFonts w:eastAsia="Times New Roman"/>
                <w:sz w:val="28"/>
                <w:szCs w:val="28"/>
                <w:lang w:eastAsia="ru-RU"/>
              </w:rPr>
              <w:t>- анализ психолого-педагогических исследований</w:t>
            </w:r>
          </w:p>
        </w:tc>
      </w:tr>
    </w:tbl>
    <w:p w:rsidR="0022603D" w:rsidRDefault="0022603D" w:rsidP="0000379D">
      <w:pPr>
        <w:rPr>
          <w:rFonts w:eastAsia="Times New Roman"/>
          <w:b/>
          <w:i/>
          <w:iCs/>
          <w:sz w:val="28"/>
          <w:szCs w:val="28"/>
          <w:lang w:eastAsia="ru-RU"/>
        </w:rPr>
      </w:pPr>
    </w:p>
    <w:p w:rsidR="001F6C00" w:rsidRPr="002B00EE" w:rsidRDefault="001F6C00" w:rsidP="0000379D">
      <w:pPr>
        <w:rPr>
          <w:rFonts w:eastAsia="Times New Roman"/>
          <w:b/>
          <w:i/>
          <w:sz w:val="28"/>
          <w:szCs w:val="28"/>
          <w:lang w:eastAsia="ru-RU"/>
        </w:rPr>
      </w:pPr>
      <w:r w:rsidRPr="00DF2556">
        <w:rPr>
          <w:rFonts w:eastAsia="Times New Roman"/>
          <w:b/>
          <w:i/>
          <w:iCs/>
          <w:sz w:val="28"/>
          <w:szCs w:val="28"/>
          <w:lang w:eastAsia="ru-RU"/>
        </w:rPr>
        <w:t xml:space="preserve">Формы представления образовательных </w:t>
      </w:r>
      <w:r w:rsidRPr="002B00EE">
        <w:rPr>
          <w:rFonts w:eastAsia="Times New Roman"/>
          <w:b/>
          <w:i/>
          <w:iCs/>
          <w:sz w:val="28"/>
          <w:szCs w:val="28"/>
          <w:lang w:eastAsia="ru-RU"/>
        </w:rPr>
        <w:t>результатов</w:t>
      </w:r>
      <w:r w:rsidR="002B00EE" w:rsidRPr="002B00EE">
        <w:rPr>
          <w:b/>
          <w:i/>
          <w:iCs/>
          <w:sz w:val="28"/>
          <w:szCs w:val="28"/>
        </w:rPr>
        <w:t xml:space="preserve"> в МБОУ СОШ № 6 им. Ц.Л. Куникова</w:t>
      </w:r>
      <w:r w:rsidRPr="002B00EE">
        <w:rPr>
          <w:rFonts w:eastAsia="Times New Roman"/>
          <w:b/>
          <w:i/>
          <w:sz w:val="28"/>
          <w:szCs w:val="28"/>
          <w:lang w:eastAsia="ru-RU"/>
        </w:rPr>
        <w:t>:</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табель успеваемости по предметам (с указанием требований, предъявляемых к выставлению отметок);</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xml:space="preserve">- тексты итоговых диагностических контрольных работ, диктантов и анализ их выполнения </w:t>
      </w:r>
      <w:proofErr w:type="gramStart"/>
      <w:r w:rsidRPr="00603CAD">
        <w:rPr>
          <w:rFonts w:eastAsia="Times New Roman"/>
          <w:sz w:val="28"/>
          <w:szCs w:val="28"/>
          <w:lang w:eastAsia="ru-RU"/>
        </w:rPr>
        <w:t>обучающимся</w:t>
      </w:r>
      <w:proofErr w:type="gramEnd"/>
      <w:r w:rsidRPr="00603CAD">
        <w:rPr>
          <w:rFonts w:eastAsia="Times New Roman"/>
          <w:sz w:val="28"/>
          <w:szCs w:val="28"/>
          <w:lang w:eastAsia="ru-RU"/>
        </w:rPr>
        <w:t xml:space="preserve"> (информация об элементах и уровнях проверяемого знания – знания, понимания, применения, систематизации);</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устная оценка успешности результатов, формулировка причин неудач и рекомендаций по устранению пробелов в обученности по предметам;</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xml:space="preserve">- портфолио; </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1F6C00" w:rsidRPr="00603CAD" w:rsidRDefault="001F6C00" w:rsidP="001F6C00">
      <w:pPr>
        <w:ind w:firstLine="567"/>
        <w:rPr>
          <w:rFonts w:eastAsia="Times New Roman"/>
          <w:sz w:val="28"/>
          <w:szCs w:val="28"/>
          <w:lang w:eastAsia="ru-RU"/>
        </w:rPr>
      </w:pPr>
      <w:r w:rsidRPr="00603CAD">
        <w:rPr>
          <w:rFonts w:eastAsia="Times New Roman"/>
          <w:i/>
          <w:iCs/>
          <w:sz w:val="28"/>
          <w:szCs w:val="28"/>
          <w:lang w:eastAsia="ru-RU"/>
        </w:rPr>
        <w:t> </w:t>
      </w:r>
    </w:p>
    <w:p w:rsidR="001F6C00" w:rsidRPr="002B00EE" w:rsidRDefault="001F6C00" w:rsidP="002B00EE">
      <w:pPr>
        <w:ind w:firstLine="567"/>
        <w:jc w:val="center"/>
        <w:rPr>
          <w:rFonts w:eastAsia="Times New Roman"/>
          <w:b/>
          <w:i/>
          <w:sz w:val="28"/>
          <w:szCs w:val="28"/>
          <w:lang w:eastAsia="ru-RU"/>
        </w:rPr>
      </w:pPr>
      <w:r w:rsidRPr="00603CAD">
        <w:rPr>
          <w:rFonts w:eastAsia="Times New Roman"/>
          <w:b/>
          <w:bCs/>
          <w:i/>
          <w:iCs/>
          <w:sz w:val="28"/>
          <w:szCs w:val="28"/>
          <w:lang w:eastAsia="ru-RU"/>
        </w:rPr>
        <w:t xml:space="preserve">Уровни </w:t>
      </w:r>
      <w:proofErr w:type="gramStart"/>
      <w:r w:rsidRPr="00603CAD">
        <w:rPr>
          <w:rFonts w:eastAsia="Times New Roman"/>
          <w:b/>
          <w:bCs/>
          <w:i/>
          <w:iCs/>
          <w:sz w:val="28"/>
          <w:szCs w:val="28"/>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002B00EE" w:rsidRPr="002B00EE">
        <w:rPr>
          <w:iCs/>
          <w:sz w:val="28"/>
          <w:szCs w:val="28"/>
        </w:rPr>
        <w:t xml:space="preserve"> </w:t>
      </w:r>
      <w:r w:rsidR="002B00EE" w:rsidRPr="002B00EE">
        <w:rPr>
          <w:b/>
          <w:i/>
          <w:iCs/>
          <w:sz w:val="28"/>
          <w:szCs w:val="28"/>
        </w:rPr>
        <w:t>МБОУ СОШ № 6 им. Ц.Л. Куникова</w:t>
      </w:r>
    </w:p>
    <w:tbl>
      <w:tblPr>
        <w:tblW w:w="9452" w:type="dxa"/>
        <w:tblCellMar>
          <w:left w:w="0" w:type="dxa"/>
          <w:right w:w="0" w:type="dxa"/>
        </w:tblCellMar>
        <w:tblLook w:val="04A0" w:firstRow="1" w:lastRow="0" w:firstColumn="1" w:lastColumn="0" w:noHBand="0" w:noVBand="1"/>
      </w:tblPr>
      <w:tblGrid>
        <w:gridCol w:w="4726"/>
        <w:gridCol w:w="4726"/>
      </w:tblGrid>
      <w:tr w:rsidR="001F6C00" w:rsidRPr="00603CAD" w:rsidTr="001F6C00">
        <w:tc>
          <w:tcPr>
            <w:tcW w:w="4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F6C00" w:rsidRPr="00B53FC3" w:rsidRDefault="001F6C00" w:rsidP="001F6C00">
            <w:pPr>
              <w:ind w:firstLine="567"/>
              <w:jc w:val="center"/>
              <w:rPr>
                <w:rFonts w:eastAsia="Times New Roman"/>
                <w:lang w:eastAsia="ru-RU"/>
              </w:rPr>
            </w:pPr>
            <w:r w:rsidRPr="00B53FC3">
              <w:rPr>
                <w:rFonts w:eastAsia="Times New Roman"/>
                <w:b/>
                <w:bCs/>
                <w:lang w:eastAsia="ru-RU"/>
              </w:rPr>
              <w:t>Уровни оценки и сопоставление уровней</w:t>
            </w:r>
          </w:p>
        </w:tc>
        <w:tc>
          <w:tcPr>
            <w:tcW w:w="4726"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1F6C00" w:rsidRPr="00B53FC3" w:rsidRDefault="001F6C00" w:rsidP="001F6C00">
            <w:pPr>
              <w:ind w:firstLine="567"/>
              <w:jc w:val="center"/>
              <w:rPr>
                <w:rFonts w:eastAsia="Times New Roman"/>
                <w:lang w:eastAsia="ru-RU"/>
              </w:rPr>
            </w:pPr>
            <w:r w:rsidRPr="00B53FC3">
              <w:rPr>
                <w:rFonts w:eastAsia="Times New Roman"/>
                <w:b/>
                <w:bCs/>
                <w:lang w:eastAsia="ru-RU"/>
              </w:rPr>
              <w:t>Уровни сформированности</w:t>
            </w:r>
          </w:p>
        </w:tc>
      </w:tr>
      <w:tr w:rsidR="001F6C00" w:rsidRPr="00603CAD" w:rsidTr="001F6C00">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1F6C00" w:rsidRPr="00B53FC3" w:rsidRDefault="001F6C00" w:rsidP="001F6C00">
            <w:pPr>
              <w:ind w:firstLine="567"/>
              <w:jc w:val="center"/>
              <w:rPr>
                <w:rFonts w:eastAsia="Times New Roman"/>
                <w:lang w:eastAsia="ru-RU"/>
              </w:rPr>
            </w:pPr>
            <w:r w:rsidRPr="00B53FC3">
              <w:rPr>
                <w:rFonts w:eastAsia="Times New Roman"/>
                <w:b/>
                <w:bCs/>
                <w:lang w:eastAsia="ru-RU"/>
              </w:rPr>
              <w:t xml:space="preserve">Высший </w:t>
            </w:r>
          </w:p>
          <w:p w:rsidR="001F6C00" w:rsidRPr="00B53FC3" w:rsidRDefault="001F6C00" w:rsidP="001F6C00">
            <w:pPr>
              <w:ind w:firstLine="567"/>
              <w:jc w:val="center"/>
              <w:rPr>
                <w:rFonts w:eastAsia="Times New Roman"/>
                <w:lang w:eastAsia="ru-RU"/>
              </w:rPr>
            </w:pPr>
            <w:r w:rsidRPr="00B53FC3">
              <w:rPr>
                <w:rFonts w:eastAsia="Times New Roman"/>
                <w:b/>
                <w:bCs/>
                <w:lang w:eastAsia="ru-RU"/>
              </w:rPr>
              <w:t>(Оптимальный)</w:t>
            </w:r>
          </w:p>
          <w:p w:rsidR="001F6C00" w:rsidRPr="00B53FC3" w:rsidRDefault="001F6C00" w:rsidP="001F6C00">
            <w:pPr>
              <w:ind w:firstLine="567"/>
              <w:jc w:val="center"/>
              <w:rPr>
                <w:rFonts w:eastAsia="Times New Roman"/>
                <w:lang w:eastAsia="ru-RU"/>
              </w:rPr>
            </w:pPr>
            <w:r w:rsidRPr="00B53FC3">
              <w:rPr>
                <w:rFonts w:eastAsia="Times New Roman"/>
                <w:b/>
                <w:bCs/>
                <w:lang w:eastAsia="ru-RU"/>
              </w:rPr>
              <w:t>(Перспективный)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hideMark/>
          </w:tcPr>
          <w:p w:rsidR="001F6C00" w:rsidRPr="0022603D" w:rsidRDefault="001F6C00" w:rsidP="001F6C00">
            <w:pPr>
              <w:ind w:firstLine="567"/>
              <w:rPr>
                <w:rFonts w:eastAsia="Times New Roman"/>
                <w:sz w:val="28"/>
                <w:szCs w:val="28"/>
                <w:lang w:eastAsia="ru-RU"/>
              </w:rPr>
            </w:pPr>
            <w:r w:rsidRPr="0022603D">
              <w:rPr>
                <w:rFonts w:eastAsia="Times New Roman"/>
                <w:iCs/>
                <w:sz w:val="28"/>
                <w:szCs w:val="28"/>
                <w:lang w:eastAsia="ru-RU"/>
              </w:rPr>
              <w:t xml:space="preserve"> Знает и может получить возможность научиться личностным, регулятивным, познавательным и  коммуникативным универсальным учебным действиям  в новой творческой ситуации.</w:t>
            </w:r>
          </w:p>
        </w:tc>
      </w:tr>
      <w:tr w:rsidR="001F6C00" w:rsidRPr="00603CAD" w:rsidTr="001F6C00">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1F6C00" w:rsidRPr="00B53FC3" w:rsidRDefault="001F6C00" w:rsidP="001F6C00">
            <w:pPr>
              <w:ind w:firstLine="567"/>
              <w:jc w:val="center"/>
              <w:rPr>
                <w:rFonts w:eastAsia="Times New Roman"/>
                <w:lang w:eastAsia="ru-RU"/>
              </w:rPr>
            </w:pPr>
            <w:r w:rsidRPr="00B53FC3">
              <w:rPr>
                <w:rFonts w:eastAsia="Times New Roman"/>
                <w:b/>
                <w:bCs/>
                <w:lang w:eastAsia="ru-RU"/>
              </w:rPr>
              <w:t xml:space="preserve">Средний </w:t>
            </w:r>
          </w:p>
          <w:p w:rsidR="001F6C00" w:rsidRPr="00B53FC3" w:rsidRDefault="001F6C00" w:rsidP="001F6C00">
            <w:pPr>
              <w:ind w:firstLine="567"/>
              <w:jc w:val="center"/>
              <w:rPr>
                <w:rFonts w:eastAsia="Times New Roman"/>
                <w:lang w:eastAsia="ru-RU"/>
              </w:rPr>
            </w:pPr>
            <w:r w:rsidRPr="00B53FC3">
              <w:rPr>
                <w:rFonts w:eastAsia="Times New Roman"/>
                <w:b/>
                <w:bCs/>
                <w:lang w:eastAsia="ru-RU"/>
              </w:rPr>
              <w:t>(Основной)</w:t>
            </w:r>
          </w:p>
          <w:p w:rsidR="001F6C00" w:rsidRPr="00B53FC3" w:rsidRDefault="001F6C00" w:rsidP="001F6C00">
            <w:pPr>
              <w:ind w:firstLine="567"/>
              <w:jc w:val="center"/>
              <w:rPr>
                <w:rFonts w:eastAsia="Times New Roman"/>
                <w:lang w:eastAsia="ru-RU"/>
              </w:rPr>
            </w:pPr>
            <w:r w:rsidRPr="00B53FC3">
              <w:rPr>
                <w:rFonts w:eastAsia="Times New Roman"/>
                <w:b/>
                <w:bCs/>
                <w:lang w:eastAsia="ru-RU"/>
              </w:rPr>
              <w:t>(Нормативный)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hideMark/>
          </w:tcPr>
          <w:p w:rsidR="001F6C00" w:rsidRPr="0022603D" w:rsidRDefault="001F6C00" w:rsidP="001F6C00">
            <w:pPr>
              <w:ind w:firstLine="567"/>
              <w:rPr>
                <w:rFonts w:eastAsia="Times New Roman"/>
                <w:sz w:val="28"/>
                <w:szCs w:val="28"/>
                <w:lang w:eastAsia="ru-RU"/>
              </w:rPr>
            </w:pPr>
            <w:r w:rsidRPr="0022603D">
              <w:rPr>
                <w:rFonts w:eastAsia="Times New Roman"/>
                <w:iCs/>
                <w:sz w:val="28"/>
                <w:szCs w:val="28"/>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  в знакомой  ситуации.</w:t>
            </w:r>
          </w:p>
        </w:tc>
      </w:tr>
      <w:tr w:rsidR="001F6C00" w:rsidRPr="00603CAD" w:rsidTr="001F6C00">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1F6C00" w:rsidRPr="00B53FC3" w:rsidRDefault="001F6C00" w:rsidP="001F6C00">
            <w:pPr>
              <w:ind w:firstLine="567"/>
              <w:jc w:val="center"/>
              <w:rPr>
                <w:rFonts w:eastAsia="Times New Roman"/>
                <w:lang w:eastAsia="ru-RU"/>
              </w:rPr>
            </w:pPr>
            <w:r w:rsidRPr="00B53FC3">
              <w:rPr>
                <w:rFonts w:eastAsia="Times New Roman"/>
                <w:b/>
                <w:bCs/>
                <w:lang w:eastAsia="ru-RU"/>
              </w:rPr>
              <w:lastRenderedPageBreak/>
              <w:t>Начальный</w:t>
            </w:r>
          </w:p>
          <w:p w:rsidR="001F6C00" w:rsidRPr="00B53FC3" w:rsidRDefault="001F6C00" w:rsidP="001F6C00">
            <w:pPr>
              <w:ind w:firstLine="567"/>
              <w:jc w:val="center"/>
              <w:rPr>
                <w:rFonts w:eastAsia="Times New Roman"/>
                <w:lang w:eastAsia="ru-RU"/>
              </w:rPr>
            </w:pPr>
            <w:r w:rsidRPr="00B53FC3">
              <w:rPr>
                <w:rFonts w:eastAsia="Times New Roman"/>
                <w:b/>
                <w:bCs/>
                <w:lang w:eastAsia="ru-RU"/>
              </w:rPr>
              <w:t>(Учебный)</w:t>
            </w:r>
          </w:p>
          <w:p w:rsidR="001F6C00" w:rsidRPr="00B53FC3" w:rsidRDefault="001F6C00" w:rsidP="001F6C00">
            <w:pPr>
              <w:ind w:firstLine="567"/>
              <w:jc w:val="center"/>
              <w:rPr>
                <w:rFonts w:eastAsia="Times New Roman"/>
                <w:lang w:eastAsia="ru-RU"/>
              </w:rPr>
            </w:pPr>
            <w:r w:rsidRPr="00B53FC3">
              <w:rPr>
                <w:rFonts w:eastAsia="Times New Roman"/>
                <w:b/>
                <w:bCs/>
                <w:lang w:eastAsia="ru-RU"/>
              </w:rPr>
              <w:t>(Потенциальный)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hideMark/>
          </w:tcPr>
          <w:p w:rsidR="001F6C00" w:rsidRPr="0022603D" w:rsidRDefault="001F6C00" w:rsidP="001F6C00">
            <w:pPr>
              <w:shd w:val="clear" w:color="auto" w:fill="FFFFFF"/>
              <w:ind w:firstLine="567"/>
              <w:rPr>
                <w:rFonts w:eastAsia="Times New Roman"/>
                <w:sz w:val="28"/>
                <w:szCs w:val="28"/>
                <w:lang w:eastAsia="ru-RU"/>
              </w:rPr>
            </w:pPr>
            <w:r w:rsidRPr="0022603D">
              <w:rPr>
                <w:rFonts w:eastAsia="Times New Roman"/>
                <w:iCs/>
                <w:sz w:val="28"/>
                <w:szCs w:val="28"/>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w:t>
            </w:r>
          </w:p>
        </w:tc>
      </w:tr>
    </w:tbl>
    <w:p w:rsidR="001F6C00" w:rsidRDefault="001F6C00" w:rsidP="001F6C00">
      <w:pPr>
        <w:ind w:firstLine="567"/>
        <w:rPr>
          <w:rFonts w:eastAsia="Times New Roman"/>
          <w:i/>
          <w:iCs/>
          <w:sz w:val="28"/>
          <w:szCs w:val="28"/>
          <w:lang w:eastAsia="ru-RU"/>
        </w:rPr>
      </w:pPr>
    </w:p>
    <w:p w:rsidR="001F6C00" w:rsidRPr="00DF2556" w:rsidRDefault="001F6C00" w:rsidP="001F6C00">
      <w:pPr>
        <w:ind w:firstLine="567"/>
        <w:rPr>
          <w:rFonts w:eastAsia="Times New Roman"/>
          <w:b/>
          <w:sz w:val="28"/>
          <w:szCs w:val="28"/>
          <w:lang w:eastAsia="ru-RU"/>
        </w:rPr>
      </w:pPr>
      <w:r w:rsidRPr="00DF2556">
        <w:rPr>
          <w:rFonts w:eastAsia="Times New Roman"/>
          <w:b/>
          <w:i/>
          <w:iCs/>
          <w:sz w:val="28"/>
          <w:szCs w:val="28"/>
          <w:lang w:eastAsia="ru-RU"/>
        </w:rPr>
        <w:t xml:space="preserve">Итоговая оценка выпускника и ее использование при переходе </w:t>
      </w:r>
      <w:proofErr w:type="gramStart"/>
      <w:r w:rsidRPr="00DF2556">
        <w:rPr>
          <w:rFonts w:eastAsia="Times New Roman"/>
          <w:b/>
          <w:i/>
          <w:iCs/>
          <w:sz w:val="28"/>
          <w:szCs w:val="28"/>
          <w:lang w:eastAsia="ru-RU"/>
        </w:rPr>
        <w:t>от</w:t>
      </w:r>
      <w:proofErr w:type="gramEnd"/>
      <w:r w:rsidRPr="00DF2556">
        <w:rPr>
          <w:rFonts w:eastAsia="Times New Roman"/>
          <w:b/>
          <w:i/>
          <w:iCs/>
          <w:sz w:val="28"/>
          <w:szCs w:val="28"/>
          <w:lang w:eastAsia="ru-RU"/>
        </w:rPr>
        <w:t xml:space="preserve"> начального к основному общему образованию</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 xml:space="preserve">Итоговая оценка выпускника </w:t>
      </w:r>
      <w:r w:rsidR="002B00EE">
        <w:rPr>
          <w:iCs/>
          <w:sz w:val="28"/>
          <w:szCs w:val="28"/>
        </w:rPr>
        <w:t>МБОУ СОШ № 6 им. Ц.Л. Куникова</w:t>
      </w:r>
      <w:r w:rsidR="002B00EE" w:rsidRPr="00603CAD">
        <w:rPr>
          <w:rFonts w:eastAsia="Times New Roman"/>
          <w:sz w:val="28"/>
          <w:szCs w:val="28"/>
          <w:lang w:eastAsia="ru-RU"/>
        </w:rPr>
        <w:t xml:space="preserve"> </w:t>
      </w:r>
      <w:r w:rsidRPr="00603CAD">
        <w:rPr>
          <w:rFonts w:eastAsia="Times New Roman"/>
          <w:sz w:val="28"/>
          <w:szCs w:val="28"/>
          <w:lang w:eastAsia="ru-RU"/>
        </w:rPr>
        <w:t>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F6C00" w:rsidRPr="00603CAD" w:rsidRDefault="001F6C00" w:rsidP="00A06B46">
      <w:pPr>
        <w:numPr>
          <w:ilvl w:val="0"/>
          <w:numId w:val="11"/>
        </w:numPr>
        <w:ind w:left="0" w:firstLine="567"/>
        <w:rPr>
          <w:rFonts w:eastAsia="Times New Roman"/>
          <w:sz w:val="28"/>
          <w:szCs w:val="28"/>
          <w:lang w:eastAsia="ru-RU"/>
        </w:rPr>
      </w:pPr>
      <w:r w:rsidRPr="00603CAD">
        <w:rPr>
          <w:rFonts w:eastAsia="Times New Roman"/>
          <w:sz w:val="28"/>
          <w:szCs w:val="28"/>
          <w:lang w:eastAsia="ru-RU"/>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«зачет» (или «удовлетворительно»), а результаты выполнения итоговых работ свидетельствуют о правильном выполнении не менее 50% заданий базового уровня.</w:t>
      </w:r>
    </w:p>
    <w:p w:rsidR="001F6C00" w:rsidRPr="00603CAD" w:rsidRDefault="001F6C00" w:rsidP="001F6C00">
      <w:pPr>
        <w:ind w:firstLine="567"/>
        <w:rPr>
          <w:rFonts w:eastAsia="Times New Roman"/>
          <w:sz w:val="28"/>
          <w:szCs w:val="28"/>
          <w:lang w:eastAsia="ru-RU"/>
        </w:rPr>
      </w:pPr>
      <w:r>
        <w:rPr>
          <w:rFonts w:eastAsia="Times New Roman"/>
          <w:sz w:val="28"/>
          <w:szCs w:val="28"/>
          <w:lang w:eastAsia="ru-RU"/>
        </w:rPr>
        <w:t>2)</w:t>
      </w:r>
      <w:r w:rsidRPr="00603CAD">
        <w:rPr>
          <w:rFonts w:eastAsia="Times New Roman"/>
          <w:sz w:val="28"/>
          <w:szCs w:val="28"/>
          <w:lang w:eastAsia="ru-RU"/>
        </w:rPr>
        <w:t xml:space="preserve"> 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1F6C00" w:rsidRPr="00603CAD" w:rsidRDefault="001F6C00" w:rsidP="001F6C00">
      <w:pPr>
        <w:ind w:firstLine="567"/>
        <w:rPr>
          <w:rFonts w:eastAsia="Times New Roman"/>
          <w:sz w:val="28"/>
          <w:szCs w:val="28"/>
          <w:lang w:eastAsia="ru-RU"/>
        </w:rPr>
      </w:pPr>
      <w:proofErr w:type="gramStart"/>
      <w:r w:rsidRPr="00603CAD">
        <w:rPr>
          <w:rFonts w:eastAsia="Times New Roman"/>
          <w:sz w:val="28"/>
          <w:szCs w:val="28"/>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w:t>
      </w:r>
      <w:r>
        <w:rPr>
          <w:rFonts w:eastAsia="Times New Roman"/>
          <w:sz w:val="28"/>
          <w:szCs w:val="28"/>
          <w:lang w:eastAsia="ru-RU"/>
        </w:rPr>
        <w:t>шо» или «отлично», а результаты</w:t>
      </w:r>
      <w:r w:rsidRPr="00603CAD">
        <w:rPr>
          <w:rFonts w:eastAsia="Times New Roman"/>
          <w:sz w:val="28"/>
          <w:szCs w:val="28"/>
          <w:lang w:eastAsia="ru-RU"/>
        </w:rPr>
        <w:t xml:space="preserve">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t>3) 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1F6C00" w:rsidRPr="00603CAD" w:rsidRDefault="001F6C00" w:rsidP="001F6C00">
      <w:pPr>
        <w:ind w:firstLine="567"/>
        <w:rPr>
          <w:rFonts w:eastAsia="Times New Roman"/>
          <w:sz w:val="28"/>
          <w:szCs w:val="28"/>
          <w:lang w:eastAsia="ru-RU"/>
        </w:rPr>
      </w:pPr>
      <w:r w:rsidRPr="00603CAD">
        <w:rPr>
          <w:rFonts w:eastAsia="Times New Roman"/>
          <w:sz w:val="28"/>
          <w:szCs w:val="28"/>
          <w:lang w:eastAsia="ru-RU"/>
        </w:rPr>
        <w:lastRenderedPageBreak/>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w:t>
      </w:r>
      <w:r>
        <w:rPr>
          <w:rFonts w:eastAsia="Times New Roman"/>
          <w:sz w:val="28"/>
          <w:szCs w:val="28"/>
          <w:lang w:eastAsia="ru-RU"/>
        </w:rPr>
        <w:t>ее 50% заданий базового уровня.</w:t>
      </w:r>
    </w:p>
    <w:p w:rsidR="00BB5784" w:rsidRPr="002B00EE" w:rsidRDefault="001F6C00" w:rsidP="002B00EE">
      <w:pPr>
        <w:ind w:firstLine="567"/>
        <w:rPr>
          <w:rFonts w:eastAsia="Times New Roman"/>
          <w:sz w:val="28"/>
          <w:szCs w:val="28"/>
          <w:lang w:eastAsia="ru-RU"/>
        </w:rPr>
        <w:sectPr w:rsidR="00BB5784" w:rsidRPr="002B00EE" w:rsidSect="001F6C00">
          <w:headerReference w:type="even" r:id="rId9"/>
          <w:headerReference w:type="default" r:id="rId10"/>
          <w:footerReference w:type="even" r:id="rId11"/>
          <w:footerReference w:type="default" r:id="rId12"/>
          <w:headerReference w:type="first" r:id="rId13"/>
          <w:footerReference w:type="first" r:id="rId14"/>
          <w:pgSz w:w="11906" w:h="16838"/>
          <w:pgMar w:top="568" w:right="849" w:bottom="1276" w:left="1418" w:header="709" w:footer="709" w:gutter="0"/>
          <w:cols w:space="708"/>
          <w:docGrid w:linePitch="360"/>
        </w:sectPr>
      </w:pPr>
      <w:proofErr w:type="gramStart"/>
      <w:r w:rsidRPr="00603CAD">
        <w:rPr>
          <w:rFonts w:eastAsia="Times New Roman"/>
          <w:sz w:val="28"/>
          <w:szCs w:val="28"/>
          <w:lang w:eastAsia="ru-RU"/>
        </w:rPr>
        <w:t xml:space="preserve">Решение об успешном освоении обучающимися основной образовательной программы начального общего образования </w:t>
      </w:r>
      <w:r w:rsidR="002B00EE">
        <w:rPr>
          <w:iCs/>
          <w:sz w:val="28"/>
          <w:szCs w:val="28"/>
        </w:rPr>
        <w:t>МБОУ СОШ № 6                           им. Ц.Л. Куникова</w:t>
      </w:r>
      <w:r w:rsidR="002B00EE" w:rsidRPr="00603CAD">
        <w:rPr>
          <w:rFonts w:eastAsia="Times New Roman"/>
          <w:sz w:val="28"/>
          <w:szCs w:val="28"/>
          <w:lang w:eastAsia="ru-RU"/>
        </w:rPr>
        <w:t xml:space="preserve"> </w:t>
      </w:r>
      <w:r w:rsidRPr="00603CAD">
        <w:rPr>
          <w:rFonts w:eastAsia="Times New Roman"/>
          <w:sz w:val="28"/>
          <w:szCs w:val="28"/>
          <w:lang w:eastAsia="ru-RU"/>
        </w:rPr>
        <w:t>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w:t>
      </w:r>
      <w:r w:rsidR="002B00EE">
        <w:rPr>
          <w:rFonts w:eastAsia="Times New Roman"/>
          <w:sz w:val="28"/>
          <w:szCs w:val="28"/>
          <w:lang w:eastAsia="ru-RU"/>
        </w:rPr>
        <w:t xml:space="preserve"> </w:t>
      </w:r>
      <w:r w:rsidR="002B00EE">
        <w:rPr>
          <w:iCs/>
          <w:sz w:val="28"/>
          <w:szCs w:val="28"/>
        </w:rPr>
        <w:t>МБОУ СОШ № 6 им. Ц.Л. Куникова.</w:t>
      </w:r>
      <w:proofErr w:type="gramEnd"/>
    </w:p>
    <w:p w:rsidR="00BB5784" w:rsidRPr="00D15EF5" w:rsidRDefault="00D15EF5" w:rsidP="00D15EF5">
      <w:pPr>
        <w:pStyle w:val="a5"/>
        <w:numPr>
          <w:ilvl w:val="0"/>
          <w:numId w:val="8"/>
        </w:numPr>
        <w:autoSpaceDE w:val="0"/>
        <w:autoSpaceDN w:val="0"/>
        <w:adjustRightInd w:val="0"/>
        <w:ind w:right="-650"/>
        <w:jc w:val="center"/>
        <w:rPr>
          <w:rFonts w:ascii="Times New Roman" w:hAnsi="Times New Roman"/>
          <w:b/>
          <w:bCs/>
          <w:sz w:val="28"/>
          <w:szCs w:val="28"/>
        </w:rPr>
      </w:pPr>
      <w:r w:rsidRPr="00D15EF5">
        <w:rPr>
          <w:rFonts w:ascii="Times New Roman" w:hAnsi="Times New Roman"/>
          <w:b/>
          <w:bCs/>
          <w:sz w:val="28"/>
          <w:szCs w:val="28"/>
        </w:rPr>
        <w:lastRenderedPageBreak/>
        <w:t>СОДЕРЖАТЕЛЬНЫЙ РАЗДЕЛ</w:t>
      </w:r>
    </w:p>
    <w:p w:rsidR="00BB5784" w:rsidRPr="008C33F1" w:rsidRDefault="00BB5784" w:rsidP="00D15EF5">
      <w:pPr>
        <w:jc w:val="center"/>
        <w:rPr>
          <w:sz w:val="28"/>
          <w:szCs w:val="28"/>
        </w:rPr>
      </w:pPr>
    </w:p>
    <w:p w:rsidR="00BB5784" w:rsidRPr="00D15EF5" w:rsidRDefault="00D15EF5" w:rsidP="00BB5784">
      <w:pPr>
        <w:jc w:val="center"/>
        <w:rPr>
          <w:b/>
          <w:sz w:val="28"/>
          <w:szCs w:val="28"/>
        </w:rPr>
      </w:pPr>
      <w:r>
        <w:rPr>
          <w:b/>
          <w:sz w:val="28"/>
          <w:szCs w:val="28"/>
        </w:rPr>
        <w:t xml:space="preserve">           2.1 </w:t>
      </w:r>
      <w:r w:rsidR="00BB5784" w:rsidRPr="00D15EF5">
        <w:rPr>
          <w:b/>
          <w:sz w:val="28"/>
          <w:szCs w:val="28"/>
        </w:rPr>
        <w:t xml:space="preserve">ПРОГРАММА ФОРМИРОВАНИЯ </w:t>
      </w:r>
    </w:p>
    <w:p w:rsidR="00BB5784" w:rsidRPr="00D15EF5" w:rsidRDefault="00D15EF5" w:rsidP="00BB5784">
      <w:pPr>
        <w:jc w:val="center"/>
        <w:rPr>
          <w:b/>
          <w:sz w:val="28"/>
          <w:szCs w:val="28"/>
        </w:rPr>
      </w:pPr>
      <w:r>
        <w:rPr>
          <w:b/>
          <w:sz w:val="28"/>
          <w:szCs w:val="28"/>
        </w:rPr>
        <w:t xml:space="preserve">                </w:t>
      </w:r>
      <w:r w:rsidR="00BB5784" w:rsidRPr="00D15EF5">
        <w:rPr>
          <w:b/>
          <w:sz w:val="28"/>
          <w:szCs w:val="28"/>
        </w:rPr>
        <w:t xml:space="preserve">УНИВЕРСАЛЬНЫХ УЧЕБНЫХ </w:t>
      </w:r>
    </w:p>
    <w:p w:rsidR="00BB5784" w:rsidRPr="00D15EF5" w:rsidRDefault="00D15EF5" w:rsidP="00BB5784">
      <w:pPr>
        <w:jc w:val="center"/>
        <w:rPr>
          <w:b/>
          <w:sz w:val="28"/>
          <w:szCs w:val="28"/>
        </w:rPr>
      </w:pPr>
      <w:r>
        <w:rPr>
          <w:b/>
          <w:sz w:val="28"/>
          <w:szCs w:val="28"/>
        </w:rPr>
        <w:t xml:space="preserve">               </w:t>
      </w:r>
      <w:r w:rsidR="00BB5784" w:rsidRPr="00D15EF5">
        <w:rPr>
          <w:b/>
          <w:sz w:val="28"/>
          <w:szCs w:val="28"/>
        </w:rPr>
        <w:t xml:space="preserve">ДЕЙСТВИЙ </w:t>
      </w:r>
      <w:proofErr w:type="gramStart"/>
      <w:r w:rsidR="00BB5784" w:rsidRPr="00D15EF5">
        <w:rPr>
          <w:b/>
          <w:sz w:val="28"/>
          <w:szCs w:val="28"/>
        </w:rPr>
        <w:t>У</w:t>
      </w:r>
      <w:proofErr w:type="gramEnd"/>
      <w:r w:rsidR="00BB5784" w:rsidRPr="00D15EF5">
        <w:rPr>
          <w:b/>
          <w:sz w:val="28"/>
          <w:szCs w:val="28"/>
        </w:rPr>
        <w:t xml:space="preserve"> ОБУЧАЮЩИХСЯ НА СТУПЕНИ</w:t>
      </w:r>
    </w:p>
    <w:p w:rsidR="002B00EE" w:rsidRDefault="00D15EF5" w:rsidP="00BB5784">
      <w:pPr>
        <w:jc w:val="center"/>
        <w:rPr>
          <w:b/>
          <w:sz w:val="28"/>
          <w:szCs w:val="28"/>
        </w:rPr>
      </w:pPr>
      <w:r>
        <w:rPr>
          <w:b/>
          <w:sz w:val="28"/>
          <w:szCs w:val="28"/>
        </w:rPr>
        <w:t xml:space="preserve">                   </w:t>
      </w:r>
      <w:r w:rsidR="00BB5784" w:rsidRPr="00D15EF5">
        <w:rPr>
          <w:b/>
          <w:sz w:val="28"/>
          <w:szCs w:val="28"/>
        </w:rPr>
        <w:t>НАЧАЛЬНОГО ОБЩЕГО ОБРАЗОВАНИЯ</w:t>
      </w:r>
    </w:p>
    <w:p w:rsidR="00BB5784" w:rsidRPr="002B00EE" w:rsidRDefault="002B00EE" w:rsidP="002B00EE">
      <w:pPr>
        <w:jc w:val="center"/>
        <w:rPr>
          <w:b/>
          <w:sz w:val="28"/>
          <w:szCs w:val="28"/>
        </w:rPr>
      </w:pPr>
      <w:r>
        <w:rPr>
          <w:b/>
          <w:iCs/>
          <w:sz w:val="28"/>
          <w:szCs w:val="28"/>
        </w:rPr>
        <w:t xml:space="preserve">               </w:t>
      </w:r>
      <w:r w:rsidRPr="002B00EE">
        <w:rPr>
          <w:b/>
          <w:iCs/>
          <w:sz w:val="28"/>
          <w:szCs w:val="28"/>
        </w:rPr>
        <w:t>МБОУ СОШ № 6</w:t>
      </w:r>
      <w:r>
        <w:rPr>
          <w:b/>
          <w:iCs/>
          <w:sz w:val="28"/>
          <w:szCs w:val="28"/>
        </w:rPr>
        <w:t xml:space="preserve"> </w:t>
      </w:r>
      <w:r w:rsidRPr="002B00EE">
        <w:rPr>
          <w:b/>
          <w:iCs/>
          <w:sz w:val="28"/>
          <w:szCs w:val="28"/>
        </w:rPr>
        <w:t>им. Ц.Л. Куникова</w:t>
      </w:r>
    </w:p>
    <w:p w:rsidR="00BB5784" w:rsidRPr="00D15EF5" w:rsidRDefault="00BB5784" w:rsidP="00BB5784">
      <w:pPr>
        <w:pStyle w:val="Style2"/>
        <w:widowControl/>
        <w:jc w:val="both"/>
        <w:rPr>
          <w:rStyle w:val="FontStyle12"/>
          <w:b/>
          <w:i w:val="0"/>
          <w:sz w:val="28"/>
          <w:szCs w:val="28"/>
        </w:rPr>
      </w:pPr>
    </w:p>
    <w:p w:rsidR="00BB5784" w:rsidRDefault="00BB5784" w:rsidP="00D15EF5">
      <w:pPr>
        <w:jc w:val="center"/>
        <w:rPr>
          <w:b/>
          <w:sz w:val="28"/>
          <w:szCs w:val="28"/>
        </w:rPr>
      </w:pPr>
      <w:r w:rsidRPr="008C657B">
        <w:rPr>
          <w:b/>
          <w:sz w:val="28"/>
          <w:szCs w:val="28"/>
        </w:rPr>
        <w:t>Пояснительная записка</w:t>
      </w:r>
    </w:p>
    <w:p w:rsidR="00BB5784" w:rsidRPr="00745378" w:rsidRDefault="00D15EF5" w:rsidP="00BB5784">
      <w:pPr>
        <w:pStyle w:val="a0"/>
        <w:spacing w:after="0"/>
        <w:rPr>
          <w:sz w:val="28"/>
          <w:szCs w:val="28"/>
        </w:rPr>
      </w:pPr>
      <w:r>
        <w:rPr>
          <w:sz w:val="28"/>
          <w:szCs w:val="28"/>
        </w:rPr>
        <w:t xml:space="preserve">  </w:t>
      </w:r>
      <w:r w:rsidR="002B00EE">
        <w:rPr>
          <w:sz w:val="28"/>
          <w:szCs w:val="28"/>
        </w:rPr>
        <w:t xml:space="preserve">          </w:t>
      </w:r>
      <w:r w:rsidR="00BB5784" w:rsidRPr="00745378">
        <w:rPr>
          <w:sz w:val="28"/>
          <w:szCs w:val="28"/>
        </w:rPr>
        <w:t xml:space="preserve">Программа направлена на обеспечение системно-деятельностного подхода, положенного в основу </w:t>
      </w:r>
      <w:r w:rsidR="00BB5784" w:rsidRPr="00745378">
        <w:rPr>
          <w:iCs/>
          <w:sz w:val="28"/>
          <w:szCs w:val="28"/>
        </w:rPr>
        <w:t>Стандарта</w:t>
      </w:r>
      <w:r w:rsidR="00BB5784" w:rsidRPr="00745378">
        <w:rPr>
          <w:sz w:val="28"/>
          <w:szCs w:val="28"/>
        </w:rPr>
        <w:t xml:space="preserve">, конкретизирует требования Стандарта к личностным и метапредметным результатам освоения </w:t>
      </w:r>
      <w:r w:rsidR="00BB5784" w:rsidRPr="00745378">
        <w:rPr>
          <w:iCs/>
          <w:sz w:val="28"/>
          <w:szCs w:val="28"/>
        </w:rPr>
        <w:t>Образовательной программы</w:t>
      </w:r>
      <w:r w:rsidR="00BB5784" w:rsidRPr="00745378">
        <w:rPr>
          <w:sz w:val="28"/>
          <w:szCs w:val="28"/>
        </w:rPr>
        <w:t>, дополняет традиционное содержание образовательных и воспитательных программ, служит основой разработки примерных учебных программ.</w:t>
      </w:r>
    </w:p>
    <w:p w:rsidR="00BB5784" w:rsidRDefault="002B00EE" w:rsidP="00BB5784">
      <w:pPr>
        <w:autoSpaceDE w:val="0"/>
        <w:rPr>
          <w:sz w:val="28"/>
          <w:szCs w:val="28"/>
        </w:rPr>
      </w:pPr>
      <w:r>
        <w:rPr>
          <w:sz w:val="28"/>
          <w:szCs w:val="28"/>
        </w:rPr>
        <w:t xml:space="preserve">         </w:t>
      </w:r>
      <w:r w:rsidR="00BB5784" w:rsidRPr="00745378">
        <w:rPr>
          <w:sz w:val="28"/>
          <w:szCs w:val="28"/>
        </w:rPr>
        <w:t xml:space="preserve">Целью программы формирования УУД является создание условий для реализации технологии формирования УУД на начальной ступени общего образования </w:t>
      </w:r>
      <w:r w:rsidR="001212CA">
        <w:rPr>
          <w:iCs/>
          <w:sz w:val="28"/>
          <w:szCs w:val="28"/>
        </w:rPr>
        <w:t>МБОУ СОШ № 6 им. Ц.Л. Куникова</w:t>
      </w:r>
      <w:r w:rsidR="001212CA" w:rsidRPr="00603CAD">
        <w:rPr>
          <w:rFonts w:eastAsia="Times New Roman"/>
          <w:sz w:val="28"/>
          <w:szCs w:val="28"/>
          <w:lang w:eastAsia="ru-RU"/>
        </w:rPr>
        <w:t xml:space="preserve"> </w:t>
      </w:r>
      <w:r w:rsidR="00BB5784" w:rsidRPr="00745378">
        <w:rPr>
          <w:sz w:val="28"/>
          <w:szCs w:val="28"/>
        </w:rPr>
        <w:t>средствами учебно-методического комплекта «Перспективная на</w:t>
      </w:r>
      <w:r w:rsidR="00BB5784">
        <w:rPr>
          <w:sz w:val="28"/>
          <w:szCs w:val="28"/>
        </w:rPr>
        <w:t>чальная школа»</w:t>
      </w:r>
      <w:r w:rsidR="00991166">
        <w:rPr>
          <w:sz w:val="28"/>
          <w:szCs w:val="28"/>
        </w:rPr>
        <w:t xml:space="preserve"> </w:t>
      </w:r>
      <w:r w:rsidR="00A94374">
        <w:rPr>
          <w:sz w:val="28"/>
          <w:szCs w:val="28"/>
        </w:rPr>
        <w:t>и ОС «Школа 2100»</w:t>
      </w:r>
      <w:r w:rsidR="00BB5784" w:rsidRPr="00745378">
        <w:rPr>
          <w:sz w:val="28"/>
          <w:szCs w:val="28"/>
        </w:rPr>
        <w:t>.</w:t>
      </w:r>
    </w:p>
    <w:p w:rsidR="00BB5784" w:rsidRDefault="00991166" w:rsidP="00BB5784">
      <w:pPr>
        <w:autoSpaceDE w:val="0"/>
        <w:rPr>
          <w:sz w:val="28"/>
          <w:szCs w:val="28"/>
        </w:rPr>
      </w:pPr>
      <w:r>
        <w:rPr>
          <w:sz w:val="28"/>
          <w:szCs w:val="28"/>
        </w:rPr>
        <w:t xml:space="preserve">      </w:t>
      </w:r>
      <w:proofErr w:type="gramStart"/>
      <w:r w:rsidR="00BB5784" w:rsidRPr="00745378">
        <w:rPr>
          <w:b/>
          <w:sz w:val="32"/>
          <w:szCs w:val="32"/>
        </w:rPr>
        <w:t>Задачи программы:</w:t>
      </w:r>
      <w:r w:rsidR="00BB5784" w:rsidRPr="00745378">
        <w:rPr>
          <w:sz w:val="28"/>
          <w:szCs w:val="28"/>
        </w:rPr>
        <w:t xml:space="preserve"> актуализация ценностных ориентиров содержания начального общего образования, необходимых для разработки рабочих учебных программ и программы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результатов и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общему образованию. </w:t>
      </w:r>
      <w:proofErr w:type="gramEnd"/>
    </w:p>
    <w:p w:rsidR="00991166" w:rsidRDefault="00D15EF5" w:rsidP="00D15EF5">
      <w:pPr>
        <w:pStyle w:val="a0"/>
        <w:spacing w:after="0"/>
        <w:rPr>
          <w:rFonts w:eastAsia="NewtonCSanPin-Regular"/>
          <w:b/>
          <w:sz w:val="32"/>
          <w:szCs w:val="28"/>
        </w:rPr>
      </w:pPr>
      <w:r>
        <w:rPr>
          <w:iCs/>
          <w:sz w:val="32"/>
          <w:szCs w:val="28"/>
        </w:rPr>
        <w:t xml:space="preserve">       </w:t>
      </w:r>
      <w:r w:rsidR="00BB5784" w:rsidRPr="00D15EF5">
        <w:rPr>
          <w:iCs/>
          <w:sz w:val="32"/>
          <w:szCs w:val="28"/>
        </w:rPr>
        <w:t>Ценностные ориентиры содержания образования на ступени начального общего образования</w:t>
      </w:r>
      <w:r w:rsidR="00BB5784" w:rsidRPr="00D15EF5">
        <w:rPr>
          <w:bCs/>
          <w:iCs/>
          <w:sz w:val="32"/>
          <w:szCs w:val="28"/>
        </w:rPr>
        <w:t xml:space="preserve"> </w:t>
      </w:r>
      <w:r w:rsidR="00BB5784" w:rsidRPr="00D15EF5">
        <w:rPr>
          <w:sz w:val="32"/>
          <w:szCs w:val="28"/>
        </w:rPr>
        <w:t xml:space="preserve">сформулированы в </w:t>
      </w:r>
      <w:r w:rsidR="00BB5784" w:rsidRPr="00D15EF5">
        <w:rPr>
          <w:iCs/>
          <w:sz w:val="32"/>
          <w:szCs w:val="28"/>
        </w:rPr>
        <w:t>Стандарте</w:t>
      </w:r>
      <w:r w:rsidR="00BB5784" w:rsidRPr="00D15EF5">
        <w:rPr>
          <w:sz w:val="32"/>
          <w:szCs w:val="28"/>
        </w:rPr>
        <w:t xml:space="preserve"> и Примерной </w:t>
      </w:r>
      <w:r w:rsidR="00BB5784" w:rsidRPr="00D15EF5">
        <w:rPr>
          <w:rFonts w:eastAsia="NewtonCSanPin-Regular"/>
          <w:sz w:val="32"/>
          <w:szCs w:val="28"/>
        </w:rPr>
        <w:t>основной образовательной программе образовательного учреждения</w:t>
      </w:r>
      <w:r w:rsidR="00BB5784" w:rsidRPr="00745378">
        <w:rPr>
          <w:rFonts w:eastAsia="NewtonCSanPin-Regular"/>
          <w:b/>
          <w:sz w:val="32"/>
          <w:szCs w:val="28"/>
        </w:rPr>
        <w:t>.</w:t>
      </w:r>
    </w:p>
    <w:p w:rsidR="00BB5784" w:rsidRPr="00745378" w:rsidRDefault="00BB5784" w:rsidP="00BB5784">
      <w:pPr>
        <w:pStyle w:val="a0"/>
        <w:spacing w:after="0"/>
        <w:rPr>
          <w:sz w:val="28"/>
          <w:szCs w:val="28"/>
        </w:rPr>
      </w:pPr>
      <w:r w:rsidRPr="00745378">
        <w:rPr>
          <w:b/>
          <w:sz w:val="32"/>
          <w:szCs w:val="28"/>
        </w:rPr>
        <w:t>К ним относятся</w:t>
      </w:r>
      <w:r w:rsidRPr="00745378">
        <w:rPr>
          <w:sz w:val="28"/>
          <w:szCs w:val="28"/>
        </w:rPr>
        <w:t>:</w:t>
      </w:r>
    </w:p>
    <w:p w:rsidR="00BB5784" w:rsidRPr="00745378" w:rsidRDefault="00BB5784" w:rsidP="00BB5784">
      <w:pPr>
        <w:autoSpaceDE w:val="0"/>
        <w:rPr>
          <w:rFonts w:eastAsia="NewtonCSanPin-Regular"/>
          <w:sz w:val="28"/>
          <w:szCs w:val="28"/>
        </w:rPr>
      </w:pPr>
      <w:r w:rsidRPr="00745378">
        <w:rPr>
          <w:rFonts w:eastAsia="NewtonCSanPin-BoldItalic"/>
          <w:b/>
          <w:bCs/>
          <w:iCs/>
          <w:sz w:val="28"/>
          <w:szCs w:val="28"/>
        </w:rPr>
        <w:tab/>
      </w:r>
      <w:r w:rsidRPr="00745378">
        <w:rPr>
          <w:rFonts w:eastAsia="NewtonCSanPin-BoldItalic"/>
          <w:bCs/>
          <w:iCs/>
          <w:sz w:val="28"/>
          <w:szCs w:val="28"/>
        </w:rPr>
        <w:t xml:space="preserve"> –</w:t>
      </w:r>
      <w:r w:rsidRPr="00745378">
        <w:rPr>
          <w:rFonts w:eastAsia="NewtonCSanPin-BoldItalic"/>
          <w:b/>
          <w:bCs/>
          <w:iCs/>
          <w:sz w:val="28"/>
          <w:szCs w:val="28"/>
        </w:rPr>
        <w:t xml:space="preserve"> </w:t>
      </w:r>
      <w:r w:rsidRPr="00745378">
        <w:rPr>
          <w:rFonts w:eastAsia="NewtonCSanPin-BoldItalic"/>
          <w:iCs/>
          <w:sz w:val="28"/>
          <w:szCs w:val="28"/>
        </w:rPr>
        <w:t>формирование основ гражданской идентичности личности</w:t>
      </w:r>
      <w:r w:rsidRPr="00745378">
        <w:rPr>
          <w:rFonts w:eastAsia="NewtonCSanPin-BoldItalic"/>
          <w:b/>
          <w:bCs/>
          <w:iCs/>
          <w:sz w:val="28"/>
          <w:szCs w:val="28"/>
        </w:rPr>
        <w:t xml:space="preserve"> </w:t>
      </w:r>
      <w:r w:rsidRPr="00745378">
        <w:rPr>
          <w:rFonts w:eastAsia="NewtonCSanPin-Regular"/>
          <w:sz w:val="28"/>
          <w:szCs w:val="28"/>
        </w:rPr>
        <w:t xml:space="preserve">на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национальностей, религий; </w:t>
      </w:r>
    </w:p>
    <w:p w:rsidR="00BB5784" w:rsidRPr="00745378" w:rsidRDefault="00BB5784" w:rsidP="00BB5784">
      <w:pPr>
        <w:autoSpaceDE w:val="0"/>
        <w:rPr>
          <w:rFonts w:eastAsia="NewtonCSanPin-Regular"/>
          <w:sz w:val="28"/>
          <w:szCs w:val="28"/>
        </w:rPr>
      </w:pPr>
      <w:r w:rsidRPr="00745378">
        <w:rPr>
          <w:rFonts w:eastAsia="NewtonCSanPin-BoldItalic"/>
          <w:b/>
          <w:bCs/>
          <w:iCs/>
          <w:sz w:val="28"/>
          <w:szCs w:val="28"/>
        </w:rPr>
        <w:tab/>
        <w:t xml:space="preserve"> – </w:t>
      </w:r>
      <w:r w:rsidRPr="00745378">
        <w:rPr>
          <w:rFonts w:eastAsia="NewtonCSanPin-BoldItalic"/>
          <w:iCs/>
          <w:sz w:val="28"/>
          <w:szCs w:val="28"/>
        </w:rPr>
        <w:t>формирование психологических условий развития общения, сотрудничества</w:t>
      </w:r>
      <w:r w:rsidRPr="00745378">
        <w:rPr>
          <w:rFonts w:eastAsia="NewtonCSanPin-BoldItalic"/>
          <w:b/>
          <w:bCs/>
          <w:iCs/>
          <w:sz w:val="28"/>
          <w:szCs w:val="28"/>
        </w:rPr>
        <w:t xml:space="preserve"> </w:t>
      </w:r>
      <w:r w:rsidRPr="00745378">
        <w:rPr>
          <w:rFonts w:eastAsia="NewtonCSanPin-Regular"/>
          <w:sz w:val="28"/>
          <w:szCs w:val="28"/>
        </w:rPr>
        <w:t>на основе: доброжелательности, доверия и внимания к людям, готовности к сотрудничеству и дружбе, оказанию помощи тем, кто в ней нуждается;</w:t>
      </w:r>
    </w:p>
    <w:p w:rsidR="00BB5784" w:rsidRPr="00745378" w:rsidRDefault="00BB5784" w:rsidP="00BB5784">
      <w:pPr>
        <w:autoSpaceDE w:val="0"/>
        <w:rPr>
          <w:rFonts w:eastAsia="NewtonCSanPin-Regular"/>
          <w:sz w:val="28"/>
          <w:szCs w:val="28"/>
        </w:rPr>
      </w:pPr>
      <w:r w:rsidRPr="00745378">
        <w:rPr>
          <w:rFonts w:eastAsia="NewtonCSanPin-Regular"/>
          <w:sz w:val="28"/>
          <w:szCs w:val="28"/>
        </w:rPr>
        <w:lastRenderedPageBreak/>
        <w:tab/>
      </w:r>
      <w:r w:rsidRPr="00745378">
        <w:rPr>
          <w:rFonts w:eastAsia="NewtonCSanPin-BoldItalic"/>
          <w:b/>
          <w:bCs/>
          <w:iCs/>
          <w:sz w:val="28"/>
          <w:szCs w:val="28"/>
        </w:rPr>
        <w:t xml:space="preserve">– </w:t>
      </w:r>
      <w:r w:rsidRPr="00745378">
        <w:rPr>
          <w:rFonts w:eastAsia="NewtonCSanPin-BoldItalic"/>
          <w:iCs/>
          <w:sz w:val="28"/>
          <w:szCs w:val="28"/>
        </w:rPr>
        <w:t xml:space="preserve">развитие ценностно-смысловой сферы личности </w:t>
      </w:r>
      <w:r w:rsidRPr="00745378">
        <w:rPr>
          <w:rFonts w:eastAsia="NewtonCSanPin-Regular"/>
          <w:sz w:val="28"/>
          <w:szCs w:val="28"/>
        </w:rPr>
        <w:t>на основе общечеловеческих принципов нравственности и гуманизма;</w:t>
      </w:r>
    </w:p>
    <w:p w:rsidR="008B60E5" w:rsidRDefault="00BB5784" w:rsidP="00BB5784">
      <w:pPr>
        <w:autoSpaceDE w:val="0"/>
        <w:rPr>
          <w:rFonts w:eastAsia="NewtonCSanPin-Regular"/>
          <w:sz w:val="28"/>
          <w:szCs w:val="28"/>
        </w:rPr>
      </w:pPr>
      <w:r w:rsidRPr="00745378">
        <w:rPr>
          <w:rFonts w:eastAsia="NewtonCSanPin-Regular"/>
          <w:sz w:val="28"/>
          <w:szCs w:val="28"/>
        </w:rPr>
        <w:tab/>
      </w:r>
      <w:r w:rsidRPr="00745378">
        <w:rPr>
          <w:rFonts w:eastAsia="NewtonCSanPin-BoldItalic"/>
          <w:b/>
          <w:bCs/>
          <w:iCs/>
          <w:sz w:val="28"/>
          <w:szCs w:val="28"/>
        </w:rPr>
        <w:t xml:space="preserve"> – </w:t>
      </w:r>
      <w:r w:rsidRPr="00745378">
        <w:rPr>
          <w:rFonts w:eastAsia="NewtonCSanPin-BoldItalic"/>
          <w:iCs/>
          <w:sz w:val="28"/>
          <w:szCs w:val="28"/>
        </w:rPr>
        <w:t>развитие умения учиться</w:t>
      </w:r>
      <w:r w:rsidRPr="00745378">
        <w:rPr>
          <w:rFonts w:eastAsia="NewtonCSanPin-BoldItalic"/>
          <w:b/>
          <w:bCs/>
          <w:iCs/>
          <w:sz w:val="28"/>
          <w:szCs w:val="28"/>
        </w:rPr>
        <w:t xml:space="preserve"> </w:t>
      </w:r>
      <w:r w:rsidRPr="00745378">
        <w:rPr>
          <w:rFonts w:eastAsia="NewtonCSanPin-Regular"/>
          <w:sz w:val="28"/>
          <w:szCs w:val="28"/>
        </w:rPr>
        <w:t>как первого шага к самообразованию и самовоспитанию, а именно: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w:t>
      </w:r>
    </w:p>
    <w:p w:rsidR="00BB5784" w:rsidRPr="00745378" w:rsidRDefault="00BB5784" w:rsidP="00BB5784">
      <w:pPr>
        <w:autoSpaceDE w:val="0"/>
        <w:rPr>
          <w:rFonts w:eastAsia="NewtonCSanPin-Regular"/>
          <w:sz w:val="28"/>
          <w:szCs w:val="28"/>
        </w:rPr>
      </w:pPr>
      <w:r w:rsidRPr="00745378">
        <w:rPr>
          <w:rFonts w:eastAsia="NewtonCSanPin-BoldItalic"/>
          <w:b/>
          <w:bCs/>
          <w:iCs/>
          <w:sz w:val="28"/>
          <w:szCs w:val="28"/>
        </w:rPr>
        <w:t xml:space="preserve">– </w:t>
      </w:r>
      <w:r w:rsidRPr="00745378">
        <w:rPr>
          <w:rFonts w:eastAsia="NewtonCSanPin-BoldItalic"/>
          <w:iCs/>
          <w:sz w:val="28"/>
          <w:szCs w:val="28"/>
        </w:rPr>
        <w:t xml:space="preserve">развитие самостоятельности, инициативы и ответственности личности </w:t>
      </w:r>
      <w:r w:rsidRPr="00745378">
        <w:rPr>
          <w:rFonts w:eastAsia="NewtonCSanPin-Regular"/>
          <w:sz w:val="28"/>
          <w:szCs w:val="28"/>
        </w:rPr>
        <w:t>как условия ее самоактуализации.</w:t>
      </w:r>
    </w:p>
    <w:p w:rsidR="00BB5784" w:rsidRPr="00991166" w:rsidRDefault="00BB5784" w:rsidP="00991166">
      <w:pPr>
        <w:autoSpaceDE w:val="0"/>
        <w:rPr>
          <w:rFonts w:eastAsia="NewtonCSanPin-Regular"/>
          <w:sz w:val="28"/>
          <w:szCs w:val="28"/>
        </w:rPr>
      </w:pPr>
      <w:r w:rsidRPr="00745378">
        <w:rPr>
          <w:rFonts w:eastAsia="NewtonCSanPin-Regular"/>
          <w:sz w:val="28"/>
          <w:szCs w:val="28"/>
        </w:rPr>
        <w:tab/>
        <w:t>Обозначенные ориентиры могут составить основу проектируемой программы формирования УУД.</w:t>
      </w:r>
    </w:p>
    <w:p w:rsidR="00BB5784" w:rsidRDefault="00BB5784" w:rsidP="00991166">
      <w:pPr>
        <w:jc w:val="center"/>
        <w:rPr>
          <w:b/>
          <w:sz w:val="28"/>
          <w:szCs w:val="28"/>
        </w:rPr>
      </w:pPr>
      <w:r w:rsidRPr="008C657B">
        <w:rPr>
          <w:b/>
          <w:sz w:val="28"/>
          <w:szCs w:val="28"/>
        </w:rPr>
        <w:t>Общая характеристика метапредметных результатов</w:t>
      </w:r>
      <w:r w:rsidR="008B60E5">
        <w:rPr>
          <w:b/>
          <w:sz w:val="28"/>
          <w:szCs w:val="28"/>
        </w:rPr>
        <w:t>.</w:t>
      </w:r>
    </w:p>
    <w:p w:rsidR="00BB5784" w:rsidRDefault="002B00EE" w:rsidP="00BB5784">
      <w:pPr>
        <w:rPr>
          <w:sz w:val="28"/>
          <w:szCs w:val="28"/>
        </w:rPr>
      </w:pPr>
      <w:r>
        <w:rPr>
          <w:sz w:val="28"/>
          <w:szCs w:val="28"/>
        </w:rPr>
        <w:t xml:space="preserve">       </w:t>
      </w:r>
      <w:r w:rsidR="00BB5784" w:rsidRPr="000541DA">
        <w:rPr>
          <w:sz w:val="28"/>
          <w:szCs w:val="28"/>
        </w:rPr>
        <w:t xml:space="preserve">Метапредметные результаты дают представление о том, какими именно действиями – </w:t>
      </w:r>
      <w:r w:rsidR="00BB5784" w:rsidRPr="00B048A4">
        <w:rPr>
          <w:i/>
          <w:sz w:val="28"/>
          <w:szCs w:val="28"/>
        </w:rPr>
        <w:t>личностными, регулятивными, познавательными, коммуникативными,</w:t>
      </w:r>
      <w:r w:rsidR="00BB5784">
        <w:rPr>
          <w:sz w:val="28"/>
          <w:szCs w:val="28"/>
        </w:rPr>
        <w:t xml:space="preserve"> преломлёнными через специфику содержания того иного предмета – овладеют учащиеся в ходе образовательного процесса.</w:t>
      </w:r>
    </w:p>
    <w:p w:rsidR="00BB5784" w:rsidRDefault="00BB5784" w:rsidP="00BB5784">
      <w:pPr>
        <w:rPr>
          <w:sz w:val="28"/>
          <w:szCs w:val="28"/>
        </w:rPr>
      </w:pPr>
      <w:r>
        <w:rPr>
          <w:sz w:val="28"/>
          <w:szCs w:val="28"/>
        </w:rPr>
        <w:t xml:space="preserve">В результате изучения </w:t>
      </w:r>
      <w:r w:rsidRPr="000541DA">
        <w:rPr>
          <w:b/>
          <w:sz w:val="28"/>
          <w:szCs w:val="28"/>
        </w:rPr>
        <w:t>всех без исключения предметов</w:t>
      </w:r>
      <w:r>
        <w:rPr>
          <w:sz w:val="28"/>
          <w:szCs w:val="28"/>
        </w:rPr>
        <w:t xml:space="preserve"> будут сформированы универсальные учебные действия как основа умения учиться.</w:t>
      </w:r>
    </w:p>
    <w:p w:rsidR="00BB5784" w:rsidRDefault="00BB5784" w:rsidP="00BB5784">
      <w:pPr>
        <w:jc w:val="center"/>
        <w:rPr>
          <w:b/>
          <w:sz w:val="28"/>
          <w:szCs w:val="28"/>
        </w:rPr>
      </w:pPr>
      <w:r>
        <w:rPr>
          <w:b/>
          <w:sz w:val="28"/>
          <w:szCs w:val="28"/>
        </w:rPr>
        <w:t>Общие планируемые результаты освоения (цели-ориентиры)</w:t>
      </w:r>
    </w:p>
    <w:p w:rsidR="00BB5784" w:rsidRDefault="00BB5784" w:rsidP="002B00EE">
      <w:pPr>
        <w:rPr>
          <w:sz w:val="28"/>
          <w:szCs w:val="28"/>
        </w:rPr>
      </w:pPr>
      <w:r w:rsidRPr="003B3EE0">
        <w:rPr>
          <w:sz w:val="28"/>
          <w:szCs w:val="28"/>
        </w:rPr>
        <w:t>по двум</w:t>
      </w:r>
      <w:r>
        <w:rPr>
          <w:b/>
          <w:sz w:val="28"/>
          <w:szCs w:val="28"/>
        </w:rPr>
        <w:t xml:space="preserve"> </w:t>
      </w:r>
      <w:r>
        <w:rPr>
          <w:sz w:val="28"/>
          <w:szCs w:val="28"/>
        </w:rPr>
        <w:t>междисциплинарным программам «Формирование универсальных учебных действий (личностные и метапредметные результаты) и «Чтение. Работа с текст</w:t>
      </w:r>
      <w:r w:rsidR="002B00EE">
        <w:rPr>
          <w:sz w:val="28"/>
          <w:szCs w:val="28"/>
        </w:rPr>
        <w:t>ом» (метапредметные результаты).</w:t>
      </w:r>
    </w:p>
    <w:p w:rsidR="00BB5784" w:rsidRDefault="002B00EE" w:rsidP="00BB5784">
      <w:pPr>
        <w:rPr>
          <w:sz w:val="28"/>
          <w:szCs w:val="28"/>
        </w:rPr>
      </w:pPr>
      <w:r>
        <w:rPr>
          <w:b/>
          <w:sz w:val="28"/>
          <w:szCs w:val="28"/>
        </w:rPr>
        <w:t xml:space="preserve">       </w:t>
      </w:r>
      <w:r w:rsidR="00BB5784">
        <w:rPr>
          <w:b/>
          <w:sz w:val="28"/>
          <w:szCs w:val="28"/>
        </w:rPr>
        <w:t xml:space="preserve">В сфере личностных универсальных учебных действий </w:t>
      </w:r>
      <w:r w:rsidR="00BB5784" w:rsidRPr="002C3518">
        <w:rPr>
          <w:sz w:val="28"/>
          <w:szCs w:val="28"/>
        </w:rPr>
        <w:t>у учащихся</w:t>
      </w:r>
      <w:r w:rsidRPr="002B00EE">
        <w:rPr>
          <w:iCs/>
          <w:sz w:val="28"/>
          <w:szCs w:val="28"/>
        </w:rPr>
        <w:t xml:space="preserve"> </w:t>
      </w:r>
      <w:r>
        <w:rPr>
          <w:iCs/>
          <w:sz w:val="28"/>
          <w:szCs w:val="28"/>
        </w:rPr>
        <w:t>МБОУ СОШ № 6  им. Ц.Л. Куникова</w:t>
      </w:r>
      <w:r w:rsidR="00BB5784">
        <w:rPr>
          <w:b/>
          <w:sz w:val="28"/>
          <w:szCs w:val="28"/>
        </w:rPr>
        <w:t xml:space="preserve"> </w:t>
      </w:r>
      <w:r w:rsidR="001D44B4">
        <w:rPr>
          <w:sz w:val="28"/>
          <w:szCs w:val="28"/>
        </w:rPr>
        <w:t xml:space="preserve"> </w:t>
      </w:r>
      <w:r w:rsidR="00BB5784">
        <w:rPr>
          <w:sz w:val="28"/>
          <w:szCs w:val="28"/>
        </w:rPr>
        <w:t xml:space="preserve"> будет сформирована:</w:t>
      </w:r>
    </w:p>
    <w:p w:rsidR="00BB5784" w:rsidRDefault="00BB5784" w:rsidP="00BB5784">
      <w:pPr>
        <w:rPr>
          <w:sz w:val="28"/>
          <w:szCs w:val="28"/>
        </w:rPr>
      </w:pPr>
      <w:r>
        <w:rPr>
          <w:sz w:val="28"/>
          <w:szCs w:val="28"/>
        </w:rPr>
        <w:t xml:space="preserve"> - </w:t>
      </w:r>
      <w:r w:rsidRPr="003513B3">
        <w:rPr>
          <w:i/>
          <w:sz w:val="28"/>
          <w:szCs w:val="28"/>
        </w:rPr>
        <w:t>внутренняя позиция школьника</w:t>
      </w:r>
      <w:r>
        <w:rPr>
          <w:sz w:val="28"/>
          <w:szCs w:val="28"/>
        </w:rPr>
        <w:t xml:space="preserve"> как положительное отношение к школе, чувство необходимости учения, проявление интереса к школьному содержанию занятий;</w:t>
      </w:r>
    </w:p>
    <w:p w:rsidR="00BB5784" w:rsidRDefault="00BB5784" w:rsidP="00BB5784">
      <w:pPr>
        <w:rPr>
          <w:sz w:val="28"/>
          <w:szCs w:val="28"/>
        </w:rPr>
      </w:pPr>
      <w:r>
        <w:rPr>
          <w:sz w:val="28"/>
          <w:szCs w:val="28"/>
        </w:rPr>
        <w:t xml:space="preserve"> - </w:t>
      </w:r>
      <w:r w:rsidRPr="00394F12">
        <w:rPr>
          <w:i/>
          <w:sz w:val="28"/>
          <w:szCs w:val="28"/>
        </w:rPr>
        <w:t>учебная мотивация</w:t>
      </w:r>
      <w:r>
        <w:rPr>
          <w:sz w:val="28"/>
          <w:szCs w:val="28"/>
        </w:rPr>
        <w:t xml:space="preserve"> как совокупность внутренних и внешних мотивов учения;</w:t>
      </w:r>
    </w:p>
    <w:p w:rsidR="00BB5784" w:rsidRPr="009A0F1D" w:rsidRDefault="00BB5784" w:rsidP="00BB5784">
      <w:pPr>
        <w:rPr>
          <w:sz w:val="28"/>
          <w:szCs w:val="28"/>
        </w:rPr>
      </w:pPr>
      <w:r>
        <w:rPr>
          <w:sz w:val="28"/>
          <w:szCs w:val="28"/>
        </w:rPr>
        <w:t xml:space="preserve"> - </w:t>
      </w:r>
      <w:r w:rsidRPr="009A0F1D">
        <w:rPr>
          <w:i/>
          <w:sz w:val="28"/>
          <w:szCs w:val="28"/>
        </w:rPr>
        <w:t>рефлексивная самооценка</w:t>
      </w:r>
      <w:r>
        <w:rPr>
          <w:sz w:val="28"/>
          <w:szCs w:val="28"/>
        </w:rPr>
        <w:t xml:space="preserve"> как сравнение ребёнком своих достижений вчера и сегодня, умение фиксировать свои изменения, знание своих возможностей, умение определить границу этих возможностей, границу своего знания и незнания, умения и неумения;</w:t>
      </w:r>
    </w:p>
    <w:p w:rsidR="00BB5784" w:rsidRDefault="00BB5784" w:rsidP="00BB5784">
      <w:pPr>
        <w:rPr>
          <w:sz w:val="28"/>
          <w:szCs w:val="28"/>
        </w:rPr>
      </w:pPr>
      <w:r>
        <w:rPr>
          <w:sz w:val="28"/>
          <w:szCs w:val="28"/>
        </w:rPr>
        <w:t xml:space="preserve"> - </w:t>
      </w:r>
      <w:r w:rsidRPr="00394F12">
        <w:rPr>
          <w:i/>
          <w:sz w:val="28"/>
          <w:szCs w:val="28"/>
        </w:rPr>
        <w:t>ориентация на выполнение моральных норм</w:t>
      </w:r>
      <w:r>
        <w:rPr>
          <w:sz w:val="28"/>
          <w:szCs w:val="28"/>
        </w:rPr>
        <w:t xml:space="preserve"> в отношении взрослых и сверстников в школе, дома, во внеучебных видах деятельности, </w:t>
      </w:r>
      <w:r w:rsidRPr="009A0F1D">
        <w:rPr>
          <w:i/>
          <w:sz w:val="28"/>
          <w:szCs w:val="28"/>
        </w:rPr>
        <w:t xml:space="preserve">выполнение </w:t>
      </w:r>
      <w:r w:rsidR="002B00EE">
        <w:rPr>
          <w:i/>
          <w:sz w:val="28"/>
          <w:szCs w:val="28"/>
        </w:rPr>
        <w:t xml:space="preserve">       </w:t>
      </w:r>
      <w:r w:rsidRPr="009A0F1D">
        <w:rPr>
          <w:i/>
          <w:sz w:val="28"/>
          <w:szCs w:val="28"/>
        </w:rPr>
        <w:t>требований школьной жизни.</w:t>
      </w:r>
      <w:r>
        <w:rPr>
          <w:sz w:val="28"/>
          <w:szCs w:val="28"/>
        </w:rPr>
        <w:t xml:space="preserve"> </w:t>
      </w:r>
    </w:p>
    <w:p w:rsidR="00BB5784" w:rsidRPr="00470E74" w:rsidRDefault="002B00EE" w:rsidP="00BB5784">
      <w:pPr>
        <w:rPr>
          <w:sz w:val="28"/>
          <w:szCs w:val="28"/>
        </w:rPr>
      </w:pPr>
      <w:r>
        <w:rPr>
          <w:b/>
          <w:sz w:val="28"/>
          <w:szCs w:val="28"/>
        </w:rPr>
        <w:t xml:space="preserve">       </w:t>
      </w:r>
      <w:r w:rsidR="00BB5784" w:rsidRPr="002C3518">
        <w:rPr>
          <w:b/>
          <w:sz w:val="28"/>
          <w:szCs w:val="28"/>
        </w:rPr>
        <w:t>В сфере регулятивных универсальных учебных действий</w:t>
      </w:r>
      <w:r w:rsidR="00BB5784">
        <w:rPr>
          <w:b/>
          <w:sz w:val="28"/>
          <w:szCs w:val="28"/>
        </w:rPr>
        <w:t xml:space="preserve"> </w:t>
      </w:r>
      <w:r w:rsidR="00BB5784" w:rsidRPr="00470E74">
        <w:rPr>
          <w:sz w:val="28"/>
          <w:szCs w:val="28"/>
        </w:rPr>
        <w:t xml:space="preserve">учащиеся </w:t>
      </w:r>
      <w:r>
        <w:rPr>
          <w:iCs/>
          <w:sz w:val="28"/>
          <w:szCs w:val="28"/>
        </w:rPr>
        <w:t>МБОУ СОШ № 6  им. Ц.Л. Куникова</w:t>
      </w:r>
      <w:r w:rsidR="001D44B4">
        <w:rPr>
          <w:sz w:val="28"/>
          <w:szCs w:val="28"/>
        </w:rPr>
        <w:t xml:space="preserve"> </w:t>
      </w:r>
      <w:r w:rsidR="00BB5784" w:rsidRPr="00470E74">
        <w:rPr>
          <w:sz w:val="28"/>
          <w:szCs w:val="28"/>
        </w:rPr>
        <w:t xml:space="preserve"> овладеют:</w:t>
      </w:r>
    </w:p>
    <w:p w:rsidR="00BB5784" w:rsidRDefault="00BB5784" w:rsidP="00BB5784">
      <w:pPr>
        <w:rPr>
          <w:sz w:val="28"/>
          <w:szCs w:val="28"/>
        </w:rPr>
      </w:pPr>
      <w:r w:rsidRPr="00470E74">
        <w:rPr>
          <w:sz w:val="28"/>
          <w:szCs w:val="28"/>
        </w:rPr>
        <w:t xml:space="preserve"> - </w:t>
      </w:r>
      <w:r>
        <w:rPr>
          <w:sz w:val="28"/>
          <w:szCs w:val="28"/>
        </w:rPr>
        <w:t>умением принимать и сохранять учебную цель;</w:t>
      </w:r>
    </w:p>
    <w:p w:rsidR="00BB5784" w:rsidRDefault="00BB5784" w:rsidP="00BB5784">
      <w:pPr>
        <w:rPr>
          <w:sz w:val="28"/>
          <w:szCs w:val="28"/>
        </w:rPr>
      </w:pPr>
      <w:r>
        <w:rPr>
          <w:sz w:val="28"/>
          <w:szCs w:val="28"/>
        </w:rPr>
        <w:t xml:space="preserve"> - планировать реализацию цели в материализованном (предметном) и внешнеречевом плане;</w:t>
      </w:r>
    </w:p>
    <w:p w:rsidR="00BB5784" w:rsidRDefault="00BB5784" w:rsidP="00BB5784">
      <w:pPr>
        <w:rPr>
          <w:sz w:val="28"/>
          <w:szCs w:val="28"/>
        </w:rPr>
      </w:pPr>
      <w:r>
        <w:rPr>
          <w:sz w:val="28"/>
          <w:szCs w:val="28"/>
        </w:rPr>
        <w:t xml:space="preserve"> - контролировать свои действия по образцу, предложенному учителем;</w:t>
      </w:r>
    </w:p>
    <w:p w:rsidR="00BB5784" w:rsidRDefault="00BB5784" w:rsidP="00BB5784">
      <w:pPr>
        <w:rPr>
          <w:spacing w:val="-6"/>
          <w:sz w:val="28"/>
          <w:szCs w:val="28"/>
        </w:rPr>
      </w:pPr>
      <w:r w:rsidRPr="00A72AD8">
        <w:rPr>
          <w:spacing w:val="-6"/>
          <w:sz w:val="28"/>
          <w:szCs w:val="28"/>
        </w:rPr>
        <w:t xml:space="preserve"> - оценивать результаты учебной деятельности по предложенным критериям.</w:t>
      </w:r>
    </w:p>
    <w:p w:rsidR="00BB5784" w:rsidRDefault="002B00EE" w:rsidP="00BB5784">
      <w:pPr>
        <w:rPr>
          <w:spacing w:val="-6"/>
          <w:sz w:val="28"/>
          <w:szCs w:val="28"/>
        </w:rPr>
      </w:pPr>
      <w:r>
        <w:rPr>
          <w:b/>
          <w:spacing w:val="-6"/>
          <w:sz w:val="28"/>
          <w:szCs w:val="28"/>
        </w:rPr>
        <w:t xml:space="preserve">       </w:t>
      </w:r>
      <w:r w:rsidR="00BB5784" w:rsidRPr="00A72AD8">
        <w:rPr>
          <w:b/>
          <w:spacing w:val="-6"/>
          <w:sz w:val="28"/>
          <w:szCs w:val="28"/>
        </w:rPr>
        <w:t>В сфере познавательных универсальных учебных действий</w:t>
      </w:r>
      <w:r w:rsidR="00BB5784">
        <w:rPr>
          <w:b/>
          <w:spacing w:val="-6"/>
          <w:sz w:val="28"/>
          <w:szCs w:val="28"/>
        </w:rPr>
        <w:t xml:space="preserve"> </w:t>
      </w:r>
      <w:r w:rsidR="00BB5784" w:rsidRPr="00400AEA">
        <w:rPr>
          <w:spacing w:val="-6"/>
          <w:sz w:val="28"/>
          <w:szCs w:val="28"/>
        </w:rPr>
        <w:t xml:space="preserve">учащиеся </w:t>
      </w:r>
      <w:r w:rsidR="001D44B4">
        <w:rPr>
          <w:spacing w:val="-6"/>
          <w:sz w:val="28"/>
          <w:szCs w:val="28"/>
        </w:rPr>
        <w:t xml:space="preserve"> </w:t>
      </w:r>
      <w:r w:rsidR="00BB5784">
        <w:rPr>
          <w:spacing w:val="-6"/>
          <w:sz w:val="28"/>
          <w:szCs w:val="28"/>
        </w:rPr>
        <w:t xml:space="preserve"> </w:t>
      </w:r>
      <w:r>
        <w:rPr>
          <w:iCs/>
          <w:sz w:val="28"/>
          <w:szCs w:val="28"/>
        </w:rPr>
        <w:t>МБОУ СОШ № 6  им. Ц.Л. Куникова</w:t>
      </w:r>
      <w:r>
        <w:rPr>
          <w:spacing w:val="-6"/>
          <w:sz w:val="28"/>
          <w:szCs w:val="28"/>
        </w:rPr>
        <w:t xml:space="preserve"> </w:t>
      </w:r>
      <w:r w:rsidR="00BB5784">
        <w:rPr>
          <w:spacing w:val="-6"/>
          <w:sz w:val="28"/>
          <w:szCs w:val="28"/>
        </w:rPr>
        <w:t>научатся:</w:t>
      </w:r>
    </w:p>
    <w:p w:rsidR="00BB5784" w:rsidRDefault="00BB5784" w:rsidP="00BB5784">
      <w:pPr>
        <w:rPr>
          <w:b/>
          <w:spacing w:val="-6"/>
          <w:sz w:val="28"/>
          <w:szCs w:val="28"/>
        </w:rPr>
      </w:pPr>
      <w:r w:rsidRPr="00073929">
        <w:rPr>
          <w:b/>
          <w:spacing w:val="-6"/>
          <w:sz w:val="28"/>
          <w:szCs w:val="28"/>
        </w:rPr>
        <w:lastRenderedPageBreak/>
        <w:t>В об</w:t>
      </w:r>
      <w:r>
        <w:rPr>
          <w:b/>
          <w:spacing w:val="-6"/>
          <w:sz w:val="28"/>
          <w:szCs w:val="28"/>
        </w:rPr>
        <w:t>ласти общеучебных действий:</w:t>
      </w:r>
    </w:p>
    <w:p w:rsidR="00BB5784" w:rsidRPr="00574B90" w:rsidRDefault="00BB5784" w:rsidP="00BB5784">
      <w:pPr>
        <w:rPr>
          <w:spacing w:val="-6"/>
          <w:sz w:val="28"/>
          <w:szCs w:val="28"/>
        </w:rPr>
      </w:pPr>
      <w:r w:rsidRPr="00574B90">
        <w:rPr>
          <w:spacing w:val="-6"/>
          <w:sz w:val="28"/>
          <w:szCs w:val="28"/>
        </w:rPr>
        <w:t xml:space="preserve"> - осуществлять поиск необходимой информации для выполнения учебных заданий с использованием учебной литературы, энциклопедий;</w:t>
      </w:r>
    </w:p>
    <w:p w:rsidR="00BB5784" w:rsidRDefault="00BB5784" w:rsidP="00BB5784">
      <w:pPr>
        <w:rPr>
          <w:spacing w:val="-6"/>
          <w:sz w:val="28"/>
          <w:szCs w:val="28"/>
        </w:rPr>
      </w:pPr>
      <w:r>
        <w:rPr>
          <w:spacing w:val="-6"/>
          <w:sz w:val="28"/>
          <w:szCs w:val="28"/>
        </w:rPr>
        <w:t xml:space="preserve"> - воспринимать сообщения и тексты разных жанров;</w:t>
      </w:r>
    </w:p>
    <w:p w:rsidR="00BB5784" w:rsidRDefault="00BB5784" w:rsidP="00BB5784">
      <w:pPr>
        <w:rPr>
          <w:spacing w:val="-6"/>
          <w:sz w:val="28"/>
          <w:szCs w:val="28"/>
        </w:rPr>
      </w:pPr>
      <w:r>
        <w:rPr>
          <w:spacing w:val="-6"/>
          <w:sz w:val="28"/>
          <w:szCs w:val="28"/>
        </w:rPr>
        <w:t xml:space="preserve"> - пользоваться знаково-символическим моделированием (действиями замещения (кодирования) и декодирования;</w:t>
      </w:r>
    </w:p>
    <w:p w:rsidR="00BB5784" w:rsidRDefault="00BB5784" w:rsidP="00BB5784">
      <w:pPr>
        <w:rPr>
          <w:spacing w:val="-6"/>
          <w:sz w:val="28"/>
          <w:szCs w:val="28"/>
        </w:rPr>
      </w:pPr>
      <w:r>
        <w:rPr>
          <w:spacing w:val="-6"/>
          <w:sz w:val="28"/>
          <w:szCs w:val="28"/>
        </w:rPr>
        <w:t xml:space="preserve"> - строить речевое высказывание в устной и письменной форме;</w:t>
      </w:r>
    </w:p>
    <w:p w:rsidR="00BB5784" w:rsidRDefault="00BB5784" w:rsidP="00BB5784">
      <w:pPr>
        <w:rPr>
          <w:spacing w:val="-6"/>
          <w:sz w:val="28"/>
          <w:szCs w:val="28"/>
        </w:rPr>
      </w:pPr>
      <w:r>
        <w:rPr>
          <w:spacing w:val="-6"/>
          <w:sz w:val="28"/>
          <w:szCs w:val="28"/>
        </w:rPr>
        <w:t xml:space="preserve"> - применять элементарные навыки чтения информации, представленной в наглядно-символической форме;</w:t>
      </w:r>
    </w:p>
    <w:p w:rsidR="00BB5784" w:rsidRDefault="00BB5784" w:rsidP="00BB5784">
      <w:pPr>
        <w:rPr>
          <w:spacing w:val="-6"/>
          <w:sz w:val="28"/>
          <w:szCs w:val="28"/>
        </w:rPr>
      </w:pPr>
      <w:r>
        <w:rPr>
          <w:spacing w:val="-6"/>
          <w:sz w:val="28"/>
          <w:szCs w:val="28"/>
        </w:rPr>
        <w:t xml:space="preserve"> - работать с текстами, содержащими рисунки, схемы.</w:t>
      </w:r>
    </w:p>
    <w:p w:rsidR="00BB5784" w:rsidRDefault="00BB5784" w:rsidP="00BB5784">
      <w:pPr>
        <w:rPr>
          <w:b/>
          <w:spacing w:val="-6"/>
          <w:sz w:val="28"/>
          <w:szCs w:val="28"/>
        </w:rPr>
      </w:pPr>
      <w:r w:rsidRPr="009270D3">
        <w:rPr>
          <w:b/>
          <w:spacing w:val="-6"/>
          <w:sz w:val="28"/>
          <w:szCs w:val="28"/>
        </w:rPr>
        <w:t>В области логических действий</w:t>
      </w:r>
      <w:r>
        <w:rPr>
          <w:b/>
          <w:spacing w:val="-6"/>
          <w:sz w:val="28"/>
          <w:szCs w:val="28"/>
        </w:rPr>
        <w:t xml:space="preserve">: </w:t>
      </w:r>
    </w:p>
    <w:p w:rsidR="00BB5784" w:rsidRPr="009270D3" w:rsidRDefault="00BB5784" w:rsidP="00BB5784">
      <w:pPr>
        <w:rPr>
          <w:spacing w:val="-6"/>
          <w:sz w:val="28"/>
          <w:szCs w:val="28"/>
        </w:rPr>
      </w:pPr>
      <w:r w:rsidRPr="009270D3">
        <w:rPr>
          <w:spacing w:val="-6"/>
          <w:sz w:val="28"/>
          <w:szCs w:val="28"/>
        </w:rPr>
        <w:t xml:space="preserve"> - </w:t>
      </w:r>
      <w:r w:rsidRPr="00F6531D">
        <w:rPr>
          <w:i/>
          <w:spacing w:val="-6"/>
          <w:sz w:val="28"/>
          <w:szCs w:val="28"/>
        </w:rPr>
        <w:t>осуществлять анализ</w:t>
      </w:r>
      <w:r w:rsidRPr="009270D3">
        <w:rPr>
          <w:spacing w:val="-6"/>
          <w:sz w:val="28"/>
          <w:szCs w:val="28"/>
        </w:rPr>
        <w:t xml:space="preserve"> объектов с выделением существенных и несущественных признаков;</w:t>
      </w:r>
    </w:p>
    <w:p w:rsidR="00BB5784" w:rsidRPr="009270D3" w:rsidRDefault="00BB5784" w:rsidP="00BB5784">
      <w:pPr>
        <w:rPr>
          <w:spacing w:val="-6"/>
          <w:sz w:val="28"/>
          <w:szCs w:val="28"/>
        </w:rPr>
      </w:pPr>
      <w:r w:rsidRPr="009270D3">
        <w:rPr>
          <w:spacing w:val="-6"/>
          <w:sz w:val="28"/>
          <w:szCs w:val="28"/>
        </w:rPr>
        <w:t xml:space="preserve"> - </w:t>
      </w:r>
      <w:r w:rsidRPr="00F6531D">
        <w:rPr>
          <w:i/>
          <w:spacing w:val="-6"/>
          <w:sz w:val="28"/>
          <w:szCs w:val="28"/>
        </w:rPr>
        <w:t>осуществлять синтез</w:t>
      </w:r>
      <w:r w:rsidRPr="009270D3">
        <w:rPr>
          <w:spacing w:val="-6"/>
          <w:sz w:val="28"/>
          <w:szCs w:val="28"/>
        </w:rPr>
        <w:t xml:space="preserve"> как составление целого из частей;</w:t>
      </w:r>
    </w:p>
    <w:p w:rsidR="00BB5784" w:rsidRPr="009270D3" w:rsidRDefault="00BB5784" w:rsidP="00BB5784">
      <w:pPr>
        <w:rPr>
          <w:spacing w:val="-6"/>
          <w:sz w:val="28"/>
          <w:szCs w:val="28"/>
        </w:rPr>
      </w:pPr>
      <w:r w:rsidRPr="009270D3">
        <w:rPr>
          <w:spacing w:val="-6"/>
          <w:sz w:val="28"/>
          <w:szCs w:val="28"/>
        </w:rPr>
        <w:t xml:space="preserve"> - </w:t>
      </w:r>
      <w:r w:rsidRPr="00F6531D">
        <w:rPr>
          <w:i/>
          <w:spacing w:val="-6"/>
          <w:sz w:val="28"/>
          <w:szCs w:val="28"/>
        </w:rPr>
        <w:t>проводить сравнение, классификацию</w:t>
      </w:r>
      <w:r w:rsidRPr="009270D3">
        <w:rPr>
          <w:spacing w:val="-6"/>
          <w:sz w:val="28"/>
          <w:szCs w:val="28"/>
        </w:rPr>
        <w:t xml:space="preserve"> по заданным критериям;</w:t>
      </w:r>
    </w:p>
    <w:p w:rsidR="00BB5784" w:rsidRDefault="00BB5784" w:rsidP="00BB5784">
      <w:pPr>
        <w:rPr>
          <w:spacing w:val="-6"/>
          <w:sz w:val="28"/>
          <w:szCs w:val="28"/>
        </w:rPr>
      </w:pPr>
      <w:r w:rsidRPr="009270D3">
        <w:rPr>
          <w:spacing w:val="-6"/>
          <w:sz w:val="28"/>
          <w:szCs w:val="28"/>
        </w:rPr>
        <w:t xml:space="preserve"> - </w:t>
      </w:r>
      <w:r w:rsidRPr="00F6531D">
        <w:rPr>
          <w:i/>
          <w:spacing w:val="-6"/>
          <w:sz w:val="28"/>
          <w:szCs w:val="28"/>
        </w:rPr>
        <w:t>осуществлять подведение под понятие</w:t>
      </w:r>
      <w:r>
        <w:rPr>
          <w:spacing w:val="-6"/>
          <w:sz w:val="28"/>
          <w:szCs w:val="28"/>
        </w:rPr>
        <w:t xml:space="preserve"> на основе выделения существенных признаков и их синтеза;</w:t>
      </w:r>
    </w:p>
    <w:p w:rsidR="00BB5784" w:rsidRDefault="00BB5784" w:rsidP="00BB5784">
      <w:pPr>
        <w:rPr>
          <w:spacing w:val="-6"/>
          <w:sz w:val="28"/>
          <w:szCs w:val="28"/>
        </w:rPr>
      </w:pPr>
      <w:r>
        <w:rPr>
          <w:spacing w:val="-6"/>
          <w:sz w:val="28"/>
          <w:szCs w:val="28"/>
        </w:rPr>
        <w:t>- осуществлять общий приём решения задач;</w:t>
      </w:r>
    </w:p>
    <w:p w:rsidR="00BB5784" w:rsidRDefault="00BB5784" w:rsidP="00BB5784">
      <w:pPr>
        <w:rPr>
          <w:spacing w:val="-6"/>
          <w:sz w:val="28"/>
          <w:szCs w:val="28"/>
        </w:rPr>
      </w:pPr>
      <w:r>
        <w:rPr>
          <w:spacing w:val="-6"/>
          <w:sz w:val="28"/>
          <w:szCs w:val="28"/>
        </w:rPr>
        <w:t>- ориентироваться на разнообразие способов решения задач.</w:t>
      </w:r>
    </w:p>
    <w:p w:rsidR="00BB5784" w:rsidRDefault="00BB5784" w:rsidP="00BB5784">
      <w:pPr>
        <w:rPr>
          <w:spacing w:val="-6"/>
          <w:sz w:val="28"/>
          <w:szCs w:val="28"/>
        </w:rPr>
      </w:pPr>
      <w:r w:rsidRPr="00574B90">
        <w:rPr>
          <w:b/>
          <w:spacing w:val="-6"/>
          <w:sz w:val="28"/>
          <w:szCs w:val="28"/>
        </w:rPr>
        <w:t>В сфере коммуникативных</w:t>
      </w:r>
      <w:r>
        <w:rPr>
          <w:spacing w:val="-6"/>
          <w:sz w:val="28"/>
          <w:szCs w:val="28"/>
        </w:rPr>
        <w:t xml:space="preserve"> </w:t>
      </w:r>
      <w:r w:rsidRPr="00A72AD8">
        <w:rPr>
          <w:b/>
          <w:spacing w:val="-6"/>
          <w:sz w:val="28"/>
          <w:szCs w:val="28"/>
        </w:rPr>
        <w:t>универсальных учебных действий</w:t>
      </w:r>
      <w:r>
        <w:rPr>
          <w:b/>
          <w:spacing w:val="-6"/>
          <w:sz w:val="28"/>
          <w:szCs w:val="28"/>
        </w:rPr>
        <w:t xml:space="preserve"> </w:t>
      </w:r>
      <w:r w:rsidRPr="00400AEA">
        <w:rPr>
          <w:spacing w:val="-6"/>
          <w:sz w:val="28"/>
          <w:szCs w:val="28"/>
        </w:rPr>
        <w:t xml:space="preserve">учащиеся </w:t>
      </w:r>
      <w:r w:rsidR="001D44B4">
        <w:rPr>
          <w:spacing w:val="-6"/>
          <w:sz w:val="28"/>
          <w:szCs w:val="28"/>
        </w:rPr>
        <w:t xml:space="preserve"> </w:t>
      </w:r>
      <w:r>
        <w:rPr>
          <w:spacing w:val="-6"/>
          <w:sz w:val="28"/>
          <w:szCs w:val="28"/>
        </w:rPr>
        <w:t xml:space="preserve"> научатся:</w:t>
      </w:r>
    </w:p>
    <w:p w:rsidR="00BB5784" w:rsidRDefault="00BB5784" w:rsidP="00BB5784">
      <w:pPr>
        <w:rPr>
          <w:spacing w:val="-6"/>
          <w:sz w:val="28"/>
          <w:szCs w:val="28"/>
        </w:rPr>
      </w:pPr>
      <w:r>
        <w:rPr>
          <w:spacing w:val="-6"/>
          <w:sz w:val="28"/>
          <w:szCs w:val="28"/>
        </w:rPr>
        <w:t xml:space="preserve"> - задавать вопросы;</w:t>
      </w:r>
    </w:p>
    <w:p w:rsidR="00BB5784" w:rsidRDefault="00BB5784" w:rsidP="00BB5784">
      <w:pPr>
        <w:rPr>
          <w:spacing w:val="-6"/>
          <w:sz w:val="28"/>
          <w:szCs w:val="28"/>
        </w:rPr>
      </w:pPr>
      <w:r>
        <w:rPr>
          <w:spacing w:val="-6"/>
          <w:sz w:val="28"/>
          <w:szCs w:val="28"/>
        </w:rPr>
        <w:t xml:space="preserve"> - строить монологическое высказывание;</w:t>
      </w:r>
    </w:p>
    <w:p w:rsidR="00BB5784" w:rsidRDefault="00BB5784" w:rsidP="00BB5784">
      <w:pPr>
        <w:rPr>
          <w:spacing w:val="-6"/>
          <w:sz w:val="28"/>
          <w:szCs w:val="28"/>
        </w:rPr>
      </w:pPr>
      <w:r>
        <w:rPr>
          <w:spacing w:val="-6"/>
          <w:sz w:val="28"/>
          <w:szCs w:val="28"/>
        </w:rPr>
        <w:t xml:space="preserve"> - владеть диалогической формой речи;</w:t>
      </w:r>
    </w:p>
    <w:p w:rsidR="00BB5784" w:rsidRDefault="00BB5784" w:rsidP="00BB5784">
      <w:pPr>
        <w:rPr>
          <w:spacing w:val="-6"/>
          <w:sz w:val="28"/>
          <w:szCs w:val="28"/>
        </w:rPr>
      </w:pPr>
      <w:r>
        <w:rPr>
          <w:spacing w:val="-6"/>
          <w:sz w:val="28"/>
          <w:szCs w:val="28"/>
        </w:rPr>
        <w:t xml:space="preserve"> - формулировать собственное мнение;</w:t>
      </w:r>
    </w:p>
    <w:p w:rsidR="00BB5784" w:rsidRDefault="00BB5784" w:rsidP="00BB5784">
      <w:pPr>
        <w:rPr>
          <w:spacing w:val="-6"/>
          <w:sz w:val="28"/>
          <w:szCs w:val="28"/>
        </w:rPr>
      </w:pPr>
      <w:r>
        <w:rPr>
          <w:spacing w:val="-6"/>
          <w:sz w:val="28"/>
          <w:szCs w:val="28"/>
        </w:rPr>
        <w:t xml:space="preserve"> - учитывать разные мнения и стремиться к сотрудничеству.</w:t>
      </w:r>
    </w:p>
    <w:p w:rsidR="00BB5784" w:rsidRDefault="00BB5784" w:rsidP="00BB5784">
      <w:pPr>
        <w:rPr>
          <w:spacing w:val="-6"/>
          <w:sz w:val="28"/>
          <w:szCs w:val="28"/>
        </w:rPr>
      </w:pPr>
    </w:p>
    <w:p w:rsidR="00BB5784" w:rsidRPr="002B00EE" w:rsidRDefault="00BB5784" w:rsidP="00BB5784">
      <w:pPr>
        <w:rPr>
          <w:spacing w:val="-6"/>
          <w:sz w:val="28"/>
          <w:szCs w:val="28"/>
        </w:rPr>
      </w:pPr>
      <w:r w:rsidRPr="002B00EE">
        <w:rPr>
          <w:spacing w:val="-6"/>
          <w:sz w:val="28"/>
          <w:szCs w:val="28"/>
        </w:rPr>
        <w:t>Общий перечень универсальных учебных д</w:t>
      </w:r>
      <w:r w:rsidR="001D44B4" w:rsidRPr="002B00EE">
        <w:rPr>
          <w:spacing w:val="-6"/>
          <w:sz w:val="28"/>
          <w:szCs w:val="28"/>
        </w:rPr>
        <w:t>ействий, формируемых у учащихся</w:t>
      </w:r>
      <w:r w:rsidRPr="002B00EE">
        <w:rPr>
          <w:spacing w:val="-6"/>
          <w:sz w:val="28"/>
          <w:szCs w:val="28"/>
        </w:rPr>
        <w:t>, уточняется в предметном тематическом планировании и конкретизируется в поурочных планах.</w:t>
      </w:r>
    </w:p>
    <w:p w:rsidR="008F1DB2" w:rsidRPr="008B60E5" w:rsidRDefault="002B00EE" w:rsidP="002B00EE">
      <w:pPr>
        <w:spacing w:before="100" w:beforeAutospacing="1"/>
        <w:jc w:val="center"/>
        <w:rPr>
          <w:rFonts w:eastAsia="Times New Roman"/>
          <w:sz w:val="28"/>
          <w:szCs w:val="28"/>
          <w:lang w:eastAsia="ru-RU"/>
        </w:rPr>
      </w:pPr>
      <w:r>
        <w:rPr>
          <w:rFonts w:eastAsia="Times New Roman"/>
          <w:b/>
          <w:bCs/>
          <w:sz w:val="28"/>
          <w:szCs w:val="28"/>
          <w:lang w:eastAsia="ru-RU"/>
        </w:rPr>
        <w:t>Механиз</w:t>
      </w:r>
      <w:r w:rsidR="008F1DB2" w:rsidRPr="008B60E5">
        <w:rPr>
          <w:rFonts w:eastAsia="Times New Roman"/>
          <w:b/>
          <w:bCs/>
          <w:sz w:val="28"/>
          <w:szCs w:val="28"/>
          <w:lang w:eastAsia="ru-RU"/>
        </w:rPr>
        <w:t xml:space="preserve">ы  </w:t>
      </w:r>
      <w:bookmarkStart w:id="0" w:name="YANDEX_40"/>
      <w:bookmarkEnd w:id="0"/>
      <w:r w:rsidR="008F1DB2" w:rsidRPr="008B60E5">
        <w:rPr>
          <w:rFonts w:eastAsia="Times New Roman"/>
          <w:b/>
          <w:bCs/>
          <w:sz w:val="28"/>
          <w:szCs w:val="28"/>
          <w:lang w:eastAsia="ru-RU"/>
        </w:rPr>
        <w:t xml:space="preserve"> формирования  </w:t>
      </w:r>
      <w:bookmarkStart w:id="1" w:name="YANDEX_41"/>
      <w:bookmarkEnd w:id="1"/>
      <w:r w:rsidR="008F1DB2" w:rsidRPr="008B60E5">
        <w:rPr>
          <w:rFonts w:eastAsia="Times New Roman"/>
          <w:b/>
          <w:bCs/>
          <w:sz w:val="28"/>
          <w:szCs w:val="28"/>
          <w:lang w:eastAsia="ru-RU"/>
        </w:rPr>
        <w:t xml:space="preserve"> УУД  </w:t>
      </w:r>
      <w:bookmarkStart w:id="2" w:name="YANDEX_42"/>
      <w:bookmarkEnd w:id="2"/>
      <w:r w:rsidR="008F1DB2" w:rsidRPr="008B60E5">
        <w:rPr>
          <w:rFonts w:eastAsia="Times New Roman"/>
          <w:b/>
          <w:bCs/>
          <w:sz w:val="28"/>
          <w:szCs w:val="28"/>
          <w:lang w:eastAsia="ru-RU"/>
        </w:rPr>
        <w:t xml:space="preserve"> у  </w:t>
      </w:r>
      <w:bookmarkStart w:id="3" w:name="YANDEX_43"/>
      <w:bookmarkEnd w:id="3"/>
      <w:r w:rsidR="008F1DB2" w:rsidRPr="008B60E5">
        <w:rPr>
          <w:rFonts w:eastAsia="Times New Roman"/>
          <w:b/>
          <w:bCs/>
          <w:sz w:val="28"/>
          <w:szCs w:val="28"/>
          <w:lang w:eastAsia="ru-RU"/>
        </w:rPr>
        <w:t> </w:t>
      </w:r>
      <w:proofErr w:type="gramStart"/>
      <w:r w:rsidR="008F1DB2" w:rsidRPr="008B60E5">
        <w:rPr>
          <w:rFonts w:eastAsia="Times New Roman"/>
          <w:b/>
          <w:bCs/>
          <w:sz w:val="28"/>
          <w:szCs w:val="28"/>
          <w:lang w:eastAsia="ru-RU"/>
        </w:rPr>
        <w:t>обучающихся</w:t>
      </w:r>
      <w:proofErr w:type="gramEnd"/>
      <w:r w:rsidR="008F1DB2" w:rsidRPr="008B60E5">
        <w:rPr>
          <w:rFonts w:eastAsia="Times New Roman"/>
          <w:b/>
          <w:bCs/>
          <w:sz w:val="28"/>
          <w:szCs w:val="28"/>
          <w:lang w:eastAsia="ru-RU"/>
        </w:rPr>
        <w:t>  на ступени начального общего образования (УМК «</w:t>
      </w:r>
      <w:bookmarkStart w:id="4" w:name="YANDEX_44"/>
      <w:bookmarkEnd w:id="4"/>
      <w:r w:rsidR="008F1DB2" w:rsidRPr="008B60E5">
        <w:rPr>
          <w:rFonts w:eastAsia="Times New Roman"/>
          <w:b/>
          <w:bCs/>
          <w:sz w:val="28"/>
          <w:szCs w:val="28"/>
          <w:lang w:eastAsia="ru-RU"/>
        </w:rPr>
        <w:t xml:space="preserve"> Школа  </w:t>
      </w:r>
      <w:bookmarkStart w:id="5" w:name="YANDEX_45"/>
      <w:bookmarkEnd w:id="5"/>
      <w:r w:rsidR="008F1DB2" w:rsidRPr="008B60E5">
        <w:rPr>
          <w:rFonts w:eastAsia="Times New Roman"/>
          <w:b/>
          <w:bCs/>
          <w:sz w:val="28"/>
          <w:szCs w:val="28"/>
          <w:lang w:eastAsia="ru-RU"/>
        </w:rPr>
        <w:t> 2100 »)</w:t>
      </w:r>
    </w:p>
    <w:p w:rsidR="008F1DB2" w:rsidRPr="008B60E5" w:rsidRDefault="008F1DB2" w:rsidP="008B60E5">
      <w:pPr>
        <w:spacing w:before="100" w:beforeAutospacing="1"/>
        <w:ind w:firstLine="662"/>
        <w:jc w:val="center"/>
        <w:rPr>
          <w:rFonts w:eastAsia="Times New Roman"/>
          <w:sz w:val="28"/>
          <w:szCs w:val="28"/>
          <w:lang w:eastAsia="ru-RU"/>
        </w:rPr>
      </w:pPr>
      <w:r w:rsidRPr="008B60E5">
        <w:rPr>
          <w:rFonts w:eastAsia="Times New Roman"/>
          <w:b/>
          <w:bCs/>
          <w:sz w:val="28"/>
          <w:szCs w:val="28"/>
          <w:lang w:eastAsia="ru-RU"/>
        </w:rPr>
        <w:t xml:space="preserve">Важнейшие личностные и метапредметные результаты в </w:t>
      </w:r>
      <w:r w:rsidR="00C858CE">
        <w:rPr>
          <w:rFonts w:eastAsia="Times New Roman"/>
          <w:b/>
          <w:bCs/>
          <w:sz w:val="28"/>
          <w:szCs w:val="28"/>
          <w:lang w:eastAsia="ru-RU"/>
        </w:rPr>
        <w:t xml:space="preserve">         </w:t>
      </w:r>
      <w:r w:rsidRPr="008B60E5">
        <w:rPr>
          <w:rFonts w:eastAsia="Times New Roman"/>
          <w:b/>
          <w:bCs/>
          <w:sz w:val="28"/>
          <w:szCs w:val="28"/>
          <w:lang w:eastAsia="ru-RU"/>
        </w:rPr>
        <w:t>терминологии Образовательной системы «</w:t>
      </w:r>
      <w:bookmarkStart w:id="6" w:name="YANDEX_46"/>
      <w:bookmarkEnd w:id="6"/>
      <w:r w:rsidRPr="008B60E5">
        <w:rPr>
          <w:rFonts w:eastAsia="Times New Roman"/>
          <w:b/>
          <w:bCs/>
          <w:sz w:val="28"/>
          <w:szCs w:val="28"/>
          <w:lang w:eastAsia="ru-RU"/>
        </w:rPr>
        <w:t xml:space="preserve"> Школа  </w:t>
      </w:r>
      <w:bookmarkStart w:id="7" w:name="YANDEX_47"/>
      <w:bookmarkEnd w:id="7"/>
      <w:r w:rsidRPr="008B60E5">
        <w:rPr>
          <w:rFonts w:eastAsia="Times New Roman"/>
          <w:b/>
          <w:bCs/>
          <w:sz w:val="28"/>
          <w:szCs w:val="28"/>
          <w:lang w:eastAsia="ru-RU"/>
        </w:rPr>
        <w:t> 2100 »</w:t>
      </w:r>
    </w:p>
    <w:tbl>
      <w:tblPr>
        <w:tblW w:w="10490" w:type="dxa"/>
        <w:tblCellSpacing w:w="0" w:type="dxa"/>
        <w:tblInd w:w="-164"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2269"/>
        <w:gridCol w:w="3217"/>
        <w:gridCol w:w="2878"/>
        <w:gridCol w:w="2126"/>
      </w:tblGrid>
      <w:tr w:rsidR="008F1DB2" w:rsidRPr="008F1DB2" w:rsidTr="00C858CE">
        <w:trPr>
          <w:trHeight w:val="295"/>
          <w:tblCellSpacing w:w="0" w:type="dxa"/>
        </w:trPr>
        <w:tc>
          <w:tcPr>
            <w:tcW w:w="226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C858CE">
            <w:pPr>
              <w:spacing w:before="100" w:beforeAutospacing="1"/>
              <w:ind w:firstLine="115"/>
              <w:jc w:val="center"/>
              <w:rPr>
                <w:rFonts w:eastAsia="Times New Roman"/>
                <w:sz w:val="28"/>
                <w:szCs w:val="28"/>
                <w:lang w:eastAsia="ru-RU"/>
              </w:rPr>
            </w:pPr>
            <w:r w:rsidRPr="008B60E5">
              <w:rPr>
                <w:rFonts w:eastAsia="Times New Roman"/>
                <w:b/>
                <w:bCs/>
                <w:sz w:val="28"/>
                <w:szCs w:val="28"/>
                <w:lang w:eastAsia="ru-RU"/>
              </w:rPr>
              <w:t>Личностные результаты</w:t>
            </w:r>
            <w:r w:rsidR="00F6168B">
              <w:rPr>
                <w:rFonts w:eastAsia="Times New Roman"/>
                <w:sz w:val="28"/>
                <w:szCs w:val="28"/>
                <w:lang w:eastAsia="ru-RU"/>
              </w:rPr>
              <w:t>.</w:t>
            </w:r>
            <w:r w:rsidR="00C858CE">
              <w:rPr>
                <w:rFonts w:eastAsia="Times New Roman"/>
                <w:sz w:val="28"/>
                <w:szCs w:val="28"/>
                <w:lang w:eastAsia="ru-RU"/>
              </w:rPr>
              <w:t xml:space="preserve">  </w:t>
            </w:r>
            <w:r w:rsidRPr="008B60E5">
              <w:rPr>
                <w:rFonts w:eastAsia="Times New Roman"/>
                <w:sz w:val="28"/>
                <w:szCs w:val="28"/>
                <w:lang w:eastAsia="ru-RU"/>
              </w:rPr>
              <w:t xml:space="preserve">Умения самостоятельно делать СВОЙ ВЫБОР в мире мыслей, чувств и ЦЕННОСТЕЙ </w:t>
            </w:r>
            <w:r w:rsidRPr="008B60E5">
              <w:rPr>
                <w:rFonts w:eastAsia="Times New Roman"/>
                <w:sz w:val="28"/>
                <w:szCs w:val="28"/>
                <w:lang w:eastAsia="ru-RU"/>
              </w:rPr>
              <w:lastRenderedPageBreak/>
              <w:t>и отвечать за этот выбор</w:t>
            </w:r>
          </w:p>
        </w:tc>
        <w:tc>
          <w:tcPr>
            <w:tcW w:w="3217"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ind w:firstLine="115"/>
              <w:jc w:val="center"/>
              <w:rPr>
                <w:rFonts w:eastAsia="Times New Roman"/>
                <w:sz w:val="28"/>
                <w:szCs w:val="28"/>
                <w:lang w:eastAsia="ru-RU"/>
              </w:rPr>
            </w:pPr>
            <w:r w:rsidRPr="008B60E5">
              <w:rPr>
                <w:rFonts w:eastAsia="Times New Roman"/>
                <w:b/>
                <w:bCs/>
                <w:sz w:val="28"/>
                <w:szCs w:val="28"/>
                <w:lang w:eastAsia="ru-RU"/>
              </w:rPr>
              <w:lastRenderedPageBreak/>
              <w:t>Регулятивные универсальные учебные действия</w:t>
            </w:r>
          </w:p>
          <w:p w:rsidR="008F1DB2" w:rsidRPr="008B60E5" w:rsidRDefault="008F1DB2" w:rsidP="008F1DB2">
            <w:pPr>
              <w:spacing w:before="100" w:beforeAutospacing="1" w:after="100" w:afterAutospacing="1"/>
              <w:ind w:firstLine="115"/>
              <w:jc w:val="center"/>
              <w:rPr>
                <w:rFonts w:eastAsia="Times New Roman"/>
                <w:sz w:val="28"/>
                <w:szCs w:val="28"/>
                <w:lang w:eastAsia="ru-RU"/>
              </w:rPr>
            </w:pPr>
            <w:r w:rsidRPr="008B60E5">
              <w:rPr>
                <w:rFonts w:eastAsia="Times New Roman"/>
                <w:sz w:val="28"/>
                <w:szCs w:val="28"/>
                <w:lang w:eastAsia="ru-RU"/>
              </w:rPr>
              <w:t>Умения ОРГАНИЗОВЫВАТЬ свою деятельность</w:t>
            </w:r>
          </w:p>
        </w:tc>
        <w:tc>
          <w:tcPr>
            <w:tcW w:w="2878"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ind w:firstLine="115"/>
              <w:jc w:val="center"/>
              <w:rPr>
                <w:rFonts w:eastAsia="Times New Roman"/>
                <w:sz w:val="28"/>
                <w:szCs w:val="28"/>
                <w:lang w:eastAsia="ru-RU"/>
              </w:rPr>
            </w:pPr>
            <w:r w:rsidRPr="008B60E5">
              <w:rPr>
                <w:rFonts w:eastAsia="Times New Roman"/>
                <w:b/>
                <w:bCs/>
                <w:sz w:val="28"/>
                <w:szCs w:val="28"/>
                <w:lang w:eastAsia="ru-RU"/>
              </w:rPr>
              <w:t xml:space="preserve">Познавательные </w:t>
            </w:r>
            <w:bookmarkStart w:id="8" w:name="YANDEX_48"/>
            <w:bookmarkEnd w:id="8"/>
            <w:r w:rsidRPr="008B60E5">
              <w:rPr>
                <w:rFonts w:eastAsia="Times New Roman"/>
                <w:b/>
                <w:bCs/>
                <w:sz w:val="28"/>
                <w:szCs w:val="28"/>
                <w:lang w:eastAsia="ru-RU"/>
              </w:rPr>
              <w:t xml:space="preserve"> УУД  </w:t>
            </w:r>
            <w:r w:rsidRPr="008B60E5">
              <w:rPr>
                <w:rFonts w:eastAsia="Times New Roman"/>
                <w:sz w:val="28"/>
                <w:szCs w:val="28"/>
                <w:lang w:eastAsia="ru-RU"/>
              </w:rPr>
              <w:t>Умения результативно МЫСЛИТЬ и работать с ИНФОРМАЦИЕЙ в современном мире</w:t>
            </w:r>
          </w:p>
        </w:tc>
        <w:tc>
          <w:tcPr>
            <w:tcW w:w="212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ind w:firstLine="115"/>
              <w:jc w:val="center"/>
              <w:rPr>
                <w:rFonts w:eastAsia="Times New Roman"/>
                <w:sz w:val="28"/>
                <w:szCs w:val="28"/>
                <w:lang w:eastAsia="ru-RU"/>
              </w:rPr>
            </w:pPr>
            <w:r w:rsidRPr="008B60E5">
              <w:rPr>
                <w:rFonts w:eastAsia="Times New Roman"/>
                <w:b/>
                <w:bCs/>
                <w:sz w:val="28"/>
                <w:szCs w:val="28"/>
                <w:lang w:eastAsia="ru-RU"/>
              </w:rPr>
              <w:t xml:space="preserve">Коммуникативные </w:t>
            </w:r>
            <w:bookmarkStart w:id="9" w:name="YANDEX_49"/>
            <w:bookmarkEnd w:id="9"/>
            <w:r w:rsidRPr="008B60E5">
              <w:rPr>
                <w:rFonts w:eastAsia="Times New Roman"/>
                <w:b/>
                <w:bCs/>
                <w:sz w:val="28"/>
                <w:szCs w:val="28"/>
                <w:lang w:eastAsia="ru-RU"/>
              </w:rPr>
              <w:t> УУД </w:t>
            </w:r>
          </w:p>
          <w:p w:rsidR="008F1DB2" w:rsidRPr="008B60E5" w:rsidRDefault="008F1DB2" w:rsidP="008F1DB2">
            <w:pPr>
              <w:spacing w:before="100" w:beforeAutospacing="1" w:after="100" w:afterAutospacing="1"/>
              <w:ind w:firstLine="115"/>
              <w:jc w:val="center"/>
              <w:rPr>
                <w:rFonts w:eastAsia="Times New Roman"/>
                <w:sz w:val="28"/>
                <w:szCs w:val="28"/>
                <w:lang w:eastAsia="ru-RU"/>
              </w:rPr>
            </w:pPr>
            <w:r w:rsidRPr="008B60E5">
              <w:rPr>
                <w:rFonts w:eastAsia="Times New Roman"/>
                <w:sz w:val="28"/>
                <w:szCs w:val="28"/>
                <w:lang w:eastAsia="ru-RU"/>
              </w:rPr>
              <w:t>Умения ОБЩАТЬСЯ, взаимодействовать с людьми</w:t>
            </w:r>
          </w:p>
        </w:tc>
      </w:tr>
      <w:tr w:rsidR="008F1DB2" w:rsidRPr="008F1DB2" w:rsidTr="00F6168B">
        <w:trPr>
          <w:tblCellSpacing w:w="0" w:type="dxa"/>
        </w:trPr>
        <w:tc>
          <w:tcPr>
            <w:tcW w:w="226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Оценивать ситуации и поступки</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i/>
                <w:iCs/>
                <w:sz w:val="28"/>
                <w:szCs w:val="28"/>
                <w:lang w:eastAsia="ru-RU"/>
              </w:rPr>
              <w:t xml:space="preserve">(ценностные установки, нравственная ориентация) </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Объяснять смысл своих оценок, мотивов, целей</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i/>
                <w:iCs/>
                <w:sz w:val="28"/>
                <w:szCs w:val="28"/>
                <w:lang w:eastAsia="ru-RU"/>
              </w:rPr>
              <w:t xml:space="preserve">(личностная саморефлексия, способность к </w:t>
            </w:r>
            <w:r w:rsidRPr="008B60E5">
              <w:rPr>
                <w:rFonts w:eastAsia="Times New Roman"/>
                <w:i/>
                <w:iCs/>
                <w:sz w:val="28"/>
                <w:szCs w:val="28"/>
                <w:lang w:eastAsia="ru-RU"/>
              </w:rPr>
              <w:lastRenderedPageBreak/>
              <w:t>саморазвитию мотивация к познанию, учёбе)</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Самоопределяться в жизненных ценностях </w:t>
            </w:r>
            <w:r w:rsidRPr="008B60E5">
              <w:rPr>
                <w:rFonts w:eastAsia="Times New Roman"/>
                <w:i/>
                <w:iCs/>
                <w:sz w:val="28"/>
                <w:szCs w:val="28"/>
                <w:lang w:eastAsia="ru-RU"/>
              </w:rPr>
              <w:t>(на словах)</w:t>
            </w:r>
            <w:r w:rsidRPr="008B60E5">
              <w:rPr>
                <w:rFonts w:eastAsia="Times New Roman"/>
                <w:sz w:val="28"/>
                <w:szCs w:val="28"/>
                <w:lang w:eastAsia="ru-RU"/>
              </w:rPr>
              <w:t xml:space="preserve"> и поступать в соответствии с ними, </w:t>
            </w:r>
            <w:r w:rsidRPr="008B60E5">
              <w:rPr>
                <w:rFonts w:eastAsia="Times New Roman"/>
                <w:i/>
                <w:iCs/>
                <w:sz w:val="28"/>
                <w:szCs w:val="28"/>
                <w:lang w:eastAsia="ru-RU"/>
              </w:rPr>
              <w:t>отвечая за свои поступки</w:t>
            </w:r>
            <w:r w:rsidRPr="008B60E5">
              <w:rPr>
                <w:rFonts w:eastAsia="Times New Roman"/>
                <w:sz w:val="28"/>
                <w:szCs w:val="28"/>
                <w:lang w:eastAsia="ru-RU"/>
              </w:rPr>
              <w:t xml:space="preserve"> </w:t>
            </w:r>
            <w:r w:rsidRPr="008B60E5">
              <w:rPr>
                <w:rFonts w:eastAsia="Times New Roman"/>
                <w:i/>
                <w:iCs/>
                <w:sz w:val="28"/>
                <w:szCs w:val="28"/>
                <w:lang w:eastAsia="ru-RU"/>
              </w:rPr>
              <w:t>(личностная позиция, российская и гражданская идентичность)</w:t>
            </w:r>
          </w:p>
          <w:p w:rsidR="008F1DB2" w:rsidRPr="008B60E5" w:rsidRDefault="008F1DB2" w:rsidP="008F1DB2">
            <w:pPr>
              <w:spacing w:before="100" w:beforeAutospacing="1" w:after="100" w:afterAutospacing="1"/>
              <w:jc w:val="left"/>
              <w:rPr>
                <w:rFonts w:eastAsia="Times New Roman"/>
                <w:sz w:val="28"/>
                <w:szCs w:val="28"/>
                <w:lang w:eastAsia="ru-RU"/>
              </w:rPr>
            </w:pPr>
          </w:p>
        </w:tc>
        <w:tc>
          <w:tcPr>
            <w:tcW w:w="3217"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Определять и формулировать цель деятельности (понять свои интересы, увидеть проблему, задачу, выразить её словесно)</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Составлять план действий по решению проблемы (задачи)</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Осуществлять действия по реализации плана, прилагая усилия для преодоления трудностей, сверяясь с целью и планом, поправляя себя при необходимости, если результат не достигнут</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Соотносить результат своей деятельности с </w:t>
            </w:r>
            <w:r w:rsidRPr="008B60E5">
              <w:rPr>
                <w:rFonts w:eastAsia="Times New Roman"/>
                <w:sz w:val="28"/>
                <w:szCs w:val="28"/>
                <w:lang w:eastAsia="ru-RU"/>
              </w:rPr>
              <w:lastRenderedPageBreak/>
              <w:t>целью и оценивать его</w:t>
            </w:r>
          </w:p>
          <w:p w:rsidR="008F1DB2" w:rsidRPr="008B60E5" w:rsidRDefault="008F1DB2" w:rsidP="008F1DB2">
            <w:pPr>
              <w:spacing w:before="100" w:beforeAutospacing="1" w:after="100" w:afterAutospacing="1"/>
              <w:jc w:val="left"/>
              <w:rPr>
                <w:rFonts w:eastAsia="Times New Roman"/>
                <w:sz w:val="28"/>
                <w:szCs w:val="28"/>
                <w:lang w:eastAsia="ru-RU"/>
              </w:rPr>
            </w:pPr>
          </w:p>
        </w:tc>
        <w:tc>
          <w:tcPr>
            <w:tcW w:w="2878"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Извлекать информацию.</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Ориентироваться в своей системе знаний и осознавать необходимость нового знания.</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Делать предварительный отбор источников информации для поиска нового знания (энциклопедии, словари, справочники, СМИ, интернет-ресурсы и пр.).</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Добывать новые знания (информацию) из различных источников и разными способами (наблюдение, чтение, слушание)</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Перерабатывать информацию (анализировать, обобщать, классифицировать, сравнивать, выделять причины и следствия) для получения необходимого результата – в том числе и для создания нового продукта</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Преобразовывать информацию из одной формы в другую (текст, таблица, схема, график, иллюстрация и др.) и выбирать наиболее удобную для себя форму. </w:t>
            </w:r>
            <w:proofErr w:type="gramStart"/>
            <w:r w:rsidRPr="008B60E5">
              <w:rPr>
                <w:rFonts w:eastAsia="Times New Roman"/>
                <w:sz w:val="28"/>
                <w:szCs w:val="28"/>
                <w:lang w:eastAsia="ru-RU"/>
              </w:rPr>
              <w:t xml:space="preserve">Работая с информацией, уметь передавать её содержание в сжатом или развёрнутом виде, составлять план текста, тезисы, конспект и т.д.) </w:t>
            </w:r>
            <w:proofErr w:type="gramEnd"/>
          </w:p>
        </w:tc>
        <w:tc>
          <w:tcPr>
            <w:tcW w:w="212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Доносить свою позицию до других, владея приёмами монологической и диалогической речи</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Понимать другие позиции (взгляды, интересы)</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Договариваться с людьми, согласуя с ними свои интересы и взгляды, для того чтобы сделать что-то сообща</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after="100" w:afterAutospacing="1"/>
              <w:jc w:val="left"/>
              <w:rPr>
                <w:rFonts w:eastAsia="Times New Roman"/>
                <w:sz w:val="28"/>
                <w:szCs w:val="28"/>
                <w:lang w:eastAsia="ru-RU"/>
              </w:rPr>
            </w:pPr>
          </w:p>
        </w:tc>
      </w:tr>
    </w:tbl>
    <w:p w:rsidR="008F1DB2" w:rsidRPr="008B60E5" w:rsidRDefault="008F1DB2" w:rsidP="00F6168B">
      <w:pPr>
        <w:spacing w:before="100" w:beforeAutospacing="1"/>
        <w:jc w:val="center"/>
        <w:rPr>
          <w:rFonts w:eastAsia="Times New Roman"/>
          <w:sz w:val="28"/>
          <w:szCs w:val="28"/>
          <w:lang w:eastAsia="ru-RU"/>
        </w:rPr>
      </w:pPr>
      <w:bookmarkStart w:id="10" w:name="YANDEX_50"/>
      <w:bookmarkEnd w:id="10"/>
      <w:r w:rsidRPr="008B60E5">
        <w:rPr>
          <w:rFonts w:eastAsia="Times New Roman"/>
          <w:b/>
          <w:bCs/>
          <w:i/>
          <w:iCs/>
          <w:sz w:val="28"/>
          <w:szCs w:val="28"/>
          <w:lang w:eastAsia="ru-RU"/>
        </w:rPr>
        <w:lastRenderedPageBreak/>
        <w:t xml:space="preserve">Формирование  </w:t>
      </w:r>
      <w:bookmarkStart w:id="11" w:name="YANDEX_51"/>
      <w:bookmarkEnd w:id="11"/>
      <w:r w:rsidRPr="008B60E5">
        <w:rPr>
          <w:rFonts w:eastAsia="Times New Roman"/>
          <w:b/>
          <w:bCs/>
          <w:i/>
          <w:iCs/>
          <w:sz w:val="28"/>
          <w:szCs w:val="28"/>
          <w:lang w:eastAsia="ru-RU"/>
        </w:rPr>
        <w:t> УУД  средствами учебного предмета «Русский язык»</w:t>
      </w:r>
    </w:p>
    <w:tbl>
      <w:tblPr>
        <w:tblW w:w="1047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644"/>
        <w:gridCol w:w="3470"/>
        <w:gridCol w:w="4356"/>
      </w:tblGrid>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bookmarkStart w:id="12" w:name="YANDEX_52"/>
            <w:bookmarkEnd w:id="12"/>
            <w:r w:rsidRPr="008B60E5">
              <w:rPr>
                <w:rFonts w:eastAsia="Times New Roman"/>
                <w:b/>
                <w:bCs/>
                <w:i/>
                <w:iCs/>
                <w:sz w:val="28"/>
                <w:szCs w:val="28"/>
                <w:lang w:eastAsia="ru-RU"/>
              </w:rPr>
              <w:t> УУД </w:t>
            </w: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r w:rsidRPr="008B60E5">
              <w:rPr>
                <w:rFonts w:eastAsia="Times New Roman"/>
                <w:b/>
                <w:bCs/>
                <w:i/>
                <w:iCs/>
                <w:sz w:val="28"/>
                <w:szCs w:val="28"/>
                <w:lang w:eastAsia="ru-RU"/>
              </w:rPr>
              <w:t>Типы заданий</w:t>
            </w: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t>Личностные</w:t>
            </w:r>
          </w:p>
          <w:p w:rsidR="008F1DB2" w:rsidRPr="008B60E5" w:rsidRDefault="008F1DB2" w:rsidP="008F1DB2">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Посредством текстов учебника используется воспитательный потенциал русского языка; учащиеся приходят к пониманию необходимости: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 беречь свой родной язык как часть русской национальной культуры; </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работать над развитием и совершенствованием собственной речи.</w:t>
            </w: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Система речевых упражнений: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 свободные диктанты, </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обучающие изложения и сочинения, их анализ и редактирование.</w:t>
            </w: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t>Регулятивные</w:t>
            </w:r>
          </w:p>
          <w:p w:rsidR="008F1DB2" w:rsidRPr="008B60E5" w:rsidRDefault="008F1DB2" w:rsidP="008F1DB2">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Материал параграфов на этапе открытия нового знания специально структурирован так, чтобы </w:t>
            </w:r>
            <w:r w:rsidRPr="008B60E5">
              <w:rPr>
                <w:rFonts w:eastAsia="Times New Roman"/>
                <w:sz w:val="28"/>
                <w:szCs w:val="28"/>
                <w:lang w:eastAsia="ru-RU"/>
              </w:rPr>
              <w:lastRenderedPageBreak/>
              <w:t>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предложены плашки с названием этапов урока и другие условные обозначения).</w:t>
            </w: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lastRenderedPageBreak/>
              <w:t xml:space="preserve">Прочитай определение в рамке. (Умение соотносить полученный результат с образцом, находить и исправлять </w:t>
            </w:r>
            <w:r w:rsidRPr="008B60E5">
              <w:rPr>
                <w:rFonts w:eastAsia="Times New Roman"/>
                <w:sz w:val="28"/>
                <w:szCs w:val="28"/>
                <w:lang w:eastAsia="ru-RU"/>
              </w:rPr>
              <w:lastRenderedPageBreak/>
              <w:t>ошибки.) «Всё ли было верно в твоем рассказе?» (Дети читают правило).</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Обобщение знаний. «Расскажи всё, что ты уже знаешь о глаголах, по плану …». «Составь самостоятельно инструкцию (алгоритм) «Как нужно действовать, чтобы правильно поставить запятые в сложном предложении».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1. Найти и подчеркнуть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2. Посчитать …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3. Если …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4. Найти границы …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5. Выделить …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6. Поставить. …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Сравни свою инструкцию с той, которая дана в конце учебника. Пользуйся инструкцией при выполнении следующих упражнений</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Умение находить глаголы в речи. «Найди глаголы. Как будешь действовать?</w:t>
            </w:r>
          </w:p>
          <w:p w:rsidR="008F1DB2" w:rsidRPr="008B60E5" w:rsidRDefault="008F1DB2" w:rsidP="008F1DB2">
            <w:pPr>
              <w:spacing w:before="100" w:beforeAutospacing="1" w:after="100" w:afterAutospacing="1"/>
              <w:ind w:firstLine="662"/>
              <w:jc w:val="left"/>
              <w:rPr>
                <w:rFonts w:eastAsia="Times New Roman"/>
                <w:sz w:val="28"/>
                <w:szCs w:val="28"/>
                <w:lang w:eastAsia="ru-RU"/>
              </w:rPr>
            </w:pP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Познавательные</w:t>
            </w:r>
          </w:p>
          <w:p w:rsidR="008F1DB2" w:rsidRPr="008B60E5" w:rsidRDefault="008F1DB2" w:rsidP="008F1DB2">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Задания на извлечение, преобразование и использование текстовой информации.</w:t>
            </w:r>
          </w:p>
          <w:p w:rsidR="008F1DB2" w:rsidRPr="008B60E5" w:rsidRDefault="008F1DB2" w:rsidP="008F1DB2">
            <w:pPr>
              <w:spacing w:before="100" w:beforeAutospacing="1" w:after="100" w:afterAutospacing="1"/>
              <w:jc w:val="center"/>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Наблюдение за ролью глаголов в речи. «Прочитай тексты. … Одинаковые ли эти картины? Сравни тексты. Чем они отличаются? … Какие слова «оживили» картину? Почему? Чем похожи эти слова?»</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Актуализация знаний о глаголе. </w:t>
            </w:r>
            <w:r w:rsidRPr="008B60E5">
              <w:rPr>
                <w:rFonts w:eastAsia="Times New Roman"/>
                <w:sz w:val="28"/>
                <w:szCs w:val="28"/>
                <w:lang w:eastAsia="ru-RU"/>
              </w:rPr>
              <w:lastRenderedPageBreak/>
              <w:t>Обращение к опыту детей. «Подбери и запиши к каждому существительному как можно больше слов со значением действия».</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Выпиши глаголы, напиши вопросы к ним. Сделай вывод о том, какими частями речи могут быть однокоренные слова»</w:t>
            </w:r>
          </w:p>
          <w:p w:rsidR="008F1DB2" w:rsidRPr="008B60E5" w:rsidRDefault="008F1DB2" w:rsidP="00D15EF5">
            <w:pPr>
              <w:spacing w:before="100" w:beforeAutospacing="1"/>
              <w:jc w:val="left"/>
              <w:rPr>
                <w:rFonts w:eastAsia="Times New Roman"/>
                <w:sz w:val="28"/>
                <w:szCs w:val="28"/>
                <w:lang w:eastAsia="ru-RU"/>
              </w:rPr>
            </w:pPr>
            <w:r w:rsidRPr="008B60E5">
              <w:rPr>
                <w:rFonts w:eastAsia="Times New Roman"/>
                <w:sz w:val="28"/>
                <w:szCs w:val="28"/>
                <w:lang w:eastAsia="ru-RU"/>
              </w:rPr>
              <w:t>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«Что ты можешь рассказать о словах …? Тебе поможет схема на стр. 5»</w:t>
            </w: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Коммуникативные</w:t>
            </w:r>
            <w:r w:rsidRPr="008B60E5">
              <w:rPr>
                <w:rFonts w:eastAsia="Times New Roman"/>
                <w:sz w:val="28"/>
                <w:szCs w:val="28"/>
                <w:lang w:eastAsia="ru-RU"/>
              </w:rPr>
              <w:t xml:space="preserve"> </w:t>
            </w:r>
          </w:p>
          <w:p w:rsidR="008F1DB2" w:rsidRPr="008B60E5" w:rsidRDefault="008F1DB2" w:rsidP="008F1DB2">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как на уроках чтения, так и на уроках по другим предметам. На уроках, помимо фронтальной, используется групповая </w:t>
            </w:r>
            <w:r w:rsidRPr="008B60E5">
              <w:rPr>
                <w:rFonts w:eastAsia="Times New Roman"/>
                <w:sz w:val="28"/>
                <w:szCs w:val="28"/>
                <w:lang w:eastAsia="ru-RU"/>
              </w:rPr>
              <w:lastRenderedPageBreak/>
              <w:t>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w:t>
            </w: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«Поработай над своей устной научной речью.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«Закончи и запиши предложения с прямой речью. Пусть это будут предложения-просьбы, с которыми обращаются друг к другу сказочные герои (вспомни уроки риторики!). Тебе придётся употребить слово «пожалуйста». Запомни: это слово выделяется </w:t>
            </w:r>
            <w:r w:rsidRPr="008B60E5">
              <w:rPr>
                <w:rFonts w:eastAsia="Times New Roman"/>
                <w:sz w:val="28"/>
                <w:szCs w:val="28"/>
                <w:lang w:eastAsia="ru-RU"/>
              </w:rPr>
              <w:lastRenderedPageBreak/>
              <w:t>запятыми»</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«Прочитай слова. Найди и выпиши слова, которые. … В первом предложении автор играет словами. Ты заметил </w:t>
            </w:r>
            <w:proofErr w:type="gramStart"/>
            <w:r w:rsidRPr="008B60E5">
              <w:rPr>
                <w:rFonts w:eastAsia="Times New Roman"/>
                <w:sz w:val="28"/>
                <w:szCs w:val="28"/>
                <w:lang w:eastAsia="ru-RU"/>
              </w:rPr>
              <w:t>какими</w:t>
            </w:r>
            <w:proofErr w:type="gramEnd"/>
            <w:r w:rsidRPr="008B60E5">
              <w:rPr>
                <w:rFonts w:eastAsia="Times New Roman"/>
                <w:sz w:val="28"/>
                <w:szCs w:val="28"/>
                <w:lang w:eastAsia="ru-RU"/>
              </w:rPr>
              <w:t>? Прочитай их».</w:t>
            </w:r>
          </w:p>
        </w:tc>
      </w:tr>
      <w:tr w:rsidR="008F1DB2" w:rsidRPr="008B60E5" w:rsidTr="008F1DB2">
        <w:trPr>
          <w:tblCellSpacing w:w="0" w:type="dxa"/>
        </w:trPr>
        <w:tc>
          <w:tcPr>
            <w:tcW w:w="10230" w:type="dxa"/>
            <w:gridSpan w:val="3"/>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lastRenderedPageBreak/>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tc>
      </w:tr>
    </w:tbl>
    <w:p w:rsidR="008F1DB2" w:rsidRPr="008B60E5" w:rsidRDefault="008B60E5" w:rsidP="008B60E5">
      <w:pPr>
        <w:spacing w:before="100" w:beforeAutospacing="1" w:line="228" w:lineRule="auto"/>
        <w:rPr>
          <w:rFonts w:eastAsia="Times New Roman"/>
          <w:sz w:val="28"/>
          <w:szCs w:val="28"/>
          <w:lang w:eastAsia="ru-RU"/>
        </w:rPr>
      </w:pPr>
      <w:bookmarkStart w:id="13" w:name="YANDEX_53"/>
      <w:bookmarkEnd w:id="13"/>
      <w:r>
        <w:rPr>
          <w:rFonts w:eastAsia="Times New Roman"/>
          <w:b/>
          <w:bCs/>
          <w:i/>
          <w:iCs/>
          <w:sz w:val="28"/>
          <w:szCs w:val="28"/>
          <w:lang w:eastAsia="ru-RU"/>
        </w:rPr>
        <w:t xml:space="preserve">    </w:t>
      </w:r>
      <w:r w:rsidR="008F1DB2" w:rsidRPr="008B60E5">
        <w:rPr>
          <w:rFonts w:eastAsia="Times New Roman"/>
          <w:b/>
          <w:bCs/>
          <w:i/>
          <w:iCs/>
          <w:sz w:val="28"/>
          <w:szCs w:val="28"/>
          <w:lang w:eastAsia="ru-RU"/>
        </w:rPr>
        <w:t xml:space="preserve"> Формирование  </w:t>
      </w:r>
      <w:bookmarkStart w:id="14" w:name="YANDEX_54"/>
      <w:bookmarkEnd w:id="14"/>
      <w:r w:rsidR="008F1DB2" w:rsidRPr="008B60E5">
        <w:rPr>
          <w:rFonts w:eastAsia="Times New Roman"/>
          <w:b/>
          <w:bCs/>
          <w:i/>
          <w:iCs/>
          <w:sz w:val="28"/>
          <w:szCs w:val="28"/>
          <w:lang w:eastAsia="ru-RU"/>
        </w:rPr>
        <w:t> УУД  средствами учебного пре</w:t>
      </w:r>
      <w:r w:rsidR="00F6168B">
        <w:rPr>
          <w:rFonts w:eastAsia="Times New Roman"/>
          <w:b/>
          <w:bCs/>
          <w:i/>
          <w:iCs/>
          <w:sz w:val="28"/>
          <w:szCs w:val="28"/>
          <w:lang w:eastAsia="ru-RU"/>
        </w:rPr>
        <w:t>дмета «Литература</w:t>
      </w:r>
      <w:r w:rsidR="008F1DB2" w:rsidRPr="008B60E5">
        <w:rPr>
          <w:rFonts w:eastAsia="Times New Roman"/>
          <w:b/>
          <w:bCs/>
          <w:i/>
          <w:iCs/>
          <w:sz w:val="28"/>
          <w:szCs w:val="28"/>
          <w:lang w:eastAsia="ru-RU"/>
        </w:rPr>
        <w:t>»</w:t>
      </w:r>
    </w:p>
    <w:tbl>
      <w:tblPr>
        <w:tblW w:w="1047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662"/>
        <w:gridCol w:w="3594"/>
        <w:gridCol w:w="4214"/>
      </w:tblGrid>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bookmarkStart w:id="15" w:name="YANDEX_55"/>
            <w:bookmarkEnd w:id="15"/>
            <w:r w:rsidRPr="008B60E5">
              <w:rPr>
                <w:rFonts w:eastAsia="Times New Roman"/>
                <w:b/>
                <w:bCs/>
                <w:i/>
                <w:iCs/>
                <w:sz w:val="28"/>
                <w:szCs w:val="28"/>
                <w:lang w:eastAsia="ru-RU"/>
              </w:rPr>
              <w:t> УУД </w:t>
            </w: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r w:rsidRPr="008B60E5">
              <w:rPr>
                <w:rFonts w:eastAsia="Times New Roman"/>
                <w:b/>
                <w:bCs/>
                <w:i/>
                <w:iCs/>
                <w:sz w:val="28"/>
                <w:szCs w:val="28"/>
                <w:lang w:eastAsia="ru-RU"/>
              </w:rPr>
              <w:t>Типы заданий</w:t>
            </w: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t>Личностные</w:t>
            </w:r>
          </w:p>
          <w:p w:rsidR="008F1DB2" w:rsidRPr="008B60E5" w:rsidRDefault="008F1DB2" w:rsidP="008F1DB2">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Оценивать</w:t>
            </w:r>
            <w:r w:rsidRPr="008B60E5">
              <w:rPr>
                <w:rFonts w:eastAsia="Times New Roman"/>
                <w:i/>
                <w:iCs/>
                <w:sz w:val="28"/>
                <w:szCs w:val="28"/>
                <w:lang w:eastAsia="ru-RU"/>
              </w:rPr>
              <w:t xml:space="preserve"> </w:t>
            </w:r>
            <w:r w:rsidRPr="008B60E5">
              <w:rPr>
                <w:rFonts w:eastAsia="Times New Roman"/>
                <w:sz w:val="28"/>
                <w:szCs w:val="28"/>
                <w:lang w:eastAsia="ru-RU"/>
              </w:rPr>
              <w:t>и объяснять</w:t>
            </w:r>
            <w:r w:rsidRPr="008B60E5">
              <w:rPr>
                <w:rFonts w:eastAsia="Times New Roman"/>
                <w:i/>
                <w:iCs/>
                <w:sz w:val="28"/>
                <w:szCs w:val="28"/>
                <w:lang w:eastAsia="ru-RU"/>
              </w:rPr>
              <w:t xml:space="preserve"> </w:t>
            </w:r>
            <w:r w:rsidRPr="008B60E5">
              <w:rPr>
                <w:rFonts w:eastAsia="Times New Roman"/>
                <w:sz w:val="28"/>
                <w:szCs w:val="28"/>
                <w:lang w:eastAsia="ru-RU"/>
              </w:rPr>
              <w:t xml:space="preserve">простые ситуации и поступки как «хорошие» или «плохие» с позиции автора и </w:t>
            </w:r>
            <w:proofErr w:type="gramStart"/>
            <w:r w:rsidRPr="008B60E5">
              <w:rPr>
                <w:rFonts w:eastAsia="Times New Roman"/>
                <w:sz w:val="28"/>
                <w:szCs w:val="28"/>
                <w:lang w:eastAsia="ru-RU"/>
              </w:rPr>
              <w:t>со</w:t>
            </w:r>
            <w:proofErr w:type="gramEnd"/>
            <w:r w:rsidRPr="008B60E5">
              <w:rPr>
                <w:rFonts w:eastAsia="Times New Roman"/>
                <w:sz w:val="28"/>
                <w:szCs w:val="28"/>
                <w:lang w:eastAsia="ru-RU"/>
              </w:rPr>
              <w:t xml:space="preserve"> своей собственной.</w:t>
            </w:r>
          </w:p>
          <w:p w:rsidR="008F1DB2" w:rsidRPr="008B60E5" w:rsidRDefault="008F1DB2" w:rsidP="008F1DB2">
            <w:pPr>
              <w:spacing w:before="100" w:beforeAutospacing="1" w:after="100" w:afterAutospacing="1"/>
              <w:jc w:val="left"/>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F6168B">
            <w:pPr>
              <w:spacing w:before="100" w:beforeAutospacing="1"/>
              <w:ind w:firstLine="662"/>
              <w:jc w:val="left"/>
              <w:rPr>
                <w:rFonts w:eastAsia="Times New Roman"/>
                <w:sz w:val="28"/>
                <w:szCs w:val="28"/>
                <w:lang w:eastAsia="ru-RU"/>
              </w:rPr>
            </w:pPr>
            <w:r w:rsidRPr="008B60E5">
              <w:rPr>
                <w:rFonts w:eastAsia="Times New Roman"/>
                <w:sz w:val="28"/>
                <w:szCs w:val="28"/>
                <w:lang w:eastAsia="ru-RU"/>
              </w:rPr>
              <w:t>Задания: 1) на интерпретацию текста;</w:t>
            </w:r>
            <w:r w:rsidR="00F6168B">
              <w:rPr>
                <w:rFonts w:eastAsia="Times New Roman"/>
                <w:sz w:val="28"/>
                <w:szCs w:val="28"/>
                <w:lang w:eastAsia="ru-RU"/>
              </w:rPr>
              <w:t xml:space="preserve">               </w:t>
            </w:r>
            <w:r w:rsidRPr="008B60E5">
              <w:rPr>
                <w:rFonts w:eastAsia="Times New Roman"/>
                <w:sz w:val="28"/>
                <w:szCs w:val="28"/>
                <w:lang w:eastAsia="ru-RU"/>
              </w:rPr>
              <w:t xml:space="preserve">2) высказывание своего отношения к </w:t>
            </w:r>
            <w:proofErr w:type="gramStart"/>
            <w:r w:rsidRPr="008B60E5">
              <w:rPr>
                <w:rFonts w:eastAsia="Times New Roman"/>
                <w:sz w:val="28"/>
                <w:szCs w:val="28"/>
                <w:lang w:eastAsia="ru-RU"/>
              </w:rPr>
              <w:t>прочитанному</w:t>
            </w:r>
            <w:proofErr w:type="gramEnd"/>
            <w:r w:rsidRPr="008B60E5">
              <w:rPr>
                <w:rFonts w:eastAsia="Times New Roman"/>
                <w:sz w:val="28"/>
                <w:szCs w:val="28"/>
                <w:lang w:eastAsia="ru-RU"/>
              </w:rPr>
              <w:t xml:space="preserve"> с аргументацией; </w:t>
            </w:r>
            <w:r w:rsidR="00F6168B">
              <w:rPr>
                <w:rFonts w:eastAsia="Times New Roman"/>
                <w:sz w:val="28"/>
                <w:szCs w:val="28"/>
                <w:lang w:eastAsia="ru-RU"/>
              </w:rPr>
              <w:t xml:space="preserve">                          </w:t>
            </w:r>
            <w:r w:rsidRPr="008B60E5">
              <w:rPr>
                <w:rFonts w:eastAsia="Times New Roman"/>
                <w:sz w:val="28"/>
                <w:szCs w:val="28"/>
                <w:lang w:eastAsia="ru-RU"/>
              </w:rPr>
              <w:t xml:space="preserve">3) анализ характеров и поступков героев; </w:t>
            </w:r>
            <w:r w:rsidR="00F6168B">
              <w:rPr>
                <w:rFonts w:eastAsia="Times New Roman"/>
                <w:sz w:val="28"/>
                <w:szCs w:val="28"/>
                <w:lang w:eastAsia="ru-RU"/>
              </w:rPr>
              <w:t xml:space="preserve">                      </w:t>
            </w:r>
            <w:r w:rsidRPr="008B60E5">
              <w:rPr>
                <w:rFonts w:eastAsia="Times New Roman"/>
                <w:sz w:val="28"/>
                <w:szCs w:val="28"/>
                <w:lang w:eastAsia="ru-RU"/>
              </w:rPr>
              <w:t>4) формулирование концептуальной информации текста.</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В чём мудрость этой сказки? Для чего писатель решил рассказать своим читателям эту историю?</w:t>
            </w: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t>Регулятивные</w:t>
            </w:r>
          </w:p>
          <w:p w:rsidR="008F1DB2" w:rsidRPr="008B60E5" w:rsidRDefault="008F1DB2" w:rsidP="008F1DB2">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На уроках происходит освоение технологии продуктивного чтения, которая обеспечивает ребёнка алгоритмом самостоятельного освоения текста (до начала чтения, во время чтения, после </w:t>
            </w:r>
            <w:r w:rsidRPr="008B60E5">
              <w:rPr>
                <w:rFonts w:eastAsia="Times New Roman"/>
                <w:sz w:val="28"/>
                <w:szCs w:val="28"/>
                <w:lang w:eastAsia="ru-RU"/>
              </w:rPr>
              <w:lastRenderedPageBreak/>
              <w:t>чтения).</w:t>
            </w:r>
          </w:p>
          <w:p w:rsidR="008F1DB2" w:rsidRPr="008B60E5" w:rsidRDefault="008F1DB2" w:rsidP="008F1DB2">
            <w:pPr>
              <w:spacing w:before="100" w:beforeAutospacing="1" w:after="100" w:afterAutospacing="1"/>
              <w:ind w:firstLine="662"/>
              <w:jc w:val="left"/>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F6168B">
            <w:pPr>
              <w:spacing w:before="100" w:beforeAutospacing="1"/>
              <w:ind w:firstLine="662"/>
              <w:jc w:val="left"/>
              <w:rPr>
                <w:rFonts w:eastAsia="Times New Roman"/>
                <w:sz w:val="28"/>
                <w:szCs w:val="28"/>
                <w:lang w:eastAsia="ru-RU"/>
              </w:rPr>
            </w:pPr>
            <w:r w:rsidRPr="008B60E5">
              <w:rPr>
                <w:rFonts w:eastAsia="Times New Roman"/>
                <w:sz w:val="28"/>
                <w:szCs w:val="28"/>
                <w:lang w:eastAsia="ru-RU"/>
              </w:rPr>
              <w:lastRenderedPageBreak/>
              <w:t>Задания: 1) на составление плана (план текста, план устного рассказа, план сочинения); 2</w:t>
            </w:r>
            <w:bookmarkStart w:id="16" w:name="_GoBack"/>
            <w:bookmarkEnd w:id="16"/>
            <w:r w:rsidRPr="008B60E5">
              <w:rPr>
                <w:rFonts w:eastAsia="Times New Roman"/>
                <w:sz w:val="28"/>
                <w:szCs w:val="28"/>
                <w:lang w:eastAsia="ru-RU"/>
              </w:rPr>
              <w:t>) на проведение самопроверки; редактирования текста.</w:t>
            </w:r>
          </w:p>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На уроках происходит освоение технологии </w:t>
            </w:r>
            <w:r w:rsidRPr="008B60E5">
              <w:rPr>
                <w:rFonts w:eastAsia="Times New Roman"/>
                <w:sz w:val="28"/>
                <w:szCs w:val="28"/>
                <w:lang w:eastAsia="ru-RU"/>
              </w:rPr>
              <w:lastRenderedPageBreak/>
              <w:t>продуктивного чтения, которая обеспечивает ребёнка алгоритмом самостоятельного освоения текста (до начала чтения, во время чтения, после чтения).</w:t>
            </w:r>
          </w:p>
          <w:p w:rsidR="008F1DB2" w:rsidRPr="008B60E5" w:rsidRDefault="008F1DB2" w:rsidP="00F6168B">
            <w:pPr>
              <w:spacing w:before="100" w:beforeAutospacing="1"/>
              <w:ind w:firstLine="662"/>
              <w:jc w:val="left"/>
              <w:rPr>
                <w:rFonts w:eastAsia="Times New Roman"/>
                <w:sz w:val="28"/>
                <w:szCs w:val="28"/>
                <w:lang w:eastAsia="ru-RU"/>
              </w:rPr>
            </w:pPr>
            <w:r w:rsidRPr="008B60E5">
              <w:rPr>
                <w:rFonts w:eastAsia="Times New Roman"/>
                <w:sz w:val="28"/>
                <w:szCs w:val="28"/>
                <w:lang w:eastAsia="ru-RU"/>
              </w:rPr>
              <w:t>Ведущим приёмом анализа текста является диалог с автором, который предусматривает: 1) нахождение в тексте прямых и скрытых авторских вопросов;2) прогнозирование ответов; 3) самопроверку по тексту.</w:t>
            </w: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Познавательные</w:t>
            </w:r>
          </w:p>
          <w:p w:rsidR="008F1DB2" w:rsidRPr="008B60E5" w:rsidRDefault="008F1DB2" w:rsidP="008F1DB2">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w:t>
            </w: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этап 2 (работа с текстом во время чтения) – обеспечивает интерпретацию текста учениками как результат изучающего чтения; </w:t>
            </w:r>
          </w:p>
          <w:p w:rsidR="008F1DB2" w:rsidRPr="008B60E5" w:rsidRDefault="008F1DB2" w:rsidP="008F1DB2">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t>этап 3 (после чтения) – это развитие умений рефлексивного чтения в ходе выполнения творческих заданий.</w:t>
            </w: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t>Коммуникативные</w:t>
            </w:r>
            <w:r w:rsidRPr="008B60E5">
              <w:rPr>
                <w:rFonts w:eastAsia="Times New Roman"/>
                <w:sz w:val="28"/>
                <w:szCs w:val="28"/>
                <w:lang w:eastAsia="ru-RU"/>
              </w:rPr>
              <w:t xml:space="preserve"> </w:t>
            </w:r>
          </w:p>
          <w:p w:rsidR="008F1DB2" w:rsidRPr="008B60E5" w:rsidRDefault="008F1DB2" w:rsidP="008F1DB2">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Слушать других, пытаться принимать другую точку зрения, быть готовым изменить свою точку зрения.</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Оформлять свои мысли в устной и письменной речи с учетом своих учебных и </w:t>
            </w:r>
            <w:r w:rsidRPr="008B60E5">
              <w:rPr>
                <w:rFonts w:eastAsia="Times New Roman"/>
                <w:sz w:val="28"/>
                <w:szCs w:val="28"/>
                <w:lang w:eastAsia="ru-RU"/>
              </w:rPr>
              <w:lastRenderedPageBreak/>
              <w:t>жизненных речевых ситуаций.</w:t>
            </w: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F6168B">
            <w:pPr>
              <w:spacing w:before="100" w:beforeAutospacing="1"/>
              <w:ind w:firstLine="662"/>
              <w:jc w:val="left"/>
              <w:rPr>
                <w:rFonts w:eastAsia="Times New Roman"/>
                <w:sz w:val="28"/>
                <w:szCs w:val="28"/>
                <w:lang w:eastAsia="ru-RU"/>
              </w:rPr>
            </w:pPr>
            <w:proofErr w:type="gramStart"/>
            <w:r w:rsidRPr="008B60E5">
              <w:rPr>
                <w:rFonts w:eastAsia="Times New Roman"/>
                <w:sz w:val="28"/>
                <w:szCs w:val="28"/>
                <w:lang w:eastAsia="ru-RU"/>
              </w:rPr>
              <w:lastRenderedPageBreak/>
              <w:t>Задания: 1) слушание чтения (рассказа) учителя, фиксирование его темы, ключевых слов;</w:t>
            </w:r>
            <w:r w:rsidR="00F6168B">
              <w:rPr>
                <w:rFonts w:eastAsia="Times New Roman"/>
                <w:sz w:val="28"/>
                <w:szCs w:val="28"/>
                <w:lang w:eastAsia="ru-RU"/>
              </w:rPr>
              <w:t xml:space="preserve">                            </w:t>
            </w:r>
            <w:r w:rsidRPr="008B60E5">
              <w:rPr>
                <w:rFonts w:eastAsia="Times New Roman"/>
                <w:sz w:val="28"/>
                <w:szCs w:val="28"/>
                <w:lang w:eastAsia="ru-RU"/>
              </w:rPr>
              <w:t>2) подготовка устных рассказов (о литературных героях, о личных впечатлениях по следам прочитанного);</w:t>
            </w:r>
            <w:r w:rsidR="00F6168B">
              <w:rPr>
                <w:rFonts w:eastAsia="Times New Roman"/>
                <w:sz w:val="28"/>
                <w:szCs w:val="28"/>
                <w:lang w:eastAsia="ru-RU"/>
              </w:rPr>
              <w:t xml:space="preserve">                            </w:t>
            </w:r>
            <w:r w:rsidRPr="008B60E5">
              <w:rPr>
                <w:rFonts w:eastAsia="Times New Roman"/>
                <w:sz w:val="28"/>
                <w:szCs w:val="28"/>
                <w:lang w:eastAsia="ru-RU"/>
              </w:rPr>
              <w:t xml:space="preserve">3) инсценирование и </w:t>
            </w:r>
            <w:r w:rsidRPr="008B60E5">
              <w:rPr>
                <w:rFonts w:eastAsia="Times New Roman"/>
                <w:sz w:val="28"/>
                <w:szCs w:val="28"/>
                <w:lang w:eastAsia="ru-RU"/>
              </w:rPr>
              <w:lastRenderedPageBreak/>
              <w:t>драматизация;</w:t>
            </w:r>
            <w:r w:rsidR="00F6168B">
              <w:rPr>
                <w:rFonts w:eastAsia="Times New Roman"/>
                <w:sz w:val="28"/>
                <w:szCs w:val="28"/>
                <w:lang w:eastAsia="ru-RU"/>
              </w:rPr>
              <w:t xml:space="preserve">                               </w:t>
            </w:r>
            <w:r w:rsidRPr="008B60E5">
              <w:rPr>
                <w:rFonts w:eastAsia="Times New Roman"/>
                <w:sz w:val="28"/>
                <w:szCs w:val="28"/>
                <w:lang w:eastAsia="ru-RU"/>
              </w:rPr>
              <w:t>4) устное словесное рисование; 5) творческий пересказ текста от лица разных героев-персонажей;</w:t>
            </w:r>
            <w:r w:rsidR="00F6168B">
              <w:rPr>
                <w:rFonts w:eastAsia="Times New Roman"/>
                <w:sz w:val="28"/>
                <w:szCs w:val="28"/>
                <w:lang w:eastAsia="ru-RU"/>
              </w:rPr>
              <w:t xml:space="preserve">    </w:t>
            </w:r>
            <w:r w:rsidRPr="008B60E5">
              <w:rPr>
                <w:rFonts w:eastAsia="Times New Roman"/>
                <w:sz w:val="28"/>
                <w:szCs w:val="28"/>
                <w:lang w:eastAsia="ru-RU"/>
              </w:rPr>
              <w:t>6) сочинение по личным впечатлениям (3–4 кл.) и по прочитанному (4 кл.);</w:t>
            </w:r>
            <w:proofErr w:type="gramEnd"/>
            <w:r w:rsidR="00F6168B">
              <w:rPr>
                <w:rFonts w:eastAsia="Times New Roman"/>
                <w:sz w:val="28"/>
                <w:szCs w:val="28"/>
                <w:lang w:eastAsia="ru-RU"/>
              </w:rPr>
              <w:t xml:space="preserve">                 </w:t>
            </w:r>
            <w:r w:rsidRPr="008B60E5">
              <w:rPr>
                <w:rFonts w:eastAsia="Times New Roman"/>
                <w:sz w:val="28"/>
                <w:szCs w:val="28"/>
                <w:lang w:eastAsia="ru-RU"/>
              </w:rPr>
              <w:t>7) интервью с писателем;</w:t>
            </w:r>
            <w:r w:rsidR="00F6168B">
              <w:rPr>
                <w:rFonts w:eastAsia="Times New Roman"/>
                <w:sz w:val="28"/>
                <w:szCs w:val="28"/>
                <w:lang w:eastAsia="ru-RU"/>
              </w:rPr>
              <w:t xml:space="preserve">           </w:t>
            </w:r>
            <w:r w:rsidRPr="008B60E5">
              <w:rPr>
                <w:rFonts w:eastAsia="Times New Roman"/>
                <w:sz w:val="28"/>
                <w:szCs w:val="28"/>
                <w:lang w:eastAsia="ru-RU"/>
              </w:rPr>
              <w:t>8) письмо авторам учебника и др.</w:t>
            </w:r>
          </w:p>
        </w:tc>
      </w:tr>
    </w:tbl>
    <w:p w:rsidR="008F1DB2" w:rsidRPr="008B60E5" w:rsidRDefault="008B60E5" w:rsidP="008B60E5">
      <w:pPr>
        <w:spacing w:before="100" w:beforeAutospacing="1" w:line="228" w:lineRule="auto"/>
        <w:jc w:val="left"/>
        <w:rPr>
          <w:rFonts w:eastAsia="Times New Roman"/>
          <w:sz w:val="28"/>
          <w:szCs w:val="28"/>
          <w:lang w:eastAsia="ru-RU"/>
        </w:rPr>
      </w:pPr>
      <w:bookmarkStart w:id="17" w:name="YANDEX_56"/>
      <w:bookmarkEnd w:id="17"/>
      <w:r>
        <w:rPr>
          <w:rFonts w:eastAsia="Times New Roman"/>
          <w:b/>
          <w:bCs/>
          <w:i/>
          <w:iCs/>
          <w:sz w:val="28"/>
          <w:szCs w:val="28"/>
          <w:lang w:eastAsia="ru-RU"/>
        </w:rPr>
        <w:lastRenderedPageBreak/>
        <w:t xml:space="preserve">      </w:t>
      </w:r>
      <w:r w:rsidR="008F1DB2" w:rsidRPr="008B60E5">
        <w:rPr>
          <w:rFonts w:eastAsia="Times New Roman"/>
          <w:b/>
          <w:bCs/>
          <w:i/>
          <w:iCs/>
          <w:sz w:val="28"/>
          <w:szCs w:val="28"/>
          <w:lang w:eastAsia="ru-RU"/>
        </w:rPr>
        <w:t xml:space="preserve">Формирование  </w:t>
      </w:r>
      <w:bookmarkStart w:id="18" w:name="YANDEX_57"/>
      <w:bookmarkEnd w:id="18"/>
      <w:r w:rsidR="008F1DB2" w:rsidRPr="008B60E5">
        <w:rPr>
          <w:rFonts w:eastAsia="Times New Roman"/>
          <w:b/>
          <w:bCs/>
          <w:i/>
          <w:iCs/>
          <w:sz w:val="28"/>
          <w:szCs w:val="28"/>
          <w:lang w:eastAsia="ru-RU"/>
        </w:rPr>
        <w:t> УУД  средствами учебного предмета «Математика »</w:t>
      </w:r>
    </w:p>
    <w:tbl>
      <w:tblPr>
        <w:tblW w:w="1047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356"/>
        <w:gridCol w:w="4001"/>
        <w:gridCol w:w="4113"/>
      </w:tblGrid>
      <w:tr w:rsidR="008F1DB2" w:rsidRPr="008B60E5" w:rsidTr="00F6168B">
        <w:trPr>
          <w:tblCellSpacing w:w="0" w:type="dxa"/>
        </w:trPr>
        <w:tc>
          <w:tcPr>
            <w:tcW w:w="235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bookmarkStart w:id="19" w:name="YANDEX_58"/>
            <w:bookmarkEnd w:id="19"/>
            <w:r w:rsidRPr="008B60E5">
              <w:rPr>
                <w:rFonts w:eastAsia="Times New Roman"/>
                <w:b/>
                <w:bCs/>
                <w:i/>
                <w:iCs/>
                <w:sz w:val="28"/>
                <w:szCs w:val="28"/>
                <w:lang w:eastAsia="ru-RU"/>
              </w:rPr>
              <w:t> УУД </w:t>
            </w:r>
          </w:p>
        </w:tc>
        <w:tc>
          <w:tcPr>
            <w:tcW w:w="4001"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p>
        </w:tc>
        <w:tc>
          <w:tcPr>
            <w:tcW w:w="4113"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r w:rsidRPr="008B60E5">
              <w:rPr>
                <w:rFonts w:eastAsia="Times New Roman"/>
                <w:b/>
                <w:bCs/>
                <w:i/>
                <w:iCs/>
                <w:sz w:val="28"/>
                <w:szCs w:val="28"/>
                <w:lang w:eastAsia="ru-RU"/>
              </w:rPr>
              <w:t>Типы заданий</w:t>
            </w:r>
          </w:p>
        </w:tc>
      </w:tr>
      <w:tr w:rsidR="008F1DB2" w:rsidRPr="008B60E5" w:rsidTr="00F6168B">
        <w:trPr>
          <w:tblCellSpacing w:w="0" w:type="dxa"/>
        </w:trPr>
        <w:tc>
          <w:tcPr>
            <w:tcW w:w="235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t>Личностные</w:t>
            </w:r>
          </w:p>
          <w:p w:rsidR="008F1DB2" w:rsidRPr="008B60E5" w:rsidRDefault="008F1DB2" w:rsidP="008F1DB2">
            <w:pPr>
              <w:spacing w:before="100" w:beforeAutospacing="1" w:after="100" w:afterAutospacing="1"/>
              <w:jc w:val="center"/>
              <w:rPr>
                <w:rFonts w:eastAsia="Times New Roman"/>
                <w:sz w:val="28"/>
                <w:szCs w:val="28"/>
                <w:lang w:eastAsia="ru-RU"/>
              </w:rPr>
            </w:pPr>
          </w:p>
        </w:tc>
        <w:tc>
          <w:tcPr>
            <w:tcW w:w="4001"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Работа с математическим содержанием учит уважать и принимать чужое мнение, если оно обосновано.</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Работа с задачами на историческом материале, относящемся к построению Российского государства в период XVII–XIX веков, подразумевает личностную оценку описанных реальных исторических персонажей и ценности личного вклада человека в создание больших человеческих сообществ.</w:t>
            </w:r>
          </w:p>
        </w:tc>
        <w:tc>
          <w:tcPr>
            <w:tcW w:w="4113"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t>Задания, сопровождаемые инструкцией «Объясни…», «Обоснуй своё мнение…»</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Задачи и задания, названные «Не только математика».</w:t>
            </w:r>
          </w:p>
        </w:tc>
      </w:tr>
      <w:tr w:rsidR="008F1DB2" w:rsidRPr="008B60E5" w:rsidTr="00F6168B">
        <w:trPr>
          <w:tblCellSpacing w:w="0" w:type="dxa"/>
        </w:trPr>
        <w:tc>
          <w:tcPr>
            <w:tcW w:w="235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t>Регулятивные</w:t>
            </w:r>
          </w:p>
          <w:p w:rsidR="008F1DB2" w:rsidRPr="008B60E5" w:rsidRDefault="008F1DB2" w:rsidP="008F1DB2">
            <w:pPr>
              <w:spacing w:before="100" w:beforeAutospacing="1" w:after="100" w:afterAutospacing="1"/>
              <w:jc w:val="left"/>
              <w:rPr>
                <w:rFonts w:eastAsia="Times New Roman"/>
                <w:sz w:val="28"/>
                <w:szCs w:val="28"/>
                <w:lang w:eastAsia="ru-RU"/>
              </w:rPr>
            </w:pPr>
          </w:p>
        </w:tc>
        <w:tc>
          <w:tcPr>
            <w:tcW w:w="4001"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Одним из наиболее эффективных учебных заданий на развитие таких умений является текстовая задача, так как работа с ней полностью </w:t>
            </w:r>
            <w:r w:rsidRPr="008B60E5">
              <w:rPr>
                <w:rFonts w:eastAsia="Times New Roman"/>
                <w:sz w:val="28"/>
                <w:szCs w:val="28"/>
                <w:lang w:eastAsia="ru-RU"/>
              </w:rPr>
              <w:lastRenderedPageBreak/>
              <w:t xml:space="preserve">отражает алгоритм работы по достижению поставленной цели (по П.Я. Гальперину). </w:t>
            </w:r>
          </w:p>
          <w:p w:rsidR="008F1DB2" w:rsidRPr="008B60E5" w:rsidRDefault="008F1DB2" w:rsidP="008F1DB2">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t>Работа над системой учебных заданий (учебной задачей).</w:t>
            </w:r>
          </w:p>
        </w:tc>
        <w:tc>
          <w:tcPr>
            <w:tcW w:w="4113"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Текстовые задачи.</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Задания, сопровождаемые </w:t>
            </w:r>
            <w:r w:rsidRPr="008B60E5">
              <w:rPr>
                <w:rFonts w:eastAsia="Times New Roman"/>
                <w:sz w:val="28"/>
                <w:szCs w:val="28"/>
                <w:lang w:eastAsia="ru-RU"/>
              </w:rPr>
              <w:lastRenderedPageBreak/>
              <w:t>инструкцией «Сравни свою работу с работами других ребят».</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B60E5">
            <w:pPr>
              <w:spacing w:before="100" w:beforeAutospacing="1"/>
              <w:jc w:val="left"/>
              <w:rPr>
                <w:rFonts w:eastAsia="Times New Roman"/>
                <w:sz w:val="28"/>
                <w:szCs w:val="28"/>
                <w:lang w:eastAsia="ru-RU"/>
              </w:rPr>
            </w:pPr>
            <w:r w:rsidRPr="008B60E5">
              <w:rPr>
                <w:rFonts w:eastAsia="Times New Roman"/>
                <w:sz w:val="28"/>
                <w:szCs w:val="28"/>
                <w:lang w:eastAsia="ru-RU"/>
              </w:rPr>
              <w:t xml:space="preserve">Проблемные вопросы для обсуждения учеников и выводы рядом со значком «!» на жёлтом поле, позволяющие проверить правильность собственных умозаключений. Таким образом, школьники учатся </w:t>
            </w:r>
            <w:r w:rsidR="008B60E5">
              <w:rPr>
                <w:rFonts w:eastAsia="Times New Roman"/>
                <w:sz w:val="28"/>
                <w:szCs w:val="28"/>
                <w:lang w:eastAsia="ru-RU"/>
              </w:rPr>
              <w:t xml:space="preserve">сверять свои действия с целью. </w:t>
            </w:r>
            <w:r w:rsidRPr="008B60E5">
              <w:rPr>
                <w:rFonts w:eastAsia="Times New Roman"/>
                <w:sz w:val="28"/>
                <w:szCs w:val="28"/>
                <w:lang w:eastAsia="ru-RU"/>
              </w:rPr>
              <w:t>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w:t>
            </w:r>
          </w:p>
        </w:tc>
      </w:tr>
      <w:tr w:rsidR="008F1DB2" w:rsidRPr="008B60E5" w:rsidTr="00F6168B">
        <w:trPr>
          <w:tblCellSpacing w:w="0" w:type="dxa"/>
        </w:trPr>
        <w:tc>
          <w:tcPr>
            <w:tcW w:w="235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Познавательные</w:t>
            </w:r>
          </w:p>
          <w:p w:rsidR="008F1DB2" w:rsidRPr="008B60E5" w:rsidRDefault="008F1DB2" w:rsidP="008F1DB2">
            <w:pPr>
              <w:spacing w:before="100" w:beforeAutospacing="1" w:after="100" w:afterAutospacing="1"/>
              <w:jc w:val="left"/>
              <w:rPr>
                <w:rFonts w:eastAsia="Times New Roman"/>
                <w:sz w:val="28"/>
                <w:szCs w:val="28"/>
                <w:lang w:eastAsia="ru-RU"/>
              </w:rPr>
            </w:pPr>
          </w:p>
        </w:tc>
        <w:tc>
          <w:tcPr>
            <w:tcW w:w="4001"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Формирование моделирования как необходимого универсального учебного действия.</w:t>
            </w:r>
          </w:p>
          <w:p w:rsidR="008B60E5" w:rsidRDefault="008F1DB2" w:rsidP="008B60E5">
            <w:pPr>
              <w:spacing w:before="100" w:beforeAutospacing="1"/>
              <w:jc w:val="left"/>
              <w:rPr>
                <w:rFonts w:eastAsia="Times New Roman"/>
                <w:sz w:val="28"/>
                <w:szCs w:val="28"/>
                <w:lang w:eastAsia="ru-RU"/>
              </w:rPr>
            </w:pPr>
            <w:r w:rsidRPr="008B60E5">
              <w:rPr>
                <w:rFonts w:eastAsia="Times New Roman"/>
                <w:sz w:val="28"/>
                <w:szCs w:val="28"/>
                <w:lang w:eastAsia="ru-RU"/>
              </w:rPr>
              <w:t>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w:t>
            </w:r>
            <w:r w:rsidR="008B60E5">
              <w:rPr>
                <w:rFonts w:eastAsia="Times New Roman"/>
                <w:sz w:val="28"/>
                <w:szCs w:val="28"/>
                <w:lang w:eastAsia="ru-RU"/>
              </w:rPr>
              <w:t>сификация, сравнение, аналогия.</w:t>
            </w:r>
          </w:p>
          <w:p w:rsidR="008F1DB2" w:rsidRPr="008B60E5" w:rsidRDefault="008F1DB2" w:rsidP="008B60E5">
            <w:pPr>
              <w:spacing w:before="100" w:beforeAutospacing="1"/>
              <w:jc w:val="left"/>
              <w:rPr>
                <w:rFonts w:eastAsia="Times New Roman"/>
                <w:sz w:val="28"/>
                <w:szCs w:val="28"/>
                <w:lang w:eastAsia="ru-RU"/>
              </w:rPr>
            </w:pPr>
            <w:r w:rsidRPr="008B60E5">
              <w:rPr>
                <w:rFonts w:eastAsia="Times New Roman"/>
                <w:sz w:val="28"/>
                <w:szCs w:val="28"/>
                <w:lang w:eastAsia="ru-RU"/>
              </w:rPr>
              <w:t xml:space="preserve">Использование заданий, позволяющих научить школьников самостоятельному применению знаний в новой ситуации, т.е. сформировать </w:t>
            </w:r>
            <w:r w:rsidRPr="008B60E5">
              <w:rPr>
                <w:rFonts w:eastAsia="Times New Roman"/>
                <w:sz w:val="28"/>
                <w:szCs w:val="28"/>
                <w:lang w:eastAsia="ru-RU"/>
              </w:rPr>
              <w:lastRenderedPageBreak/>
              <w:t>познавательные универсальные учебные действия.</w:t>
            </w:r>
          </w:p>
        </w:tc>
        <w:tc>
          <w:tcPr>
            <w:tcW w:w="4113"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Задания с моделями: самостоятельное создание и их применение при решении предметных задач.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Задания, сопровождающиеся инструкциями «Сравни», «Разбей на группы», «Найди истинное высказывание».</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B60E5" w:rsidP="008F1DB2">
            <w:pPr>
              <w:spacing w:before="100" w:beforeAutospacing="1" w:after="100" w:afterAutospacing="1"/>
              <w:jc w:val="left"/>
              <w:rPr>
                <w:rFonts w:eastAsia="Times New Roman"/>
                <w:sz w:val="28"/>
                <w:szCs w:val="28"/>
                <w:lang w:eastAsia="ru-RU"/>
              </w:rPr>
            </w:pPr>
            <w:r>
              <w:rPr>
                <w:rFonts w:eastAsia="Times New Roman"/>
                <w:sz w:val="28"/>
                <w:szCs w:val="28"/>
                <w:lang w:eastAsia="ru-RU"/>
              </w:rPr>
              <w:t xml:space="preserve"> </w:t>
            </w:r>
            <w:r w:rsidR="008F1DB2" w:rsidRPr="008B60E5">
              <w:rPr>
                <w:rFonts w:eastAsia="Times New Roman"/>
                <w:sz w:val="28"/>
                <w:szCs w:val="28"/>
                <w:lang w:eastAsia="ru-RU"/>
              </w:rPr>
              <w:t xml:space="preserve"> «Занимательные и нестандартные задачи».</w:t>
            </w:r>
          </w:p>
        </w:tc>
      </w:tr>
      <w:tr w:rsidR="008F1DB2" w:rsidRPr="008B60E5" w:rsidTr="00F6168B">
        <w:trPr>
          <w:tblCellSpacing w:w="0" w:type="dxa"/>
        </w:trPr>
        <w:tc>
          <w:tcPr>
            <w:tcW w:w="235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4001"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Задания на развитие устной научной речи.</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Задания на развитие комплекса умений, на которых базируется грамотное эффективное взаимодействие.</w:t>
            </w:r>
          </w:p>
        </w:tc>
        <w:tc>
          <w:tcPr>
            <w:tcW w:w="4113"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B60E5">
            <w:pPr>
              <w:spacing w:before="100" w:beforeAutospacing="1"/>
              <w:jc w:val="left"/>
              <w:rPr>
                <w:rFonts w:eastAsia="Times New Roman"/>
                <w:sz w:val="28"/>
                <w:szCs w:val="28"/>
                <w:lang w:eastAsia="ru-RU"/>
              </w:rPr>
            </w:pPr>
            <w:r w:rsidRPr="008B60E5">
              <w:rPr>
                <w:rFonts w:eastAsia="Times New Roman"/>
                <w:sz w:val="28"/>
                <w:szCs w:val="28"/>
                <w:lang w:eastAsia="ru-RU"/>
              </w:rPr>
              <w:t>Задания, сопровождающиеся инструкциями «Расскажи», «О</w:t>
            </w:r>
            <w:r w:rsidR="008B60E5">
              <w:rPr>
                <w:rFonts w:eastAsia="Times New Roman"/>
                <w:sz w:val="28"/>
                <w:szCs w:val="28"/>
                <w:lang w:eastAsia="ru-RU"/>
              </w:rPr>
              <w:t>бъясни», «Обоснуй свой ответ»</w:t>
            </w:r>
            <w:proofErr w:type="gramStart"/>
            <w:r w:rsidR="008B60E5">
              <w:rPr>
                <w:rFonts w:eastAsia="Times New Roman"/>
                <w:sz w:val="28"/>
                <w:szCs w:val="28"/>
                <w:lang w:eastAsia="ru-RU"/>
              </w:rPr>
              <w:t>.</w:t>
            </w:r>
            <w:r w:rsidRPr="008B60E5">
              <w:rPr>
                <w:rFonts w:eastAsia="Times New Roman"/>
                <w:sz w:val="28"/>
                <w:szCs w:val="28"/>
                <w:lang w:eastAsia="ru-RU"/>
              </w:rPr>
              <w:t>С</w:t>
            </w:r>
            <w:proofErr w:type="gramEnd"/>
            <w:r w:rsidRPr="008B60E5">
              <w:rPr>
                <w:rFonts w:eastAsia="Times New Roman"/>
                <w:sz w:val="28"/>
                <w:szCs w:val="28"/>
                <w:lang w:eastAsia="ru-RU"/>
              </w:rPr>
              <w:t>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w:t>
            </w:r>
          </w:p>
        </w:tc>
      </w:tr>
      <w:tr w:rsidR="008F1DB2" w:rsidRPr="008B60E5" w:rsidTr="00F6168B">
        <w:trPr>
          <w:tblCellSpacing w:w="0" w:type="dxa"/>
        </w:trPr>
        <w:tc>
          <w:tcPr>
            <w:tcW w:w="10470" w:type="dxa"/>
            <w:gridSpan w:val="3"/>
            <w:tcBorders>
              <w:top w:val="outset" w:sz="6" w:space="0" w:color="000000"/>
              <w:left w:val="outset" w:sz="6" w:space="0" w:color="000000"/>
              <w:bottom w:val="outset" w:sz="6" w:space="0" w:color="000000"/>
              <w:right w:val="outset" w:sz="6" w:space="0" w:color="000000"/>
            </w:tcBorders>
            <w:hideMark/>
          </w:tcPr>
          <w:p w:rsidR="008F1DB2" w:rsidRPr="008B60E5" w:rsidRDefault="008F1DB2" w:rsidP="00F6168B">
            <w:pPr>
              <w:spacing w:before="100" w:beforeAutospacing="1"/>
              <w:ind w:firstLine="662"/>
              <w:jc w:val="left"/>
              <w:rPr>
                <w:rFonts w:eastAsia="Times New Roman"/>
                <w:sz w:val="28"/>
                <w:szCs w:val="28"/>
                <w:lang w:eastAsia="ru-RU"/>
              </w:rPr>
            </w:pPr>
            <w:r w:rsidRPr="008B60E5">
              <w:rPr>
                <w:rFonts w:eastAsia="Times New Roman"/>
                <w:sz w:val="28"/>
                <w:szCs w:val="28"/>
                <w:lang w:eastAsia="ru-RU"/>
              </w:rPr>
              <w:t>Основой развития коммуникативных умений в данном курсе математики является систематическое использование на уроках трёх видов диалога:</w:t>
            </w:r>
            <w:r w:rsidR="00D15EF5">
              <w:rPr>
                <w:rFonts w:eastAsia="Times New Roman"/>
                <w:sz w:val="28"/>
                <w:szCs w:val="28"/>
                <w:lang w:eastAsia="ru-RU"/>
              </w:rPr>
              <w:t xml:space="preserve"> </w:t>
            </w:r>
            <w:r w:rsidRPr="008B60E5">
              <w:rPr>
                <w:rFonts w:eastAsia="Times New Roman"/>
                <w:sz w:val="28"/>
                <w:szCs w:val="28"/>
                <w:lang w:eastAsia="ru-RU"/>
              </w:rPr>
              <w:t>а) диалог в большой группе (учитель – ученики)</w:t>
            </w:r>
            <w:proofErr w:type="gramStart"/>
            <w:r w:rsidRPr="008B60E5">
              <w:rPr>
                <w:rFonts w:eastAsia="Times New Roman"/>
                <w:sz w:val="28"/>
                <w:szCs w:val="28"/>
                <w:lang w:eastAsia="ru-RU"/>
              </w:rPr>
              <w:t>;б</w:t>
            </w:r>
            <w:proofErr w:type="gramEnd"/>
            <w:r w:rsidRPr="008B60E5">
              <w:rPr>
                <w:rFonts w:eastAsia="Times New Roman"/>
                <w:sz w:val="28"/>
                <w:szCs w:val="28"/>
                <w:lang w:eastAsia="ru-RU"/>
              </w:rPr>
              <w:t>) диалог в небольшой группе (ученик – ученики);в) диалог в паре (ученик – ученик).</w:t>
            </w:r>
          </w:p>
        </w:tc>
      </w:tr>
    </w:tbl>
    <w:p w:rsidR="008F1DB2" w:rsidRPr="008B60E5" w:rsidRDefault="008F1DB2" w:rsidP="008B60E5">
      <w:pPr>
        <w:spacing w:before="100" w:beforeAutospacing="1" w:line="228" w:lineRule="auto"/>
        <w:jc w:val="left"/>
        <w:rPr>
          <w:rFonts w:eastAsia="Times New Roman"/>
          <w:sz w:val="28"/>
          <w:szCs w:val="28"/>
          <w:lang w:eastAsia="ru-RU"/>
        </w:rPr>
      </w:pPr>
      <w:bookmarkStart w:id="20" w:name="YANDEX_59"/>
      <w:bookmarkEnd w:id="20"/>
      <w:r w:rsidRPr="008B60E5">
        <w:rPr>
          <w:rFonts w:eastAsia="Times New Roman"/>
          <w:b/>
          <w:bCs/>
          <w:i/>
          <w:iCs/>
          <w:sz w:val="28"/>
          <w:szCs w:val="28"/>
          <w:lang w:eastAsia="ru-RU"/>
        </w:rPr>
        <w:t xml:space="preserve"> Формирование  </w:t>
      </w:r>
      <w:bookmarkStart w:id="21" w:name="YANDEX_60"/>
      <w:bookmarkEnd w:id="21"/>
      <w:r w:rsidRPr="008B60E5">
        <w:rPr>
          <w:rFonts w:eastAsia="Times New Roman"/>
          <w:b/>
          <w:bCs/>
          <w:i/>
          <w:iCs/>
          <w:sz w:val="28"/>
          <w:szCs w:val="28"/>
          <w:lang w:eastAsia="ru-RU"/>
        </w:rPr>
        <w:t> УУД  средствами учебного предмета «Окружающий мир»</w:t>
      </w:r>
    </w:p>
    <w:tbl>
      <w:tblPr>
        <w:tblW w:w="1047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662"/>
        <w:gridCol w:w="3594"/>
        <w:gridCol w:w="4214"/>
      </w:tblGrid>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bookmarkStart w:id="22" w:name="YANDEX_61"/>
            <w:bookmarkEnd w:id="22"/>
            <w:r w:rsidRPr="008B60E5">
              <w:rPr>
                <w:rFonts w:eastAsia="Times New Roman"/>
                <w:b/>
                <w:bCs/>
                <w:i/>
                <w:iCs/>
                <w:sz w:val="28"/>
                <w:szCs w:val="28"/>
                <w:lang w:eastAsia="ru-RU"/>
              </w:rPr>
              <w:t> УУД </w:t>
            </w: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center"/>
              <w:rPr>
                <w:rFonts w:eastAsia="Times New Roman"/>
                <w:sz w:val="28"/>
                <w:szCs w:val="28"/>
                <w:lang w:eastAsia="ru-RU"/>
              </w:rPr>
            </w:pPr>
            <w:r w:rsidRPr="008B60E5">
              <w:rPr>
                <w:rFonts w:eastAsia="Times New Roman"/>
                <w:b/>
                <w:bCs/>
                <w:i/>
                <w:iCs/>
                <w:sz w:val="28"/>
                <w:szCs w:val="28"/>
                <w:lang w:eastAsia="ru-RU"/>
              </w:rPr>
              <w:t>Типы заданий</w:t>
            </w: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t>Личностные</w:t>
            </w:r>
          </w:p>
          <w:p w:rsidR="008F1DB2" w:rsidRPr="008B60E5" w:rsidRDefault="008F1DB2" w:rsidP="008F1DB2">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Одна из целей предмета – научить школьников объяснять своё отношение к миру.</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Умение оценивать простые ситуации и однозначные поступки как «хорошие» или «плохие» с позиции общепринятых нравственных правил.</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Умение осознавать себя гражданином России, испытывать чувство гордости за свой народ, свою Родину.</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lastRenderedPageBreak/>
              <w:t>Умение оценивать простые ситуации и однозначные поступки как «хорошие» или «плохие» с позиции важности бережного отношения к здоровью человека и к природе.</w:t>
            </w: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ind w:firstLine="662"/>
              <w:jc w:val="left"/>
              <w:rPr>
                <w:rFonts w:eastAsia="Times New Roman"/>
                <w:sz w:val="28"/>
                <w:szCs w:val="28"/>
                <w:lang w:eastAsia="ru-RU"/>
              </w:rPr>
            </w:pPr>
          </w:p>
          <w:p w:rsidR="008F1DB2" w:rsidRPr="008B60E5" w:rsidRDefault="008F1DB2" w:rsidP="008F1DB2">
            <w:pPr>
              <w:spacing w:before="100" w:beforeAutospacing="1"/>
              <w:ind w:firstLine="662"/>
              <w:jc w:val="left"/>
              <w:rPr>
                <w:rFonts w:eastAsia="Times New Roman"/>
                <w:sz w:val="28"/>
                <w:szCs w:val="28"/>
                <w:lang w:eastAsia="ru-RU"/>
              </w:rPr>
            </w:pPr>
          </w:p>
          <w:p w:rsidR="008F1DB2" w:rsidRPr="008B60E5" w:rsidRDefault="008F1DB2" w:rsidP="008F1DB2">
            <w:pPr>
              <w:spacing w:before="100" w:beforeAutospacing="1"/>
              <w:ind w:firstLine="662"/>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На каких рисунках человек ведёт себя как разумное существо? Где он ведёт себя неразумно? Объясни, почему ты так считаешь.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Объясни, что означают для тебя слова: «Моя Родина — Россия!». </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Сформулируй свои собственные правила здорового питания и </w:t>
            </w:r>
            <w:r w:rsidRPr="008B60E5">
              <w:rPr>
                <w:rFonts w:eastAsia="Times New Roman"/>
                <w:sz w:val="28"/>
                <w:szCs w:val="28"/>
                <w:lang w:eastAsia="ru-RU"/>
              </w:rPr>
              <w:lastRenderedPageBreak/>
              <w:t xml:space="preserve">объясни их смысл. </w:t>
            </w: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Регулятивные</w:t>
            </w:r>
          </w:p>
          <w:p w:rsidR="008F1DB2" w:rsidRPr="008B60E5" w:rsidRDefault="008F1DB2" w:rsidP="008F1DB2">
            <w:pPr>
              <w:spacing w:before="100" w:beforeAutospacing="1" w:after="100" w:afterAutospacing="1"/>
              <w:jc w:val="left"/>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Формирование умения в высказывать своё предположение (версию) и определять успешность выполнения своего задания в диалоге с учителем; учиться отличать </w:t>
            </w:r>
            <w:proofErr w:type="gramStart"/>
            <w:r w:rsidRPr="008B60E5">
              <w:rPr>
                <w:rFonts w:eastAsia="Times New Roman"/>
                <w:sz w:val="28"/>
                <w:szCs w:val="28"/>
                <w:lang w:eastAsia="ru-RU"/>
              </w:rPr>
              <w:t>верно</w:t>
            </w:r>
            <w:proofErr w:type="gramEnd"/>
            <w:r w:rsidRPr="008B60E5">
              <w:rPr>
                <w:rFonts w:eastAsia="Times New Roman"/>
                <w:sz w:val="28"/>
                <w:szCs w:val="28"/>
                <w:lang w:eastAsia="ru-RU"/>
              </w:rPr>
              <w:t xml:space="preserve"> выполненное задание от неверного.</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Формирование умения обнаруживать и формулировать учебную проблему, высказывать свою версию, пытаться предлагать способ ее проверки. При этом ученики обучаются работать по плану, сверяя свои действия с целью и при </w:t>
            </w:r>
            <w:proofErr w:type="gramStart"/>
            <w:r w:rsidRPr="008B60E5">
              <w:rPr>
                <w:rFonts w:eastAsia="Times New Roman"/>
                <w:sz w:val="28"/>
                <w:szCs w:val="28"/>
                <w:lang w:eastAsia="ru-RU"/>
              </w:rPr>
              <w:t>необходимости</w:t>
            </w:r>
            <w:proofErr w:type="gramEnd"/>
            <w:r w:rsidRPr="008B60E5">
              <w:rPr>
                <w:rFonts w:eastAsia="Times New Roman"/>
                <w:sz w:val="28"/>
                <w:szCs w:val="28"/>
                <w:lang w:eastAsia="ru-RU"/>
              </w:rPr>
              <w:t xml:space="preserve"> исправляя ошибки с </w:t>
            </w:r>
            <w:r w:rsidRPr="008B60E5">
              <w:rPr>
                <w:rFonts w:eastAsia="Times New Roman"/>
                <w:sz w:val="28"/>
                <w:szCs w:val="28"/>
                <w:lang w:eastAsia="ru-RU"/>
              </w:rPr>
              <w:lastRenderedPageBreak/>
              <w:t xml:space="preserve">помощью учителя. </w:t>
            </w: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Проблемные вопросы для обсуждения учениками.</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Проблемные ситуации, позволяющие школьникам вместе с учителем обнаруживать и формулировать учебную проблему, высказывать свою версию, пытаться предлагать способ ее проверки.</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Пример проблемной ситуации: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«Где на земле теплее?»</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Лена: Теплее на юге. </w:t>
            </w:r>
            <w:proofErr w:type="gramStart"/>
            <w:r w:rsidRPr="008B60E5">
              <w:rPr>
                <w:rFonts w:eastAsia="Times New Roman"/>
                <w:sz w:val="28"/>
                <w:szCs w:val="28"/>
                <w:lang w:eastAsia="ru-RU"/>
              </w:rPr>
              <w:t>Там</w:t>
            </w:r>
            <w:proofErr w:type="gramEnd"/>
            <w:r w:rsidRPr="008B60E5">
              <w:rPr>
                <w:rFonts w:eastAsia="Times New Roman"/>
                <w:sz w:val="28"/>
                <w:szCs w:val="28"/>
                <w:lang w:eastAsia="ru-RU"/>
              </w:rPr>
              <w:t xml:space="preserve"> даже зимой жарко.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Миша: А как же Южный полюс? Там ведь Антарктида!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А ты как думаешь: где теплее?</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Пример проблемной ситуации: </w:t>
            </w:r>
          </w:p>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Лена: Клетки нашего тела такие нежные! Внутри тела они, наверное, хорошо себя чувствуют. А каково же приходится тем, которые снаружи?! </w:t>
            </w:r>
          </w:p>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Миша: Как раз на самой поверхности тела клеткам ничего не страшно: ведь они мёртвые. </w:t>
            </w:r>
          </w:p>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lastRenderedPageBreak/>
              <w:t xml:space="preserve">На какое противоречие ты обратил внимание? (Что </w:t>
            </w:r>
            <w:proofErr w:type="gramStart"/>
            <w:r w:rsidRPr="008B60E5">
              <w:rPr>
                <w:rFonts w:eastAsia="Times New Roman"/>
                <w:sz w:val="28"/>
                <w:szCs w:val="28"/>
                <w:lang w:eastAsia="ru-RU"/>
              </w:rPr>
              <w:t>ожидала Лена и о чём ей рассказал</w:t>
            </w:r>
            <w:proofErr w:type="gramEnd"/>
            <w:r w:rsidRPr="008B60E5">
              <w:rPr>
                <w:rFonts w:eastAsia="Times New Roman"/>
                <w:sz w:val="28"/>
                <w:szCs w:val="28"/>
                <w:lang w:eastAsia="ru-RU"/>
              </w:rPr>
              <w:t xml:space="preserve"> Миша?)</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Какой возникает вопрос? Сравни свой вариант </w:t>
            </w:r>
            <w:proofErr w:type="gramStart"/>
            <w:r w:rsidRPr="008B60E5">
              <w:rPr>
                <w:rFonts w:eastAsia="Times New Roman"/>
                <w:sz w:val="28"/>
                <w:szCs w:val="28"/>
                <w:lang w:eastAsia="ru-RU"/>
              </w:rPr>
              <w:t>с</w:t>
            </w:r>
            <w:proofErr w:type="gramEnd"/>
            <w:r w:rsidRPr="008B60E5">
              <w:rPr>
                <w:rFonts w:eastAsia="Times New Roman"/>
                <w:sz w:val="28"/>
                <w:szCs w:val="28"/>
                <w:lang w:eastAsia="ru-RU"/>
              </w:rPr>
              <w:t xml:space="preserve"> авторским.</w:t>
            </w: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Познавательные</w:t>
            </w:r>
          </w:p>
          <w:p w:rsidR="008F1DB2" w:rsidRPr="008B60E5" w:rsidRDefault="008F1DB2" w:rsidP="008F1DB2">
            <w:pPr>
              <w:spacing w:before="100" w:beforeAutospacing="1" w:after="100" w:afterAutospacing="1"/>
              <w:jc w:val="left"/>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Одна из целей предмета - научить школьников объяснять окружающий мир.</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Умение сравнивать и группировать предметы.</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Умение наблюдать и делать самостоятельные выводы.</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Умение определять причины явлений, событий, делать выводы на основе обобщения знаний.</w:t>
            </w: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Какие свойства живых организмов мы можем обнаружить у неживых предметов? А какими свойствами живых организмов они не обладают? Найди общие черты и различия в каждой паре рисунков.</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Лягушонок прыгал и кричал: «Я зелёный – значит, я растение!» Что ему ответил умный утёнок Кряк?</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Представь, что ты попал на необитаемый остров. Как ты узнаешь время без часов? Как ты определишь стороны света?</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Представь, что ты ощущаешь все сигналы, поступающие от внутренних органов, и должен следить за их работой. Какие трудности и преимущества появились бы у тебя при этом?</w:t>
            </w:r>
          </w:p>
        </w:tc>
      </w:tr>
      <w:tr w:rsidR="008F1DB2" w:rsidRPr="008B60E5" w:rsidTr="008F1DB2">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b/>
                <w:bCs/>
                <w:i/>
                <w:iCs/>
                <w:sz w:val="28"/>
                <w:szCs w:val="28"/>
                <w:lang w:eastAsia="ru-RU"/>
              </w:rPr>
              <w:t>Коммуникативные</w:t>
            </w:r>
          </w:p>
          <w:p w:rsidR="008F1DB2" w:rsidRPr="008B60E5" w:rsidRDefault="008F1DB2" w:rsidP="008F1DB2">
            <w:pPr>
              <w:spacing w:before="100" w:beforeAutospacing="1" w:after="100" w:afterAutospacing="1"/>
              <w:jc w:val="left"/>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Система заданий, нацеленная на организацию общения в паре или группе </w:t>
            </w:r>
            <w:r w:rsidRPr="008B60E5">
              <w:rPr>
                <w:rFonts w:eastAsia="Times New Roman"/>
                <w:sz w:val="28"/>
                <w:szCs w:val="28"/>
                <w:lang w:eastAsia="ru-RU"/>
              </w:rPr>
              <w:lastRenderedPageBreak/>
              <w:t>учеников.</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Умение совместно договариваться о правилах общения и поведения в </w:t>
            </w:r>
            <w:bookmarkStart w:id="23" w:name="YANDEX_62"/>
            <w:bookmarkEnd w:id="23"/>
            <w:r w:rsidRPr="008B60E5">
              <w:rPr>
                <w:rFonts w:eastAsia="Times New Roman"/>
                <w:sz w:val="28"/>
                <w:szCs w:val="28"/>
                <w:lang w:eastAsia="ru-RU"/>
              </w:rPr>
              <w:t> школе  и следовать им.</w:t>
            </w: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Умение 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Умение 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w:t>
            </w:r>
          </w:p>
        </w:tc>
        <w:tc>
          <w:tcPr>
            <w:tcW w:w="41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Постройте город из кубиков. А </w:t>
            </w:r>
            <w:r w:rsidRPr="008B60E5">
              <w:rPr>
                <w:rFonts w:eastAsia="Times New Roman"/>
                <w:sz w:val="28"/>
                <w:szCs w:val="28"/>
                <w:lang w:eastAsia="ru-RU"/>
              </w:rPr>
              <w:lastRenderedPageBreak/>
              <w:t>теперь давайте поиграем в водителя и штурмана гоночной машины. Штурман прокладывает маршрут и объясняет водителю, куда он должен ехать.</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Давайте поиграем! Пусть один из вас будет роботом, а другой – изобретателем. Проводим испытания: робот ищет спрятанный предмет. Испытатель подаёт ему команды – слова, обозначающие направл</w:t>
            </w:r>
            <w:r w:rsidR="008B60E5">
              <w:rPr>
                <w:rFonts w:eastAsia="Times New Roman"/>
                <w:sz w:val="28"/>
                <w:szCs w:val="28"/>
                <w:lang w:eastAsia="ru-RU"/>
              </w:rPr>
              <w:t>ения.</w:t>
            </w:r>
            <w:r w:rsidR="00F6168B">
              <w:rPr>
                <w:rFonts w:eastAsia="Times New Roman"/>
                <w:sz w:val="28"/>
                <w:szCs w:val="28"/>
                <w:lang w:eastAsia="ru-RU"/>
              </w:rPr>
              <w:t xml:space="preserve"> </w:t>
            </w:r>
            <w:r w:rsidRPr="008B60E5">
              <w:rPr>
                <w:rFonts w:eastAsia="Times New Roman"/>
                <w:sz w:val="28"/>
                <w:szCs w:val="28"/>
                <w:lang w:eastAsia="ru-RU"/>
              </w:rPr>
              <w:t xml:space="preserve">Вопрос: Можно ли дойти до горизонта? </w:t>
            </w:r>
          </w:p>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Ответ: Дойти до горизонта нельзя: он всё время «убегает» от нас. Он даже не становится ближе, сколько бы мы ни шли. Значит, горизонт – это не край земли, а воображаемая линия. Земля за ней продолжается. </w:t>
            </w:r>
          </w:p>
          <w:p w:rsidR="008F1DB2" w:rsidRPr="008B60E5" w:rsidRDefault="008F1DB2" w:rsidP="008F1DB2">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Вопрос: Посмотри на мячик: ты видишь его «край». Переместится ли «край» мячика, если сделать шаг в сторону? </w:t>
            </w:r>
          </w:p>
          <w:p w:rsidR="008F1DB2" w:rsidRPr="008B60E5" w:rsidRDefault="008F1DB2" w:rsidP="008F1DB2">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t>Ответ: Именно так должно быть и на земле, если мы идём по поверхности шара. Глядя на Луну – шарообразное небесное тело – люди стали догадываться, что и Земля имеет форму шара. Со временем этому нашлись доказательства.</w:t>
            </w:r>
          </w:p>
        </w:tc>
      </w:tr>
    </w:tbl>
    <w:p w:rsidR="00991166" w:rsidRDefault="008F1DB2" w:rsidP="00991166">
      <w:pPr>
        <w:spacing w:before="100" w:beforeAutospacing="1"/>
        <w:jc w:val="center"/>
        <w:rPr>
          <w:rFonts w:eastAsia="Times New Roman"/>
          <w:b/>
          <w:bCs/>
          <w:sz w:val="28"/>
          <w:szCs w:val="28"/>
          <w:lang w:eastAsia="ru-RU"/>
        </w:rPr>
      </w:pPr>
      <w:bookmarkStart w:id="24" w:name="YANDEX_63"/>
      <w:bookmarkEnd w:id="24"/>
      <w:r w:rsidRPr="008B60E5">
        <w:rPr>
          <w:rFonts w:eastAsia="Times New Roman"/>
          <w:b/>
          <w:bCs/>
          <w:sz w:val="28"/>
          <w:szCs w:val="28"/>
          <w:lang w:eastAsia="ru-RU"/>
        </w:rPr>
        <w:lastRenderedPageBreak/>
        <w:t xml:space="preserve">Механизмы  </w:t>
      </w:r>
      <w:bookmarkStart w:id="25" w:name="YANDEX_64"/>
      <w:bookmarkEnd w:id="25"/>
      <w:r w:rsidRPr="008B60E5">
        <w:rPr>
          <w:rFonts w:eastAsia="Times New Roman"/>
          <w:b/>
          <w:bCs/>
          <w:sz w:val="28"/>
          <w:szCs w:val="28"/>
          <w:lang w:eastAsia="ru-RU"/>
        </w:rPr>
        <w:t xml:space="preserve"> формирования  </w:t>
      </w:r>
      <w:bookmarkStart w:id="26" w:name="YANDEX_65"/>
      <w:bookmarkEnd w:id="26"/>
      <w:r w:rsidRPr="008B60E5">
        <w:rPr>
          <w:rFonts w:eastAsia="Times New Roman"/>
          <w:b/>
          <w:bCs/>
          <w:sz w:val="28"/>
          <w:szCs w:val="28"/>
          <w:lang w:eastAsia="ru-RU"/>
        </w:rPr>
        <w:t xml:space="preserve"> УУД  </w:t>
      </w:r>
      <w:bookmarkStart w:id="27" w:name="YANDEX_66"/>
      <w:bookmarkEnd w:id="27"/>
      <w:r w:rsidRPr="008B60E5">
        <w:rPr>
          <w:rFonts w:eastAsia="Times New Roman"/>
          <w:b/>
          <w:bCs/>
          <w:sz w:val="28"/>
          <w:szCs w:val="28"/>
          <w:lang w:eastAsia="ru-RU"/>
        </w:rPr>
        <w:t xml:space="preserve"> у  </w:t>
      </w:r>
      <w:bookmarkStart w:id="28" w:name="YANDEX_67"/>
      <w:bookmarkEnd w:id="28"/>
      <w:r w:rsidRPr="008B60E5">
        <w:rPr>
          <w:rFonts w:eastAsia="Times New Roman"/>
          <w:b/>
          <w:bCs/>
          <w:sz w:val="28"/>
          <w:szCs w:val="28"/>
          <w:lang w:eastAsia="ru-RU"/>
        </w:rPr>
        <w:t> обучающихся  на ступени начального общего</w:t>
      </w:r>
      <w:r w:rsidR="008B60E5">
        <w:rPr>
          <w:rFonts w:eastAsia="Times New Roman"/>
          <w:b/>
          <w:bCs/>
          <w:sz w:val="28"/>
          <w:szCs w:val="28"/>
          <w:lang w:eastAsia="ru-RU"/>
        </w:rPr>
        <w:t xml:space="preserve"> </w:t>
      </w:r>
      <w:r w:rsidRPr="008B60E5">
        <w:rPr>
          <w:rFonts w:eastAsia="Times New Roman"/>
          <w:b/>
          <w:bCs/>
          <w:sz w:val="28"/>
          <w:szCs w:val="28"/>
          <w:lang w:eastAsia="ru-RU"/>
        </w:rPr>
        <w:t>образования</w:t>
      </w:r>
      <w:r w:rsidR="00991166">
        <w:rPr>
          <w:rFonts w:eastAsia="Times New Roman"/>
          <w:b/>
          <w:bCs/>
          <w:sz w:val="28"/>
          <w:szCs w:val="28"/>
          <w:lang w:eastAsia="ru-RU"/>
        </w:rPr>
        <w:t xml:space="preserve">                                                                               </w:t>
      </w:r>
      <w:r w:rsidRPr="008B60E5">
        <w:rPr>
          <w:rFonts w:eastAsia="Times New Roman"/>
          <w:b/>
          <w:bCs/>
          <w:sz w:val="28"/>
          <w:szCs w:val="28"/>
          <w:lang w:eastAsia="ru-RU"/>
        </w:rPr>
        <w:t xml:space="preserve"> </w:t>
      </w:r>
      <w:proofErr w:type="gramStart"/>
      <w:r w:rsidRPr="008B60E5">
        <w:rPr>
          <w:rFonts w:eastAsia="Times New Roman"/>
          <w:b/>
          <w:bCs/>
          <w:sz w:val="28"/>
          <w:szCs w:val="28"/>
          <w:lang w:eastAsia="ru-RU"/>
        </w:rPr>
        <w:t xml:space="preserve">( </w:t>
      </w:r>
      <w:proofErr w:type="gramEnd"/>
      <w:r w:rsidRPr="008B60E5">
        <w:rPr>
          <w:rFonts w:eastAsia="Times New Roman"/>
          <w:b/>
          <w:bCs/>
          <w:sz w:val="28"/>
          <w:szCs w:val="28"/>
          <w:lang w:eastAsia="ru-RU"/>
        </w:rPr>
        <w:t xml:space="preserve">УМК «Перспективная начальная </w:t>
      </w:r>
      <w:bookmarkStart w:id="29" w:name="YANDEX_68"/>
      <w:bookmarkEnd w:id="29"/>
      <w:r w:rsidRPr="008B60E5">
        <w:rPr>
          <w:rFonts w:eastAsia="Times New Roman"/>
          <w:b/>
          <w:bCs/>
          <w:sz w:val="28"/>
          <w:szCs w:val="28"/>
          <w:lang w:eastAsia="ru-RU"/>
        </w:rPr>
        <w:t> школа »)</w:t>
      </w:r>
      <w:bookmarkStart w:id="30" w:name="YANDEX_69"/>
      <w:bookmarkEnd w:id="30"/>
    </w:p>
    <w:p w:rsidR="008F1DB2" w:rsidRPr="00991166" w:rsidRDefault="008F1DB2" w:rsidP="00991166">
      <w:pPr>
        <w:spacing w:before="100" w:beforeAutospacing="1"/>
        <w:jc w:val="center"/>
        <w:rPr>
          <w:rFonts w:eastAsia="Times New Roman"/>
          <w:b/>
          <w:bCs/>
          <w:sz w:val="28"/>
          <w:szCs w:val="28"/>
          <w:lang w:eastAsia="ru-RU"/>
        </w:rPr>
      </w:pPr>
      <w:r w:rsidRPr="008B60E5">
        <w:rPr>
          <w:rFonts w:eastAsia="Times New Roman"/>
          <w:b/>
          <w:bCs/>
          <w:i/>
          <w:iCs/>
          <w:sz w:val="28"/>
          <w:szCs w:val="28"/>
          <w:lang w:eastAsia="ru-RU"/>
        </w:rPr>
        <w:t xml:space="preserve">Формирование  </w:t>
      </w:r>
      <w:bookmarkStart w:id="31" w:name="YANDEX_70"/>
      <w:bookmarkEnd w:id="31"/>
      <w:r w:rsidRPr="008B60E5">
        <w:rPr>
          <w:rFonts w:eastAsia="Times New Roman"/>
          <w:b/>
          <w:bCs/>
          <w:i/>
          <w:iCs/>
          <w:sz w:val="28"/>
          <w:szCs w:val="28"/>
          <w:lang w:eastAsia="ru-RU"/>
        </w:rPr>
        <w:t> УУД  средствами учебного предмета «Русский язык»</w:t>
      </w:r>
    </w:p>
    <w:tbl>
      <w:tblPr>
        <w:tblW w:w="9585"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2530"/>
        <w:gridCol w:w="3260"/>
        <w:gridCol w:w="3795"/>
      </w:tblGrid>
      <w:tr w:rsidR="008F1DB2" w:rsidRPr="008B60E5" w:rsidTr="008B60E5">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lastRenderedPageBreak/>
              <w:t>Познавательные (общеучебные</w:t>
            </w:r>
            <w:r w:rsidRPr="008B60E5">
              <w:rPr>
                <w:rFonts w:eastAsia="Times New Roman"/>
                <w:i/>
                <w:iCs/>
                <w:sz w:val="28"/>
                <w:szCs w:val="28"/>
                <w:lang w:eastAsia="ru-RU"/>
              </w:rPr>
              <w:t>):</w:t>
            </w:r>
          </w:p>
        </w:tc>
        <w:tc>
          <w:tcPr>
            <w:tcW w:w="326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умение ставить, формулировать и решать проблемы как некоего целого, включающего целый ряд логических шагов</w:t>
            </w:r>
          </w:p>
        </w:tc>
        <w:tc>
          <w:tcPr>
            <w:tcW w:w="379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B60E5">
            <w:pPr>
              <w:spacing w:before="100" w:beforeAutospacing="1"/>
              <w:jc w:val="left"/>
              <w:rPr>
                <w:rFonts w:eastAsia="Times New Roman"/>
                <w:sz w:val="28"/>
                <w:szCs w:val="28"/>
                <w:lang w:eastAsia="ru-RU"/>
              </w:rPr>
            </w:pPr>
            <w:proofErr w:type="gramStart"/>
            <w:r w:rsidRPr="008B60E5">
              <w:rPr>
                <w:rFonts w:eastAsia="Times New Roman"/>
                <w:sz w:val="28"/>
                <w:szCs w:val="28"/>
                <w:lang w:eastAsia="ru-RU"/>
              </w:rPr>
              <w:t>Различения прямого и переносного значения слов и записи многозначных слов в Толковом словаре; использования в речи личных местоимений и идентификации местоимений в формах косвенных падежей; различения предлогов и приставок; идентификации существительных, имеющих не только предметное значение, но и значение признаков или действий; различения членов предложения и частей речи; сходства и различения в предложении функ</w:t>
            </w:r>
            <w:r w:rsidR="008B60E5">
              <w:rPr>
                <w:rFonts w:eastAsia="Times New Roman"/>
                <w:sz w:val="28"/>
                <w:szCs w:val="28"/>
                <w:lang w:eastAsia="ru-RU"/>
              </w:rPr>
              <w:t>ций дополнений и обстоятельств;</w:t>
            </w:r>
            <w:proofErr w:type="gramEnd"/>
            <w:r w:rsidR="008B60E5">
              <w:rPr>
                <w:rFonts w:eastAsia="Times New Roman"/>
                <w:sz w:val="28"/>
                <w:szCs w:val="28"/>
                <w:lang w:eastAsia="ru-RU"/>
              </w:rPr>
              <w:t xml:space="preserve"> </w:t>
            </w:r>
            <w:r w:rsidRPr="008B60E5">
              <w:rPr>
                <w:rFonts w:eastAsia="Times New Roman"/>
                <w:sz w:val="28"/>
                <w:szCs w:val="28"/>
                <w:lang w:eastAsia="ru-RU"/>
              </w:rPr>
              <w:t>различения омонимичных форм существительных И.п. и В.п., а также Р.п. и В.п.; разных оснований для написания сло</w:t>
            </w:r>
            <w:r w:rsidR="008B60E5">
              <w:rPr>
                <w:rFonts w:eastAsia="Times New Roman"/>
                <w:sz w:val="28"/>
                <w:szCs w:val="28"/>
                <w:lang w:eastAsia="ru-RU"/>
              </w:rPr>
              <w:t>в с удвоенной буквой согласных.</w:t>
            </w:r>
          </w:p>
        </w:tc>
      </w:tr>
      <w:tr w:rsidR="008F1DB2" w:rsidRPr="008B60E5" w:rsidTr="008B60E5">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Регулятивные </w:t>
            </w:r>
          </w:p>
        </w:tc>
        <w:tc>
          <w:tcPr>
            <w:tcW w:w="326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w:t>
            </w:r>
            <w:r w:rsidRPr="008B60E5">
              <w:rPr>
                <w:rFonts w:eastAsia="Times New Roman"/>
                <w:i/>
                <w:iCs/>
                <w:sz w:val="28"/>
                <w:szCs w:val="28"/>
                <w:lang w:eastAsia="ru-RU"/>
              </w:rPr>
              <w:t xml:space="preserve"> контроль и самоконтроль учебных действий</w:t>
            </w:r>
          </w:p>
        </w:tc>
        <w:tc>
          <w:tcPr>
            <w:tcW w:w="379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Задания типа: «Как ты докажешь, что во всех этих словах есть орфограммы? Перечитай инструкцию», «Поменяйтесь тетрадями с соседом по парте: проверьте работу друг друга. Исправьте допущенные ошибки»; "Сколько в тексте таких предложений? Должно быть три!"; "Докажи письменно на примере любых двух слов, что эти слова изменяются по 2-му склонению. Третьим словом пиши слово ТОПОР, чтобы не ошибиться в окончаниях".</w:t>
            </w:r>
          </w:p>
        </w:tc>
      </w:tr>
      <w:tr w:rsidR="008F1DB2" w:rsidRPr="008B60E5" w:rsidTr="008B60E5">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326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-самоконтроль процесса и результатов деятельности</w:t>
            </w:r>
          </w:p>
        </w:tc>
        <w:tc>
          <w:tcPr>
            <w:tcW w:w="379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Задания типа: «Выпиши из текста слова со знакомыми орфограммами. Перед ними запиши проверочные слова», «Сколько разных видов орфограмм тебе встретилось? Присвой им порядковые номера», «Проверь себя: открой словарь на букву – Й.», «Найди название орфограммы, которая вызывает у тебя затруднение. Выполни одно из заданий на эту орфограмму», "Найди в этих словах букву согласного, которая нуждается в проверке. Перед каждым из них напиши проверочные слова».</w:t>
            </w:r>
          </w:p>
        </w:tc>
      </w:tr>
      <w:tr w:rsidR="008F1DB2" w:rsidRPr="008B60E5" w:rsidTr="008B60E5">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Личностные </w:t>
            </w:r>
          </w:p>
        </w:tc>
        <w:tc>
          <w:tcPr>
            <w:tcW w:w="326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Самоопределение и смыслообразование </w:t>
            </w:r>
            <w:r w:rsidRPr="008B60E5">
              <w:rPr>
                <w:rFonts w:eastAsia="Times New Roman"/>
                <w:b/>
                <w:bCs/>
                <w:sz w:val="28"/>
                <w:szCs w:val="28"/>
                <w:lang w:eastAsia="ru-RU"/>
              </w:rPr>
              <w:t xml:space="preserve">- </w:t>
            </w:r>
            <w:r w:rsidRPr="008B60E5">
              <w:rPr>
                <w:rFonts w:eastAsia="Times New Roman"/>
                <w:sz w:val="28"/>
                <w:szCs w:val="28"/>
                <w:lang w:eastAsia="ru-RU"/>
              </w:rPr>
              <w:t>система заданий, нацеленная на децентрацию младшего школьника, ориентирующая его на учет чужой точки зрения. Организация участия детей в действиях интриги, ориентирующей младшего школьника помогать героям интриги с целью решить интеллектуальные задачи.</w:t>
            </w:r>
          </w:p>
        </w:tc>
        <w:tc>
          <w:tcPr>
            <w:tcW w:w="379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Задания типа: «- А если дело не в букве, а в слитном или раздельном написании, это тоже называется орфограммой? – спросила Маша. Как ты ответишь Маше?», «Помоги ребятам ответить на этот вопрос»; "Почему у твоего соседа по парте на один пример меньше? </w:t>
            </w:r>
            <w:proofErr w:type="gramStart"/>
            <w:r w:rsidRPr="008B60E5">
              <w:rPr>
                <w:rFonts w:eastAsia="Times New Roman"/>
                <w:sz w:val="28"/>
                <w:szCs w:val="28"/>
                <w:lang w:eastAsia="ru-RU"/>
              </w:rPr>
              <w:t>Глагола</w:t>
            </w:r>
            <w:proofErr w:type="gramEnd"/>
            <w:r w:rsidRPr="008B60E5">
              <w:rPr>
                <w:rFonts w:eastAsia="Times New Roman"/>
                <w:sz w:val="28"/>
                <w:szCs w:val="28"/>
                <w:lang w:eastAsia="ru-RU"/>
              </w:rPr>
              <w:t xml:space="preserve"> с какой приставкой у него не оказалось и почему?"; "Помоги Мише переделать его рассказ, используя синонимы, которые есть у слова "маленький"; "Миша сказал, что не сумеет точно определить, какой это падеж: Р.п. или В.п. Ты сумеешь помочь Мише?", "Объясни соседу по парте, почему во всех этих словах пишется </w:t>
            </w:r>
            <w:r w:rsidRPr="008B60E5">
              <w:rPr>
                <w:rFonts w:eastAsia="Times New Roman"/>
                <w:sz w:val="28"/>
                <w:szCs w:val="28"/>
                <w:lang w:eastAsia="ru-RU"/>
              </w:rPr>
              <w:lastRenderedPageBreak/>
              <w:t>удвоенная буква Н" и т.д.</w:t>
            </w:r>
          </w:p>
        </w:tc>
      </w:tr>
      <w:tr w:rsidR="008F1DB2" w:rsidRPr="008B60E5" w:rsidTr="008B60E5">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B60E5" w:rsidRDefault="008F1DB2" w:rsidP="008F1DB2">
            <w:pPr>
              <w:spacing w:before="100" w:beforeAutospacing="1" w:after="100" w:afterAutospacing="1"/>
              <w:jc w:val="left"/>
              <w:rPr>
                <w:rFonts w:eastAsia="Times New Roman"/>
                <w:b/>
                <w:bCs/>
                <w:sz w:val="28"/>
                <w:szCs w:val="28"/>
                <w:lang w:eastAsia="ru-RU"/>
              </w:rPr>
            </w:pPr>
            <w:r w:rsidRPr="008B60E5">
              <w:rPr>
                <w:rFonts w:eastAsia="Times New Roman"/>
                <w:b/>
                <w:bCs/>
                <w:sz w:val="28"/>
                <w:szCs w:val="28"/>
                <w:lang w:eastAsia="ru-RU"/>
              </w:rPr>
              <w:lastRenderedPageBreak/>
              <w:t>Коммуника</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тивные </w:t>
            </w:r>
          </w:p>
        </w:tc>
        <w:tc>
          <w:tcPr>
            <w:tcW w:w="326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инициативное сотрудничество</w:t>
            </w:r>
          </w:p>
        </w:tc>
        <w:tc>
          <w:tcPr>
            <w:tcW w:w="379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Задания, требующие распределения работы с соседом по парте.</w:t>
            </w:r>
          </w:p>
        </w:tc>
      </w:tr>
      <w:tr w:rsidR="008F1DB2" w:rsidRPr="008B60E5" w:rsidTr="008B60E5">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326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 взаимодействие (интеллектуальный аспект коммуникации) – учёт позиции собеседника (тесно </w:t>
            </w:r>
            <w:proofErr w:type="gramStart"/>
            <w:r w:rsidRPr="008B60E5">
              <w:rPr>
                <w:rFonts w:eastAsia="Times New Roman"/>
                <w:i/>
                <w:iCs/>
                <w:sz w:val="28"/>
                <w:szCs w:val="28"/>
                <w:lang w:eastAsia="ru-RU"/>
              </w:rPr>
              <w:t>связана</w:t>
            </w:r>
            <w:proofErr w:type="gramEnd"/>
            <w:r w:rsidRPr="008B60E5">
              <w:rPr>
                <w:rFonts w:eastAsia="Times New Roman"/>
                <w:i/>
                <w:iCs/>
                <w:sz w:val="28"/>
                <w:szCs w:val="28"/>
                <w:lang w:eastAsia="ru-RU"/>
              </w:rPr>
              <w:t xml:space="preserve"> с контролем процесса и результатов деятельности).</w:t>
            </w:r>
          </w:p>
        </w:tc>
        <w:tc>
          <w:tcPr>
            <w:tcW w:w="379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Задания типа: «Должен ли </w:t>
            </w:r>
            <w:r w:rsidRPr="008B60E5">
              <w:rPr>
                <w:rFonts w:eastAsia="Times New Roman"/>
                <w:sz w:val="28"/>
                <w:szCs w:val="28"/>
                <w:u w:val="single"/>
                <w:lang w:eastAsia="ru-RU"/>
              </w:rPr>
              <w:t>Миша</w:t>
            </w:r>
            <w:r w:rsidRPr="008B60E5">
              <w:rPr>
                <w:rFonts w:eastAsia="Times New Roman"/>
                <w:sz w:val="28"/>
                <w:szCs w:val="28"/>
                <w:lang w:eastAsia="ru-RU"/>
              </w:rPr>
              <w:t xml:space="preserve"> по-разному ответить на этот вопрос в каждом из трёх случаев? </w:t>
            </w:r>
            <w:r w:rsidRPr="008B60E5">
              <w:rPr>
                <w:rFonts w:eastAsia="Times New Roman"/>
                <w:sz w:val="28"/>
                <w:szCs w:val="28"/>
                <w:u w:val="single"/>
                <w:lang w:eastAsia="ru-RU"/>
              </w:rPr>
              <w:t>Помоги ему</w:t>
            </w:r>
            <w:r w:rsidRPr="008B60E5">
              <w:rPr>
                <w:rFonts w:eastAsia="Times New Roman"/>
                <w:sz w:val="28"/>
                <w:szCs w:val="28"/>
                <w:lang w:eastAsia="ru-RU"/>
              </w:rPr>
              <w:t xml:space="preserve"> это сделать», «</w:t>
            </w:r>
            <w:r w:rsidRPr="008B60E5">
              <w:rPr>
                <w:rFonts w:eastAsia="Times New Roman"/>
                <w:sz w:val="28"/>
                <w:szCs w:val="28"/>
                <w:u w:val="single"/>
                <w:lang w:eastAsia="ru-RU"/>
              </w:rPr>
              <w:t>Маша</w:t>
            </w:r>
            <w:r w:rsidRPr="008B60E5">
              <w:rPr>
                <w:rFonts w:eastAsia="Times New Roman"/>
                <w:sz w:val="28"/>
                <w:szCs w:val="28"/>
                <w:lang w:eastAsia="ru-RU"/>
              </w:rPr>
              <w:t xml:space="preserve"> растерялась. </w:t>
            </w:r>
            <w:r w:rsidRPr="008B60E5">
              <w:rPr>
                <w:rFonts w:eastAsia="Times New Roman"/>
                <w:sz w:val="28"/>
                <w:szCs w:val="28"/>
                <w:u w:val="single"/>
                <w:lang w:eastAsia="ru-RU"/>
              </w:rPr>
              <w:t>Помоги ей</w:t>
            </w:r>
            <w:r w:rsidRPr="008B60E5">
              <w:rPr>
                <w:rFonts w:eastAsia="Times New Roman"/>
                <w:sz w:val="28"/>
                <w:szCs w:val="28"/>
                <w:lang w:eastAsia="ru-RU"/>
              </w:rPr>
              <w:t xml:space="preserve"> решить эту проблему».</w:t>
            </w:r>
          </w:p>
        </w:tc>
      </w:tr>
    </w:tbl>
    <w:p w:rsidR="008F1DB2" w:rsidRPr="008B60E5" w:rsidRDefault="008B60E5" w:rsidP="008B60E5">
      <w:pPr>
        <w:spacing w:before="100" w:beforeAutospacing="1" w:line="101" w:lineRule="atLeast"/>
        <w:rPr>
          <w:rFonts w:eastAsia="Times New Roman"/>
          <w:sz w:val="28"/>
          <w:szCs w:val="28"/>
          <w:lang w:eastAsia="ru-RU"/>
        </w:rPr>
      </w:pPr>
      <w:bookmarkStart w:id="32" w:name="YANDEX_71"/>
      <w:bookmarkEnd w:id="32"/>
      <w:r>
        <w:rPr>
          <w:rFonts w:eastAsia="Times New Roman"/>
          <w:sz w:val="28"/>
          <w:szCs w:val="28"/>
          <w:lang w:eastAsia="ru-RU"/>
        </w:rPr>
        <w:t xml:space="preserve">    </w:t>
      </w:r>
      <w:r w:rsidR="008F1DB2" w:rsidRPr="008B60E5">
        <w:rPr>
          <w:rFonts w:eastAsia="Times New Roman"/>
          <w:b/>
          <w:bCs/>
          <w:i/>
          <w:iCs/>
          <w:sz w:val="28"/>
          <w:szCs w:val="28"/>
          <w:lang w:eastAsia="ru-RU"/>
        </w:rPr>
        <w:t xml:space="preserve">Формирование  </w:t>
      </w:r>
      <w:bookmarkStart w:id="33" w:name="YANDEX_72"/>
      <w:bookmarkEnd w:id="33"/>
      <w:r w:rsidR="008F1DB2" w:rsidRPr="008B60E5">
        <w:rPr>
          <w:rFonts w:eastAsia="Times New Roman"/>
          <w:b/>
          <w:bCs/>
          <w:i/>
          <w:iCs/>
          <w:sz w:val="28"/>
          <w:szCs w:val="28"/>
          <w:lang w:eastAsia="ru-RU"/>
        </w:rPr>
        <w:t> УУД  средствами учебного предмета «Литературное чтение»</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8F1DB2" w:rsidRPr="008B60E5" w:rsidTr="00F6168B">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Личностные </w:t>
            </w:r>
          </w:p>
        </w:tc>
        <w:tc>
          <w:tcPr>
            <w:tcW w:w="320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 самоопределение - </w:t>
            </w:r>
            <w:r w:rsidRPr="008B60E5">
              <w:rPr>
                <w:rFonts w:eastAsia="Times New Roman"/>
                <w:sz w:val="28"/>
                <w:szCs w:val="28"/>
                <w:lang w:eastAsia="ru-RU"/>
              </w:rPr>
              <w:t>в</w:t>
            </w:r>
            <w:r w:rsidRPr="008B60E5">
              <w:rPr>
                <w:rFonts w:eastAsia="Times New Roman"/>
                <w:b/>
                <w:bCs/>
                <w:i/>
                <w:iCs/>
                <w:sz w:val="28"/>
                <w:szCs w:val="28"/>
                <w:lang w:eastAsia="ru-RU"/>
              </w:rPr>
              <w:t xml:space="preserve"> </w:t>
            </w:r>
            <w:r w:rsidRPr="008B60E5">
              <w:rPr>
                <w:rFonts w:eastAsia="Times New Roman"/>
                <w:sz w:val="28"/>
                <w:szCs w:val="28"/>
                <w:lang w:eastAsia="ru-RU"/>
              </w:rPr>
              <w:t xml:space="preserve">заданиях, нацеленных на </w:t>
            </w:r>
            <w:bookmarkStart w:id="34" w:name="YANDEX_73"/>
            <w:bookmarkEnd w:id="34"/>
            <w:r w:rsidRPr="008B60E5">
              <w:rPr>
                <w:rFonts w:eastAsia="Times New Roman"/>
                <w:sz w:val="28"/>
                <w:szCs w:val="28"/>
                <w:lang w:eastAsia="ru-RU"/>
              </w:rPr>
              <w:t> формирование  этого учебного действия, сравниваются высказанные сквозными героями точки зрения, и школьнику предлагается обоснованно присоединиться к одной из них или высказать свою собственную.</w:t>
            </w:r>
          </w:p>
        </w:tc>
        <w:tc>
          <w:tcPr>
            <w:tcW w:w="319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Например, в 1-й части учебника школьникам предстоит дать нравственную оценку поведению Петьки ("Петька на даче" Л. Андреева), Пути ("Обида" В. Набокова), Володи и его друга Чечевицына ("Мальчики" А. Чехова), Ваньки Жукова и т.д. Это задания типа: «А у тебя есть своё объяснение? Или ты присоединяешься к мнению кого-нибудь из ребят?"</w:t>
            </w:r>
          </w:p>
        </w:tc>
      </w:tr>
      <w:tr w:rsidR="008F1DB2" w:rsidRPr="008B60E5" w:rsidTr="00F6168B">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320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смыслообразование и нравственно-этическая ориентация</w:t>
            </w:r>
          </w:p>
        </w:tc>
        <w:tc>
          <w:tcPr>
            <w:tcW w:w="319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 </w:t>
            </w:r>
            <w:r w:rsidRPr="008B60E5">
              <w:rPr>
                <w:rFonts w:eastAsia="Times New Roman"/>
                <w:sz w:val="28"/>
                <w:szCs w:val="28"/>
                <w:lang w:eastAsia="ru-RU"/>
              </w:rPr>
              <w:t>поэтические, прозаические тексты, живописные произведения (и методический аппарат к ним), посвящённые формированию</w:t>
            </w:r>
            <w:r w:rsidRPr="008B60E5">
              <w:rPr>
                <w:rFonts w:eastAsia="Times New Roman"/>
                <w:i/>
                <w:iCs/>
                <w:sz w:val="28"/>
                <w:szCs w:val="28"/>
                <w:lang w:eastAsia="ru-RU"/>
              </w:rPr>
              <w:t xml:space="preserve"> базовых нравственно-этических </w:t>
            </w:r>
            <w:r w:rsidRPr="008B60E5">
              <w:rPr>
                <w:rFonts w:eastAsia="Times New Roman"/>
                <w:i/>
                <w:iCs/>
                <w:sz w:val="28"/>
                <w:szCs w:val="28"/>
                <w:lang w:eastAsia="ru-RU"/>
              </w:rPr>
              <w:lastRenderedPageBreak/>
              <w:t>и эстетических ценностей</w:t>
            </w:r>
            <w:r w:rsidRPr="008B60E5">
              <w:rPr>
                <w:rFonts w:eastAsia="Times New Roman"/>
                <w:b/>
                <w:bCs/>
                <w:sz w:val="28"/>
                <w:szCs w:val="28"/>
                <w:lang w:eastAsia="ru-RU"/>
              </w:rPr>
              <w:t xml:space="preserve"> </w:t>
            </w:r>
            <w:r w:rsidRPr="008B60E5">
              <w:rPr>
                <w:rFonts w:eastAsia="Times New Roman"/>
                <w:sz w:val="28"/>
                <w:szCs w:val="28"/>
                <w:lang w:eastAsia="ru-RU"/>
              </w:rPr>
              <w:t>(способности ценить мир природы и человеческих отношений, умению видеть красоту природы и красоту человека,</w:t>
            </w:r>
            <w:r w:rsidRPr="008B60E5">
              <w:rPr>
                <w:rFonts w:eastAsia="Times New Roman"/>
                <w:b/>
                <w:bCs/>
                <w:i/>
                <w:iCs/>
                <w:sz w:val="28"/>
                <w:szCs w:val="28"/>
                <w:lang w:eastAsia="ru-RU"/>
              </w:rPr>
              <w:t xml:space="preserve"> </w:t>
            </w:r>
            <w:r w:rsidRPr="008B60E5">
              <w:rPr>
                <w:rFonts w:eastAsia="Times New Roman"/>
                <w:sz w:val="28"/>
                <w:szCs w:val="28"/>
                <w:lang w:eastAsia="ru-RU"/>
              </w:rPr>
              <w:t>теме ценности общения, дружбы, привязанности, любви</w:t>
            </w:r>
            <w:proofErr w:type="gramStart"/>
            <w:r w:rsidRPr="008B60E5">
              <w:rPr>
                <w:rFonts w:eastAsia="Times New Roman"/>
                <w:b/>
                <w:bCs/>
                <w:i/>
                <w:iCs/>
                <w:sz w:val="28"/>
                <w:szCs w:val="28"/>
                <w:lang w:eastAsia="ru-RU"/>
              </w:rPr>
              <w:t xml:space="preserve"> </w:t>
            </w:r>
            <w:r w:rsidRPr="008B60E5">
              <w:rPr>
                <w:rFonts w:eastAsia="Times New Roman"/>
                <w:sz w:val="28"/>
                <w:szCs w:val="28"/>
                <w:lang w:eastAsia="ru-RU"/>
              </w:rPr>
              <w:t>)</w:t>
            </w:r>
            <w:proofErr w:type="gramEnd"/>
          </w:p>
        </w:tc>
      </w:tr>
      <w:tr w:rsidR="008F1DB2" w:rsidRPr="008B60E5" w:rsidTr="00F6168B">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320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319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roofErr w:type="gramStart"/>
            <w:r w:rsidRPr="008B60E5">
              <w:rPr>
                <w:rFonts w:eastAsia="Times New Roman"/>
                <w:sz w:val="28"/>
                <w:szCs w:val="28"/>
                <w:lang w:eastAsia="ru-RU"/>
              </w:rPr>
              <w:t xml:space="preserve">- поэтические, прозаические тексты и живописные произведения, на основе которых формируются базовые </w:t>
            </w:r>
            <w:r w:rsidRPr="008B60E5">
              <w:rPr>
                <w:rFonts w:eastAsia="Times New Roman"/>
                <w:i/>
                <w:iCs/>
                <w:sz w:val="28"/>
                <w:szCs w:val="28"/>
                <w:lang w:eastAsia="ru-RU"/>
              </w:rPr>
              <w:t xml:space="preserve">историко-культурные представления и гражданская идентичность школьников </w:t>
            </w:r>
            <w:r w:rsidRPr="008B60E5">
              <w:rPr>
                <w:rFonts w:eastAsia="Times New Roman"/>
                <w:sz w:val="28"/>
                <w:szCs w:val="28"/>
                <w:lang w:eastAsia="ru-RU"/>
              </w:rPr>
              <w:t>(представление о том, что в ходе исторических изменений меняется внешняя канва жизни: название государства, праздники, мода и т.д., но неизменной может остаться природа вокруг нас, памятники архитектуры, которые несут атмосферу прошлого и, наконец, чувства людей, такие как любовь к Родине и к</w:t>
            </w:r>
            <w:proofErr w:type="gramEnd"/>
            <w:r w:rsidRPr="008B60E5">
              <w:rPr>
                <w:rFonts w:eastAsia="Times New Roman"/>
                <w:sz w:val="28"/>
                <w:szCs w:val="28"/>
                <w:lang w:eastAsia="ru-RU"/>
              </w:rPr>
              <w:t xml:space="preserve"> тому месту, где ты живёшь, любовь близких, помощь и поддержка друзей, ощущение причастности к истории и культуре своей страны)</w:t>
            </w:r>
          </w:p>
        </w:tc>
      </w:tr>
      <w:tr w:rsidR="008F1DB2" w:rsidRPr="008B60E5" w:rsidTr="00F6168B">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lastRenderedPageBreak/>
              <w:t xml:space="preserve">Регулятивные </w:t>
            </w:r>
          </w:p>
        </w:tc>
        <w:tc>
          <w:tcPr>
            <w:tcW w:w="320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контроль и самоконтроль процесса и результатов</w:t>
            </w:r>
          </w:p>
        </w:tc>
        <w:tc>
          <w:tcPr>
            <w:tcW w:w="319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Наиболее аутентичные формулировки заданий, нацеленных на запуск </w:t>
            </w:r>
            <w:bookmarkStart w:id="35" w:name="YANDEX_74"/>
            <w:bookmarkEnd w:id="35"/>
            <w:r w:rsidRPr="008B60E5">
              <w:rPr>
                <w:rFonts w:eastAsia="Times New Roman"/>
                <w:sz w:val="28"/>
                <w:szCs w:val="28"/>
                <w:lang w:eastAsia="ru-RU"/>
              </w:rPr>
              <w:t> механизма  контроля и самоконтроля учащихся, выглядят в учебнике следующим образом: "</w:t>
            </w:r>
            <w:r w:rsidRPr="008B60E5">
              <w:rPr>
                <w:rFonts w:eastAsia="Times New Roman"/>
                <w:sz w:val="28"/>
                <w:szCs w:val="28"/>
                <w:u w:val="single"/>
                <w:lang w:eastAsia="ru-RU"/>
              </w:rPr>
              <w:t>Проверь</w:t>
            </w:r>
            <w:r w:rsidRPr="008B60E5">
              <w:rPr>
                <w:rFonts w:eastAsia="Times New Roman"/>
                <w:sz w:val="28"/>
                <w:szCs w:val="28"/>
                <w:lang w:eastAsia="ru-RU"/>
              </w:rPr>
              <w:t>, соответствует ли Танино прочтение тому, что заложено в тексте"; "</w:t>
            </w:r>
            <w:r w:rsidRPr="008B60E5">
              <w:rPr>
                <w:rFonts w:eastAsia="Times New Roman"/>
                <w:sz w:val="28"/>
                <w:szCs w:val="28"/>
                <w:u w:val="single"/>
                <w:lang w:eastAsia="ru-RU"/>
              </w:rPr>
              <w:t>Проверь наблюдение</w:t>
            </w:r>
            <w:r w:rsidRPr="008B60E5">
              <w:rPr>
                <w:rFonts w:eastAsia="Times New Roman"/>
                <w:sz w:val="28"/>
                <w:szCs w:val="28"/>
                <w:lang w:eastAsia="ru-RU"/>
              </w:rPr>
              <w:t xml:space="preserve"> Евдокии Васильевны"; "</w:t>
            </w:r>
            <w:r w:rsidRPr="008B60E5">
              <w:rPr>
                <w:rFonts w:eastAsia="Times New Roman"/>
                <w:sz w:val="28"/>
                <w:szCs w:val="28"/>
                <w:u w:val="single"/>
                <w:lang w:eastAsia="ru-RU"/>
              </w:rPr>
              <w:t>Проверь</w:t>
            </w:r>
            <w:r w:rsidRPr="008B60E5">
              <w:rPr>
                <w:rFonts w:eastAsia="Times New Roman"/>
                <w:sz w:val="28"/>
                <w:szCs w:val="28"/>
                <w:lang w:eastAsia="ru-RU"/>
              </w:rPr>
              <w:t xml:space="preserve">, обращался ли к парной рифме поэт Кушнер"; "Вернись к тексту. </w:t>
            </w:r>
            <w:r w:rsidRPr="008B60E5">
              <w:rPr>
                <w:rFonts w:eastAsia="Times New Roman"/>
                <w:sz w:val="28"/>
                <w:szCs w:val="28"/>
                <w:u w:val="single"/>
                <w:lang w:eastAsia="ru-RU"/>
              </w:rPr>
              <w:t>Проверь Мишины слова</w:t>
            </w:r>
            <w:proofErr w:type="gramStart"/>
            <w:r w:rsidRPr="008B60E5">
              <w:rPr>
                <w:rFonts w:eastAsia="Times New Roman"/>
                <w:sz w:val="28"/>
                <w:szCs w:val="28"/>
                <w:lang w:eastAsia="ru-RU"/>
              </w:rPr>
              <w:t xml:space="preserve"> ,</w:t>
            </w:r>
            <w:proofErr w:type="gramEnd"/>
            <w:r w:rsidRPr="008B60E5">
              <w:rPr>
                <w:rFonts w:eastAsia="Times New Roman"/>
                <w:sz w:val="28"/>
                <w:szCs w:val="28"/>
                <w:lang w:eastAsia="ru-RU"/>
              </w:rPr>
              <w:t xml:space="preserve"> и если он прав, подумай: почему поэт обходится без глаголов?".</w:t>
            </w:r>
          </w:p>
        </w:tc>
      </w:tr>
      <w:tr w:rsidR="00F6168B" w:rsidRPr="008B60E5" w:rsidTr="002C7EF1">
        <w:trPr>
          <w:trHeight w:val="4117"/>
          <w:tblCellSpacing w:w="0" w:type="dxa"/>
        </w:trPr>
        <w:tc>
          <w:tcPr>
            <w:tcW w:w="3189" w:type="dxa"/>
            <w:vMerge w:val="restart"/>
            <w:tcBorders>
              <w:top w:val="outset" w:sz="6" w:space="0" w:color="000000"/>
              <w:left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Познавательные </w:t>
            </w:r>
          </w:p>
        </w:tc>
        <w:tc>
          <w:tcPr>
            <w:tcW w:w="3206" w:type="dxa"/>
            <w:tcBorders>
              <w:top w:val="outset" w:sz="6" w:space="0" w:color="000000"/>
              <w:left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поиск и выделение необходимой информации в словарях</w:t>
            </w:r>
          </w:p>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поход в школьную библиотеку с целью выполнения конкретного задания</w:t>
            </w:r>
          </w:p>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поход в Музейный Дом с целью поиска и анализа живописного произведения</w:t>
            </w:r>
          </w:p>
        </w:tc>
        <w:tc>
          <w:tcPr>
            <w:tcW w:w="3190" w:type="dxa"/>
            <w:tcBorders>
              <w:top w:val="outset" w:sz="6" w:space="0" w:color="000000"/>
              <w:left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p>
        </w:tc>
      </w:tr>
      <w:tr w:rsidR="00F6168B" w:rsidRPr="008B60E5" w:rsidTr="002C7EF1">
        <w:trPr>
          <w:tblCellSpacing w:w="0" w:type="dxa"/>
        </w:trPr>
        <w:tc>
          <w:tcPr>
            <w:tcW w:w="3189" w:type="dxa"/>
            <w:vMerge/>
            <w:tcBorders>
              <w:left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p>
        </w:tc>
        <w:tc>
          <w:tcPr>
            <w:tcW w:w="3206" w:type="dxa"/>
            <w:tcBorders>
              <w:top w:val="outset" w:sz="6" w:space="0" w:color="000000"/>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перечитывание текста с разными задачами</w:t>
            </w:r>
          </w:p>
        </w:tc>
        <w:tc>
          <w:tcPr>
            <w:tcW w:w="3190" w:type="dxa"/>
            <w:tcBorders>
              <w:top w:val="outset" w:sz="6" w:space="0" w:color="000000"/>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оценка смысла </w:t>
            </w:r>
            <w:r w:rsidRPr="008B60E5">
              <w:rPr>
                <w:rFonts w:eastAsia="Times New Roman"/>
                <w:sz w:val="28"/>
                <w:szCs w:val="28"/>
                <w:u w:val="single"/>
                <w:lang w:eastAsia="ru-RU"/>
              </w:rPr>
              <w:t>всего текста</w:t>
            </w:r>
            <w:r w:rsidRPr="008B60E5">
              <w:rPr>
                <w:rFonts w:eastAsia="Times New Roman"/>
                <w:sz w:val="28"/>
                <w:szCs w:val="28"/>
                <w:lang w:eastAsia="ru-RU"/>
              </w:rPr>
              <w:t xml:space="preserve"> по его названию, определение </w:t>
            </w:r>
            <w:r w:rsidRPr="008B60E5">
              <w:rPr>
                <w:rFonts w:eastAsia="Times New Roman"/>
                <w:sz w:val="28"/>
                <w:szCs w:val="28"/>
                <w:u w:val="single"/>
                <w:lang w:eastAsia="ru-RU"/>
              </w:rPr>
              <w:t>темы и главной мысли</w:t>
            </w:r>
            <w:r w:rsidRPr="008B60E5">
              <w:rPr>
                <w:rFonts w:eastAsia="Times New Roman"/>
                <w:sz w:val="28"/>
                <w:szCs w:val="28"/>
                <w:lang w:eastAsia="ru-RU"/>
              </w:rPr>
              <w:t xml:space="preserve"> текста, поиск нужных </w:t>
            </w:r>
            <w:r w:rsidRPr="008B60E5">
              <w:rPr>
                <w:rFonts w:eastAsia="Times New Roman"/>
                <w:sz w:val="28"/>
                <w:szCs w:val="28"/>
                <w:u w:val="single"/>
                <w:lang w:eastAsia="ru-RU"/>
              </w:rPr>
              <w:t xml:space="preserve">частей </w:t>
            </w:r>
            <w:r w:rsidRPr="008B60E5">
              <w:rPr>
                <w:rFonts w:eastAsia="Times New Roman"/>
                <w:sz w:val="28"/>
                <w:szCs w:val="28"/>
                <w:lang w:eastAsia="ru-RU"/>
              </w:rPr>
              <w:t xml:space="preserve">текста, нужных </w:t>
            </w:r>
            <w:r w:rsidRPr="008B60E5">
              <w:rPr>
                <w:rFonts w:eastAsia="Times New Roman"/>
                <w:sz w:val="28"/>
                <w:szCs w:val="28"/>
                <w:u w:val="single"/>
                <w:lang w:eastAsia="ru-RU"/>
              </w:rPr>
              <w:t>строчек,</w:t>
            </w:r>
            <w:r w:rsidRPr="008B60E5">
              <w:rPr>
                <w:rFonts w:eastAsia="Times New Roman"/>
                <w:sz w:val="28"/>
                <w:szCs w:val="28"/>
                <w:lang w:eastAsia="ru-RU"/>
              </w:rPr>
              <w:t xml:space="preserve"> </w:t>
            </w:r>
            <w:r w:rsidRPr="008B60E5">
              <w:rPr>
                <w:rFonts w:eastAsia="Times New Roman"/>
                <w:sz w:val="28"/>
                <w:szCs w:val="28"/>
                <w:u w:val="single"/>
                <w:lang w:eastAsia="ru-RU"/>
              </w:rPr>
              <w:t>литературных приёмо</w:t>
            </w:r>
            <w:proofErr w:type="gramStart"/>
            <w:r w:rsidRPr="008B60E5">
              <w:rPr>
                <w:rFonts w:eastAsia="Times New Roman"/>
                <w:sz w:val="28"/>
                <w:szCs w:val="28"/>
                <w:u w:val="single"/>
                <w:lang w:eastAsia="ru-RU"/>
              </w:rPr>
              <w:t>в</w:t>
            </w:r>
            <w:r w:rsidRPr="008B60E5">
              <w:rPr>
                <w:rFonts w:eastAsia="Times New Roman"/>
                <w:sz w:val="28"/>
                <w:szCs w:val="28"/>
                <w:lang w:eastAsia="ru-RU"/>
              </w:rPr>
              <w:t>(</w:t>
            </w:r>
            <w:proofErr w:type="gramEnd"/>
            <w:r w:rsidRPr="008B60E5">
              <w:rPr>
                <w:rFonts w:eastAsia="Times New Roman"/>
                <w:sz w:val="28"/>
                <w:szCs w:val="28"/>
                <w:lang w:eastAsia="ru-RU"/>
              </w:rPr>
              <w:t xml:space="preserve">сравнения, олицетворения, </w:t>
            </w:r>
            <w:r w:rsidRPr="008B60E5">
              <w:rPr>
                <w:rFonts w:eastAsia="Times New Roman"/>
                <w:sz w:val="28"/>
                <w:szCs w:val="28"/>
                <w:lang w:eastAsia="ru-RU"/>
              </w:rPr>
              <w:lastRenderedPageBreak/>
              <w:t>контраста</w:t>
            </w:r>
          </w:p>
        </w:tc>
      </w:tr>
      <w:tr w:rsidR="00F6168B" w:rsidRPr="008B60E5" w:rsidTr="002C7EF1">
        <w:trPr>
          <w:tblCellSpacing w:w="0" w:type="dxa"/>
        </w:trPr>
        <w:tc>
          <w:tcPr>
            <w:tcW w:w="3189" w:type="dxa"/>
            <w:vMerge/>
            <w:tcBorders>
              <w:left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p>
        </w:tc>
        <w:tc>
          <w:tcPr>
            <w:tcW w:w="3206" w:type="dxa"/>
            <w:tcBorders>
              <w:top w:val="outset" w:sz="6" w:space="0" w:color="000000"/>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работа с маркированными в тексте словами и строчками</w:t>
            </w:r>
          </w:p>
        </w:tc>
        <w:tc>
          <w:tcPr>
            <w:tcW w:w="3190" w:type="dxa"/>
            <w:tcBorders>
              <w:top w:val="outset" w:sz="6" w:space="0" w:color="000000"/>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в учебнике используется </w:t>
            </w:r>
            <w:proofErr w:type="gramStart"/>
            <w:r w:rsidRPr="008B60E5">
              <w:rPr>
                <w:rFonts w:eastAsia="Times New Roman"/>
                <w:sz w:val="28"/>
                <w:szCs w:val="28"/>
                <w:lang w:eastAsia="ru-RU"/>
              </w:rPr>
              <w:t>цветное</w:t>
            </w:r>
            <w:proofErr w:type="gramEnd"/>
            <w:r w:rsidRPr="008B60E5">
              <w:rPr>
                <w:rFonts w:eastAsia="Times New Roman"/>
                <w:sz w:val="28"/>
                <w:szCs w:val="28"/>
                <w:lang w:eastAsia="ru-RU"/>
              </w:rPr>
              <w:t xml:space="preserve"> маркировании текста для чтения по ролям, смысловые выделения жирным шрифтом, рамочками и цветом</w:t>
            </w:r>
          </w:p>
        </w:tc>
      </w:tr>
      <w:tr w:rsidR="00F6168B" w:rsidRPr="008B60E5" w:rsidTr="002C7EF1">
        <w:trPr>
          <w:tblCellSpacing w:w="0" w:type="dxa"/>
        </w:trPr>
        <w:tc>
          <w:tcPr>
            <w:tcW w:w="3189" w:type="dxa"/>
            <w:vMerge/>
            <w:tcBorders>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p>
        </w:tc>
        <w:tc>
          <w:tcPr>
            <w:tcW w:w="3206" w:type="dxa"/>
            <w:tcBorders>
              <w:top w:val="outset" w:sz="6" w:space="0" w:color="000000"/>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самостоятельное маркирование</w:t>
            </w:r>
          </w:p>
        </w:tc>
        <w:tc>
          <w:tcPr>
            <w:tcW w:w="3190" w:type="dxa"/>
            <w:tcBorders>
              <w:top w:val="outset" w:sz="6" w:space="0" w:color="000000"/>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Например: «Как воздействует музыка на героя стихотворения? Подчеркни нужные строчки. Найди в них контраст: закрась в каждом случае слова, составляющие контраст, жёлтым и голубым цветами» (</w:t>
            </w:r>
            <w:r w:rsidRPr="008B60E5">
              <w:rPr>
                <w:rFonts w:eastAsia="Times New Roman"/>
                <w:i/>
                <w:iCs/>
                <w:sz w:val="28"/>
                <w:szCs w:val="28"/>
                <w:lang w:eastAsia="ru-RU"/>
              </w:rPr>
              <w:t>Тетрадь 2,</w:t>
            </w:r>
            <w:r w:rsidRPr="008B60E5">
              <w:rPr>
                <w:rFonts w:eastAsia="Times New Roman"/>
                <w:sz w:val="28"/>
                <w:szCs w:val="28"/>
                <w:lang w:eastAsia="ru-RU"/>
              </w:rPr>
              <w:t xml:space="preserve"> с.6). Или: «Закрась жёлтым цветом те слова Дениса, из которых понятно, что для него девочка на шаре необыкновенная: как волшебство, как чудо, как сказочная фея. Закрась голубым цветом строчки, из которых понятно, что Денис чувствует хрупкость и уязвимость девочки, волнуется за неё» (</w:t>
            </w:r>
            <w:r w:rsidRPr="008B60E5">
              <w:rPr>
                <w:rFonts w:eastAsia="Times New Roman"/>
                <w:i/>
                <w:iCs/>
                <w:sz w:val="28"/>
                <w:szCs w:val="28"/>
                <w:lang w:eastAsia="ru-RU"/>
              </w:rPr>
              <w:t xml:space="preserve">Тетрадь 2, </w:t>
            </w:r>
            <w:r w:rsidRPr="008B60E5">
              <w:rPr>
                <w:rFonts w:eastAsia="Times New Roman"/>
                <w:sz w:val="28"/>
                <w:szCs w:val="28"/>
                <w:lang w:eastAsia="ru-RU"/>
              </w:rPr>
              <w:t>с.13)</w:t>
            </w:r>
          </w:p>
        </w:tc>
      </w:tr>
      <w:tr w:rsidR="008F1DB2" w:rsidRPr="008B60E5" w:rsidTr="00F6168B">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Познавательные (логические):</w:t>
            </w:r>
          </w:p>
        </w:tc>
        <w:tc>
          <w:tcPr>
            <w:tcW w:w="320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анализ объектов с целью выделения в них существенных признаков</w:t>
            </w:r>
          </w:p>
        </w:tc>
        <w:tc>
          <w:tcPr>
            <w:tcW w:w="319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анализ волшебных сказок разных народов с целью выяснить, где же в них находится волшебный мир (высоко в небе, под землёй, под водой) и как он выглядит; </w:t>
            </w:r>
            <w:proofErr w:type="gramStart"/>
            <w:r w:rsidRPr="008B60E5">
              <w:rPr>
                <w:rFonts w:eastAsia="Times New Roman"/>
                <w:sz w:val="28"/>
                <w:szCs w:val="28"/>
                <w:lang w:eastAsia="ru-RU"/>
              </w:rPr>
              <w:t xml:space="preserve">анализ народных обрядов и </w:t>
            </w:r>
            <w:r w:rsidRPr="008B60E5">
              <w:rPr>
                <w:rFonts w:eastAsia="Times New Roman"/>
                <w:sz w:val="28"/>
                <w:szCs w:val="28"/>
                <w:lang w:eastAsia="ru-RU"/>
              </w:rPr>
              <w:lastRenderedPageBreak/>
              <w:t xml:space="preserve">праздников (встреча Нового года, Масленица, Сабантуй), в которых до сих пор участвуют деревья (новогодняя ёлка, масленичный столб, столб, украшенный парой нарядных сапог) с целью обнаружить их связь с образом Мирового дерева; </w:t>
            </w:r>
            <w:proofErr w:type="gramEnd"/>
          </w:p>
        </w:tc>
      </w:tr>
      <w:tr w:rsidR="00F6168B" w:rsidRPr="008B60E5" w:rsidTr="002C7EF1">
        <w:trPr>
          <w:tblCellSpacing w:w="0" w:type="dxa"/>
        </w:trPr>
        <w:tc>
          <w:tcPr>
            <w:tcW w:w="3189" w:type="dxa"/>
            <w:vMerge w:val="restart"/>
            <w:tcBorders>
              <w:top w:val="outset" w:sz="6" w:space="0" w:color="000000"/>
              <w:left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p>
        </w:tc>
        <w:tc>
          <w:tcPr>
            <w:tcW w:w="3206" w:type="dxa"/>
            <w:tcBorders>
              <w:top w:val="outset" w:sz="6" w:space="0" w:color="000000"/>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подведение под понятие</w:t>
            </w:r>
          </w:p>
        </w:tc>
        <w:tc>
          <w:tcPr>
            <w:tcW w:w="3190" w:type="dxa"/>
            <w:tcBorders>
              <w:top w:val="outset" w:sz="6" w:space="0" w:color="000000"/>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формирование понятия «тотем» путём обсуждения научной информации и анализа древних изображений (Ч.1: с.23-27); </w:t>
            </w:r>
            <w:proofErr w:type="gramStart"/>
            <w:r w:rsidRPr="008B60E5">
              <w:rPr>
                <w:rFonts w:eastAsia="Times New Roman"/>
                <w:sz w:val="28"/>
                <w:szCs w:val="28"/>
                <w:lang w:eastAsia="ru-RU"/>
              </w:rPr>
              <w:t>формирование понятия «герой волшебной сказки» через анализ сказок, в которых видна связь героя с тотемным животным (Ч.1: с.28-29), через анализ знакомых школьникам сказочных сюжетов, в которых герой самый младший или сирота (или чем-то обделён), отличается от других братьев или сестёр, обладает связью с волшебным миром (Ч.1: с.30-51);</w:t>
            </w:r>
            <w:proofErr w:type="gramEnd"/>
            <w:r w:rsidRPr="008B60E5">
              <w:rPr>
                <w:rFonts w:eastAsia="Times New Roman"/>
                <w:sz w:val="28"/>
                <w:szCs w:val="28"/>
                <w:lang w:eastAsia="ru-RU"/>
              </w:rPr>
              <w:t xml:space="preserve"> формирование понятия «былина» как жанра устного народного творчества, в который уже проникают элементы истории (в виде примет конкретно-исторического времени, исторических и </w:t>
            </w:r>
            <w:r w:rsidRPr="008B60E5">
              <w:rPr>
                <w:rFonts w:eastAsia="Times New Roman"/>
                <w:sz w:val="28"/>
                <w:szCs w:val="28"/>
                <w:lang w:eastAsia="ru-RU"/>
              </w:rPr>
              <w:lastRenderedPageBreak/>
              <w:t>географических названий) (Ч.1: с.52-71);</w:t>
            </w:r>
          </w:p>
        </w:tc>
      </w:tr>
      <w:tr w:rsidR="00F6168B" w:rsidRPr="008B60E5" w:rsidTr="002C7EF1">
        <w:trPr>
          <w:tblCellSpacing w:w="0" w:type="dxa"/>
        </w:trPr>
        <w:tc>
          <w:tcPr>
            <w:tcW w:w="3189" w:type="dxa"/>
            <w:vMerge/>
            <w:tcBorders>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p>
        </w:tc>
        <w:tc>
          <w:tcPr>
            <w:tcW w:w="3206" w:type="dxa"/>
            <w:tcBorders>
              <w:top w:val="outset" w:sz="6" w:space="0" w:color="000000"/>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 установление причинно-следственных связей: </w:t>
            </w:r>
            <w:r w:rsidRPr="008B60E5">
              <w:rPr>
                <w:rFonts w:eastAsia="Times New Roman"/>
                <w:sz w:val="28"/>
                <w:szCs w:val="28"/>
                <w:lang w:eastAsia="ru-RU"/>
              </w:rPr>
              <w:t>между жанровой принадлежностью текста и его жанровыми признаками</w:t>
            </w:r>
          </w:p>
        </w:tc>
        <w:tc>
          <w:tcPr>
            <w:tcW w:w="3190" w:type="dxa"/>
            <w:tcBorders>
              <w:top w:val="outset" w:sz="6" w:space="0" w:color="000000"/>
              <w:left w:val="outset" w:sz="6" w:space="0" w:color="000000"/>
              <w:bottom w:val="outset" w:sz="6" w:space="0" w:color="000000"/>
              <w:right w:val="outset" w:sz="6" w:space="0" w:color="000000"/>
            </w:tcBorders>
            <w:hideMark/>
          </w:tcPr>
          <w:p w:rsidR="00F6168B" w:rsidRPr="008B60E5" w:rsidRDefault="00F6168B"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Например, между тем, что в сказке присутствуют два мира — земной и </w:t>
            </w:r>
            <w:proofErr w:type="gramStart"/>
            <w:r w:rsidRPr="008B60E5">
              <w:rPr>
                <w:rFonts w:eastAsia="Times New Roman"/>
                <w:sz w:val="28"/>
                <w:szCs w:val="28"/>
                <w:lang w:eastAsia="ru-RU"/>
              </w:rPr>
              <w:t>волшебный</w:t>
            </w:r>
            <w:proofErr w:type="gramEnd"/>
            <w:r w:rsidRPr="008B60E5">
              <w:rPr>
                <w:rFonts w:eastAsia="Times New Roman"/>
                <w:sz w:val="28"/>
                <w:szCs w:val="28"/>
                <w:lang w:eastAsia="ru-RU"/>
              </w:rPr>
              <w:t xml:space="preserve"> и тем, что это именно волшебная сказка, а не бытовая и не сказка о животных</w:t>
            </w:r>
          </w:p>
        </w:tc>
      </w:tr>
      <w:tr w:rsidR="008F1DB2" w:rsidRPr="008B60E5" w:rsidTr="00F6168B">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Коммуникативные </w:t>
            </w:r>
          </w:p>
        </w:tc>
        <w:tc>
          <w:tcPr>
            <w:tcW w:w="320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управление коммуникацией, планирование учебного сотрудничества</w:t>
            </w:r>
          </w:p>
        </w:tc>
        <w:tc>
          <w:tcPr>
            <w:tcW w:w="319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Чтение по цепочке или по ролям</w:t>
            </w:r>
          </w:p>
        </w:tc>
      </w:tr>
      <w:tr w:rsidR="008F1DB2" w:rsidRPr="008B60E5" w:rsidTr="00F6168B">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320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коммуникация как взаимодействие</w:t>
            </w:r>
            <w:r w:rsidRPr="008B60E5">
              <w:rPr>
                <w:rFonts w:eastAsia="Times New Roman"/>
                <w:b/>
                <w:bCs/>
                <w:i/>
                <w:iCs/>
                <w:sz w:val="28"/>
                <w:szCs w:val="28"/>
                <w:lang w:eastAsia="ru-RU"/>
              </w:rPr>
              <w:t xml:space="preserve"> - </w:t>
            </w:r>
            <w:r w:rsidRPr="008B60E5">
              <w:rPr>
                <w:rFonts w:eastAsia="Times New Roman"/>
                <w:sz w:val="28"/>
                <w:szCs w:val="28"/>
                <w:lang w:eastAsia="ru-RU"/>
              </w:rPr>
              <w:t>обоснование строчками из текста заявленного «чужого» мнения.</w:t>
            </w:r>
          </w:p>
        </w:tc>
        <w:tc>
          <w:tcPr>
            <w:tcW w:w="319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Понимание разных оснований для оценки (жанровой, этической, эстетической) одного и того же текста</w:t>
            </w:r>
          </w:p>
        </w:tc>
      </w:tr>
    </w:tbl>
    <w:p w:rsidR="008F1DB2" w:rsidRPr="008B60E5" w:rsidRDefault="008F1DB2" w:rsidP="008B60E5">
      <w:pPr>
        <w:spacing w:before="100" w:beforeAutospacing="1" w:line="101" w:lineRule="atLeast"/>
        <w:rPr>
          <w:rFonts w:eastAsia="Times New Roman"/>
          <w:sz w:val="28"/>
          <w:szCs w:val="28"/>
          <w:lang w:eastAsia="ru-RU"/>
        </w:rPr>
      </w:pPr>
      <w:bookmarkStart w:id="36" w:name="YANDEX_75"/>
      <w:bookmarkEnd w:id="36"/>
      <w:r w:rsidRPr="008B60E5">
        <w:rPr>
          <w:rFonts w:eastAsia="Times New Roman"/>
          <w:b/>
          <w:bCs/>
          <w:i/>
          <w:iCs/>
          <w:sz w:val="28"/>
          <w:szCs w:val="28"/>
          <w:lang w:eastAsia="ru-RU"/>
        </w:rPr>
        <w:t xml:space="preserve">Формирование  </w:t>
      </w:r>
      <w:bookmarkStart w:id="37" w:name="YANDEX_76"/>
      <w:bookmarkEnd w:id="37"/>
      <w:r w:rsidRPr="008B60E5">
        <w:rPr>
          <w:rFonts w:eastAsia="Times New Roman"/>
          <w:b/>
          <w:bCs/>
          <w:i/>
          <w:iCs/>
          <w:sz w:val="28"/>
          <w:szCs w:val="28"/>
          <w:lang w:eastAsia="ru-RU"/>
        </w:rPr>
        <w:t> УУД  средствами учебного предмета «Математика»</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8F1DB2" w:rsidRPr="008B60E5" w:rsidTr="00115670">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Личностные </w:t>
            </w:r>
          </w:p>
        </w:tc>
        <w:tc>
          <w:tcPr>
            <w:tcW w:w="320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Система заданий, ориентирующая младшего школьника на оказание помощи героям учебника (Маше или Мише) или своему соседу по парте позволит </w:t>
            </w:r>
            <w:proofErr w:type="gramStart"/>
            <w:r w:rsidRPr="008B60E5">
              <w:rPr>
                <w:rFonts w:eastAsia="Times New Roman"/>
                <w:sz w:val="28"/>
                <w:szCs w:val="28"/>
                <w:lang w:eastAsia="ru-RU"/>
              </w:rPr>
              <w:t>научится</w:t>
            </w:r>
            <w:proofErr w:type="gramEnd"/>
            <w:r w:rsidRPr="008B60E5">
              <w:rPr>
                <w:rFonts w:eastAsia="Times New Roman"/>
                <w:sz w:val="28"/>
                <w:szCs w:val="28"/>
                <w:lang w:eastAsia="ru-RU"/>
              </w:rPr>
              <w:t xml:space="preserve"> или получить возможность научиться проявлять познавательную инициативу в оказании помощи соученикам.</w:t>
            </w:r>
          </w:p>
        </w:tc>
        <w:tc>
          <w:tcPr>
            <w:tcW w:w="319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Задания типа: «Продолжи ответ Маши, опираясь на следующее соотношение…»</w:t>
            </w:r>
          </w:p>
        </w:tc>
      </w:tr>
      <w:tr w:rsidR="008F1DB2" w:rsidRPr="008B60E5" w:rsidTr="00115670">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Регулятивные </w:t>
            </w:r>
          </w:p>
        </w:tc>
        <w:tc>
          <w:tcPr>
            <w:tcW w:w="320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Система заданий, ориентирующая младшего школьника на проверку правильности выполнения задания по правилу, алгоритму, с </w:t>
            </w:r>
            <w:r w:rsidRPr="008B60E5">
              <w:rPr>
                <w:rFonts w:eastAsia="Times New Roman"/>
                <w:sz w:val="28"/>
                <w:szCs w:val="28"/>
                <w:lang w:eastAsia="ru-RU"/>
              </w:rPr>
              <w:lastRenderedPageBreak/>
              <w:t>помощью таблицы, инструментов, рисунков, образцов и т.д. позволит ученику научиться или получить возможность научиться контролировать свою деятельность по ходу или результатам выполнения задания.</w:t>
            </w:r>
          </w:p>
        </w:tc>
        <w:tc>
          <w:tcPr>
            <w:tcW w:w="319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lastRenderedPageBreak/>
              <w:t xml:space="preserve">Задания типа: «Выполни проверку выбранного варианта решения, сопоставив его с условием (таблицей)…» или </w:t>
            </w:r>
            <w:r w:rsidRPr="008B60E5">
              <w:rPr>
                <w:rFonts w:eastAsia="Times New Roman"/>
                <w:sz w:val="28"/>
                <w:szCs w:val="28"/>
                <w:lang w:eastAsia="ru-RU"/>
              </w:rPr>
              <w:lastRenderedPageBreak/>
              <w:t xml:space="preserve">«Если у тебя получилось уравнение х+(х+30)=250,то все указания были </w:t>
            </w:r>
            <w:proofErr w:type="gramStart"/>
            <w:r w:rsidRPr="008B60E5">
              <w:rPr>
                <w:rFonts w:eastAsia="Times New Roman"/>
                <w:sz w:val="28"/>
                <w:szCs w:val="28"/>
                <w:lang w:eastAsia="ru-RU"/>
              </w:rPr>
              <w:t>выполнены</w:t>
            </w:r>
            <w:proofErr w:type="gramEnd"/>
            <w:r w:rsidRPr="008B60E5">
              <w:rPr>
                <w:rFonts w:eastAsia="Times New Roman"/>
                <w:sz w:val="28"/>
                <w:szCs w:val="28"/>
                <w:lang w:eastAsia="ru-RU"/>
              </w:rPr>
              <w:t xml:space="preserve"> верно и тебе удалось найти решение задачи с помощью уравнения».</w:t>
            </w:r>
          </w:p>
        </w:tc>
      </w:tr>
      <w:tr w:rsidR="008F1DB2" w:rsidRPr="008B60E5" w:rsidTr="00115670">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lastRenderedPageBreak/>
              <w:t xml:space="preserve">Познавательные </w:t>
            </w:r>
          </w:p>
        </w:tc>
        <w:tc>
          <w:tcPr>
            <w:tcW w:w="3206"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w:t>
            </w:r>
            <w:r w:rsidRPr="008B60E5">
              <w:rPr>
                <w:rFonts w:eastAsia="Times New Roman"/>
                <w:i/>
                <w:iCs/>
                <w:sz w:val="28"/>
                <w:szCs w:val="28"/>
                <w:lang w:eastAsia="ru-RU"/>
              </w:rPr>
              <w:t xml:space="preserve"> подводить под понятие</w:t>
            </w:r>
          </w:p>
        </w:tc>
        <w:tc>
          <w:tcPr>
            <w:tcW w:w="319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Сформулируйте правило на основе выделения существенных признаков.</w:t>
            </w:r>
          </w:p>
        </w:tc>
      </w:tr>
      <w:tr w:rsidR="008F1DB2" w:rsidRPr="008B60E5" w:rsidTr="00115670">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3206" w:type="dxa"/>
            <w:tcBorders>
              <w:top w:val="outset" w:sz="6" w:space="0" w:color="000000"/>
              <w:left w:val="outset" w:sz="6" w:space="0" w:color="000000"/>
              <w:bottom w:val="outset" w:sz="6" w:space="0" w:color="000000"/>
              <w:right w:val="outset" w:sz="6" w:space="0" w:color="000000"/>
            </w:tcBorders>
            <w:hideMark/>
          </w:tcPr>
          <w:p w:rsidR="00115670" w:rsidRDefault="008F1DB2" w:rsidP="008F1DB2">
            <w:pPr>
              <w:spacing w:before="100" w:beforeAutospacing="1" w:after="100" w:afterAutospacing="1"/>
              <w:jc w:val="left"/>
              <w:rPr>
                <w:rFonts w:eastAsia="Times New Roman"/>
                <w:i/>
                <w:iCs/>
                <w:sz w:val="28"/>
                <w:szCs w:val="28"/>
                <w:lang w:eastAsia="ru-RU"/>
              </w:rPr>
            </w:pPr>
            <w:r w:rsidRPr="008B60E5">
              <w:rPr>
                <w:rFonts w:eastAsia="Times New Roman"/>
                <w:i/>
                <w:iCs/>
                <w:sz w:val="28"/>
                <w:szCs w:val="28"/>
                <w:lang w:eastAsia="ru-RU"/>
              </w:rPr>
              <w:t>- владеть общими приемами решения задач, выполнения заданий и вычислений</w:t>
            </w:r>
            <w:r w:rsidR="00115670" w:rsidRPr="008B60E5">
              <w:rPr>
                <w:rFonts w:eastAsia="Times New Roman"/>
                <w:i/>
                <w:iCs/>
                <w:sz w:val="28"/>
                <w:szCs w:val="28"/>
                <w:lang w:eastAsia="ru-RU"/>
              </w:rPr>
              <w:t>-использовать (строить) таблицы, проверять по таблиц</w:t>
            </w:r>
            <w:proofErr w:type="gramStart"/>
            <w:r w:rsidR="00115670" w:rsidRPr="008B60E5">
              <w:rPr>
                <w:rFonts w:eastAsia="Times New Roman"/>
                <w:i/>
                <w:iCs/>
                <w:sz w:val="28"/>
                <w:szCs w:val="28"/>
                <w:lang w:eastAsia="ru-RU"/>
              </w:rPr>
              <w:t>е</w:t>
            </w:r>
            <w:r w:rsidR="00115670" w:rsidRPr="008B60E5">
              <w:rPr>
                <w:rFonts w:eastAsia="Times New Roman"/>
                <w:sz w:val="28"/>
                <w:szCs w:val="28"/>
                <w:lang w:eastAsia="ru-RU"/>
              </w:rPr>
              <w:t>-</w:t>
            </w:r>
            <w:proofErr w:type="gramEnd"/>
            <w:r w:rsidR="00115670" w:rsidRPr="008B60E5">
              <w:rPr>
                <w:rFonts w:eastAsia="Times New Roman"/>
                <w:sz w:val="28"/>
                <w:szCs w:val="28"/>
                <w:lang w:eastAsia="ru-RU"/>
              </w:rPr>
              <w:t xml:space="preserve"> </w:t>
            </w:r>
            <w:r w:rsidR="00115670" w:rsidRPr="008B60E5">
              <w:rPr>
                <w:rFonts w:eastAsia="Times New Roman"/>
                <w:i/>
                <w:iCs/>
                <w:sz w:val="28"/>
                <w:szCs w:val="28"/>
                <w:lang w:eastAsia="ru-RU"/>
              </w:rPr>
              <w:t>выполнять действия по заданному алгоритму</w:t>
            </w:r>
          </w:p>
          <w:p w:rsidR="008F1DB2" w:rsidRPr="008B60E5" w:rsidRDefault="00115670"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строить логическую цепь рассуждений</w:t>
            </w:r>
          </w:p>
        </w:tc>
        <w:tc>
          <w:tcPr>
            <w:tcW w:w="319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Выполнять задания с использованием материальных объектов (счетных палочек, указателей и др.), рисунков, схем. Выполнять задания на основе рисунков и схем, выполненных самостоятельно. </w:t>
            </w:r>
          </w:p>
        </w:tc>
      </w:tr>
      <w:tr w:rsidR="00115670" w:rsidRPr="008B60E5" w:rsidTr="00115670">
        <w:trPr>
          <w:tblCellSpacing w:w="0" w:type="dxa"/>
        </w:trPr>
        <w:tc>
          <w:tcPr>
            <w:tcW w:w="3189" w:type="dxa"/>
            <w:tcBorders>
              <w:top w:val="outset" w:sz="6" w:space="0" w:color="000000"/>
              <w:left w:val="outset" w:sz="6" w:space="0" w:color="000000"/>
              <w:bottom w:val="outset" w:sz="6" w:space="0" w:color="000000"/>
              <w:right w:val="outset" w:sz="6" w:space="0" w:color="000000"/>
            </w:tcBorders>
            <w:hideMark/>
          </w:tcPr>
          <w:p w:rsidR="00115670" w:rsidRPr="008B60E5" w:rsidRDefault="00115670"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Коммуникативные </w:t>
            </w:r>
          </w:p>
        </w:tc>
        <w:tc>
          <w:tcPr>
            <w:tcW w:w="3206" w:type="dxa"/>
            <w:tcBorders>
              <w:top w:val="outset" w:sz="6" w:space="0" w:color="000000"/>
              <w:left w:val="outset" w:sz="6" w:space="0" w:color="000000"/>
              <w:bottom w:val="outset" w:sz="6" w:space="0" w:color="000000"/>
              <w:right w:val="outset" w:sz="6" w:space="0" w:color="000000"/>
            </w:tcBorders>
            <w:hideMark/>
          </w:tcPr>
          <w:p w:rsidR="00115670" w:rsidRPr="008B60E5" w:rsidRDefault="00115670"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Ученик научится или получит возможность научиться взаимодействовать (сотрудничать) с соседом по парте, в группе.</w:t>
            </w:r>
          </w:p>
        </w:tc>
        <w:tc>
          <w:tcPr>
            <w:tcW w:w="3190" w:type="dxa"/>
            <w:tcBorders>
              <w:top w:val="outset" w:sz="6" w:space="0" w:color="000000"/>
              <w:left w:val="outset" w:sz="6" w:space="0" w:color="000000"/>
              <w:bottom w:val="outset" w:sz="6" w:space="0" w:color="000000"/>
              <w:right w:val="outset" w:sz="6" w:space="0" w:color="000000"/>
            </w:tcBorders>
            <w:hideMark/>
          </w:tcPr>
          <w:p w:rsidR="00115670" w:rsidRPr="008B60E5" w:rsidRDefault="00115670"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Задания типа: «Сформулируй задачу, в которой требуется найти два числа, если известно значение суммы и значение разности этих чисел. Предложи соседу по парте решить сформулированную тобой задачу».</w:t>
            </w:r>
          </w:p>
        </w:tc>
      </w:tr>
    </w:tbl>
    <w:p w:rsidR="008F1DB2" w:rsidRPr="008B60E5" w:rsidRDefault="008F1DB2" w:rsidP="008B60E5">
      <w:pPr>
        <w:spacing w:before="100" w:beforeAutospacing="1" w:line="101" w:lineRule="atLeast"/>
        <w:jc w:val="left"/>
        <w:rPr>
          <w:rFonts w:eastAsia="Times New Roman"/>
          <w:sz w:val="28"/>
          <w:szCs w:val="28"/>
          <w:lang w:eastAsia="ru-RU"/>
        </w:rPr>
      </w:pPr>
      <w:bookmarkStart w:id="38" w:name="YANDEX_77"/>
      <w:bookmarkEnd w:id="38"/>
      <w:r w:rsidRPr="008B60E5">
        <w:rPr>
          <w:rFonts w:eastAsia="Times New Roman"/>
          <w:b/>
          <w:bCs/>
          <w:i/>
          <w:iCs/>
          <w:sz w:val="28"/>
          <w:szCs w:val="28"/>
          <w:lang w:eastAsia="ru-RU"/>
        </w:rPr>
        <w:t xml:space="preserve"> Формирование  </w:t>
      </w:r>
      <w:bookmarkStart w:id="39" w:name="YANDEX_78"/>
      <w:bookmarkEnd w:id="39"/>
      <w:r w:rsidRPr="008B60E5">
        <w:rPr>
          <w:rFonts w:eastAsia="Times New Roman"/>
          <w:b/>
          <w:bCs/>
          <w:i/>
          <w:iCs/>
          <w:sz w:val="28"/>
          <w:szCs w:val="28"/>
          <w:lang w:eastAsia="ru-RU"/>
        </w:rPr>
        <w:t> УУД  средствами учебного предмета «Окружающий мир»</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8F1DB2" w:rsidRPr="008B60E5" w:rsidTr="008F1DB2">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различать (узнавать) изученные объекты и явления живой и неживой природы; проводить простейшую классификацию изученных объектов природы на основе их существенных признаков, составлять таблицы</w:t>
            </w:r>
          </w:p>
        </w:tc>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Тема «Береги свои легкие». У каких из перечисленных организмов состав вдыхаемого и выдыхаемого воздуха отличается от нашего: у березы, дождевого червя, воробья? </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Тема «Могут ли кусты бегать по степи?» Рассмотри семена (рисунки) разных растений. Какие «приспособления» имеют эти семена для своих путешествий? </w:t>
            </w:r>
          </w:p>
        </w:tc>
      </w:tr>
      <w:tr w:rsidR="008F1DB2" w:rsidRPr="008B60E5" w:rsidTr="008F1DB2">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w:t>
            </w:r>
            <w:r w:rsidRPr="008B60E5">
              <w:rPr>
                <w:rFonts w:eastAsia="Times New Roman"/>
                <w:i/>
                <w:iCs/>
                <w:sz w:val="28"/>
                <w:szCs w:val="28"/>
                <w:lang w:eastAsia="ru-RU"/>
              </w:rPr>
              <w:t xml:space="preserve"> описывать на основе иллюстрации или предложенного плана изученные объекты и явления живой и неживой природы, выделять их основные существенные признаки, выделять новое</w:t>
            </w:r>
          </w:p>
        </w:tc>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Тема «Ледяная зона». Задание для всех присутствующих на заседании школьного клуба: подготовить доклад об Арктике. Можно воспользоваться планом (предлагается готовый план) </w:t>
            </w:r>
          </w:p>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Тема «Зона лесов». Помнишь ли ты план изучения природных зон? Перескажи его соседу по парте. Воспользуйтесь им при изучении зоны лесов </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Тема «Зона пустынь». Все растения пустыни умеют доставать, запасать, экономить пресную воду или «пить» соленую. Что лучше других умеют делать такие растения, </w:t>
            </w:r>
            <w:r w:rsidRPr="008B60E5">
              <w:rPr>
                <w:rFonts w:eastAsia="Times New Roman"/>
                <w:sz w:val="28"/>
                <w:szCs w:val="28"/>
                <w:lang w:eastAsia="ru-RU"/>
              </w:rPr>
              <w:lastRenderedPageBreak/>
              <w:t xml:space="preserve">как саксаул, кактус, солянка? </w:t>
            </w:r>
          </w:p>
        </w:tc>
      </w:tr>
      <w:tr w:rsidR="008F1DB2" w:rsidRPr="008B60E5" w:rsidTr="008F1DB2">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при проведении экспериментов, делать выводы на основании полученных результатов</w:t>
            </w:r>
          </w:p>
        </w:tc>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Тема «Самый большой орган чувств». Подними иголку со стола двумя пальцами. Затем тщательно вымой руки с мылом и насухо вытри. Попробуй теперь опять поднять иголку. Это будет не так-то просто сделать, потому, что ты смы</w:t>
            </w:r>
            <w:proofErr w:type="gramStart"/>
            <w:r w:rsidRPr="008B60E5">
              <w:rPr>
                <w:rFonts w:eastAsia="Times New Roman"/>
                <w:sz w:val="28"/>
                <w:szCs w:val="28"/>
                <w:lang w:eastAsia="ru-RU"/>
              </w:rPr>
              <w:t>л(</w:t>
            </w:r>
            <w:proofErr w:type="gramEnd"/>
            <w:r w:rsidRPr="008B60E5">
              <w:rPr>
                <w:rFonts w:eastAsia="Times New Roman"/>
                <w:sz w:val="28"/>
                <w:szCs w:val="28"/>
                <w:lang w:eastAsia="ru-RU"/>
              </w:rPr>
              <w:t>а) липкую пленку. Не волнуйся – защитная пленка скоро образуется вновь.</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Тема «Познакомимся с дыхательной системой». Положи руку на грудь и глубоко вздохни. Ты замети</w:t>
            </w:r>
            <w:proofErr w:type="gramStart"/>
            <w:r w:rsidRPr="008B60E5">
              <w:rPr>
                <w:rFonts w:eastAsia="Times New Roman"/>
                <w:sz w:val="28"/>
                <w:szCs w:val="28"/>
                <w:lang w:eastAsia="ru-RU"/>
              </w:rPr>
              <w:t>л(</w:t>
            </w:r>
            <w:proofErr w:type="gramEnd"/>
            <w:r w:rsidRPr="008B60E5">
              <w:rPr>
                <w:rFonts w:eastAsia="Times New Roman"/>
                <w:sz w:val="28"/>
                <w:szCs w:val="28"/>
                <w:lang w:eastAsia="ru-RU"/>
              </w:rPr>
              <w:t>а), что твоя грудная клетка расширилась? Теперь выдохни, и почувствуешь, как грудная клетка возвращается к своему обычному размеру. Ты только что ощути</w:t>
            </w:r>
            <w:proofErr w:type="gramStart"/>
            <w:r w:rsidRPr="008B60E5">
              <w:rPr>
                <w:rFonts w:eastAsia="Times New Roman"/>
                <w:sz w:val="28"/>
                <w:szCs w:val="28"/>
                <w:lang w:eastAsia="ru-RU"/>
              </w:rPr>
              <w:t>л(</w:t>
            </w:r>
            <w:proofErr w:type="gramEnd"/>
            <w:r w:rsidRPr="008B60E5">
              <w:rPr>
                <w:rFonts w:eastAsia="Times New Roman"/>
                <w:sz w:val="28"/>
                <w:szCs w:val="28"/>
                <w:lang w:eastAsia="ru-RU"/>
              </w:rPr>
              <w:t>а) силу своих легких.</w:t>
            </w:r>
          </w:p>
        </w:tc>
      </w:tr>
      <w:tr w:rsidR="008F1DB2" w:rsidRPr="008B60E5" w:rsidTr="008F1DB2">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w:t>
            </w:r>
            <w:r w:rsidRPr="008B60E5">
              <w:rPr>
                <w:rFonts w:eastAsia="Times New Roman"/>
                <w:i/>
                <w:iCs/>
                <w:sz w:val="28"/>
                <w:szCs w:val="28"/>
                <w:lang w:eastAsia="ru-RU"/>
              </w:rPr>
              <w:t xml:space="preserve"> использовать словарь учебника (словари УМК), определители (гербарии) растений, дополнительный материал в Интернете в процессе изучения нового материала или при составлении плана рассказа, доклада, презентации</w:t>
            </w:r>
          </w:p>
        </w:tc>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«Растения твоего края». По своим наблюдениям, а также используя гербарий растений своего края и краеведческую литературу, назови растения и животных своего края. Составь соответствующие таблицы </w:t>
            </w:r>
          </w:p>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lastRenderedPageBreak/>
              <w:t>Тема «Что за зверь?». А каких еще животных пустыни ты знаешь? Если хочешь больше узнать о пустынях, найди дополнительный материал в Интернете.</w:t>
            </w:r>
          </w:p>
        </w:tc>
      </w:tr>
      <w:tr w:rsidR="008F1DB2" w:rsidRPr="008B60E5" w:rsidTr="008F1DB2">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обнаруживать простейшие взаимосвязи между живой и неживой природой, использовать их для объяснения бережного отношения к природе (осознать ценность природы и необходимость нести ответственность за ее сохранение)</w:t>
            </w:r>
          </w:p>
        </w:tc>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Тема «Солнечная система». Костя считает, что надо изучать Вселенную, так как наша планета неотделима от мира Космоса и развивается по единым с ней законам природы. Это необходимо еще и потому, что у людей Земли есть ответственность перед будущим Вселенной. Мы должны сохранять самое удивительное явление Вселенной – ЖИЗНЬ – на одной из ее крохотных песчинок – Земле. Как ты думаешь, Костя прав?</w:t>
            </w:r>
          </w:p>
        </w:tc>
      </w:tr>
      <w:tr w:rsidR="008F1DB2" w:rsidRPr="008B60E5" w:rsidTr="008F1DB2">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roofErr w:type="gramStart"/>
            <w:r w:rsidRPr="008B60E5">
              <w:rPr>
                <w:rFonts w:eastAsia="Times New Roman"/>
                <w:i/>
                <w:iCs/>
                <w:sz w:val="28"/>
                <w:szCs w:val="28"/>
                <w:lang w:eastAsia="ru-RU"/>
              </w:rPr>
              <w:t>- 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 (соблюдать правила экологического поведения в быту</w:t>
            </w:r>
            <w:proofErr w:type="gramEnd"/>
          </w:p>
        </w:tc>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jc w:val="left"/>
              <w:rPr>
                <w:rFonts w:eastAsia="Times New Roman"/>
                <w:sz w:val="28"/>
                <w:szCs w:val="28"/>
                <w:lang w:eastAsia="ru-RU"/>
              </w:rPr>
            </w:pPr>
            <w:r w:rsidRPr="008B60E5">
              <w:rPr>
                <w:rFonts w:eastAsia="Times New Roman"/>
                <w:sz w:val="28"/>
                <w:szCs w:val="28"/>
                <w:lang w:eastAsia="ru-RU"/>
              </w:rPr>
              <w:t xml:space="preserve">Тема «Готовимся к школьной олимпиаде». Почему использование саксаула для отопления жилищ можно считать экологическим преступление? </w:t>
            </w:r>
          </w:p>
          <w:p w:rsidR="008F1DB2" w:rsidRPr="008B60E5" w:rsidRDefault="008F1DB2" w:rsidP="008F1DB2">
            <w:pPr>
              <w:spacing w:before="100" w:beforeAutospacing="1" w:after="100" w:afterAutospacing="1"/>
              <w:jc w:val="left"/>
              <w:rPr>
                <w:rFonts w:eastAsia="Times New Roman"/>
                <w:sz w:val="28"/>
                <w:szCs w:val="28"/>
                <w:lang w:eastAsia="ru-RU"/>
              </w:rPr>
            </w:pPr>
          </w:p>
        </w:tc>
      </w:tr>
      <w:tr w:rsidR="008F1DB2" w:rsidRPr="008B60E5" w:rsidTr="008F1DB2">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 различать прошлое, </w:t>
            </w:r>
            <w:r w:rsidRPr="008B60E5">
              <w:rPr>
                <w:rFonts w:eastAsia="Times New Roman"/>
                <w:i/>
                <w:iCs/>
                <w:sz w:val="28"/>
                <w:szCs w:val="28"/>
                <w:lang w:eastAsia="ru-RU"/>
              </w:rPr>
              <w:lastRenderedPageBreak/>
              <w:t>настоящее и будущее, соотносить изученные исторические события с датами (ориентироваться в важнейших для страны событиях), конкретную дату с веком; находить место изученных событий на «ленте времени»</w:t>
            </w:r>
          </w:p>
        </w:tc>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lastRenderedPageBreak/>
              <w:t xml:space="preserve">Тема «Поверхность и </w:t>
            </w:r>
            <w:r w:rsidRPr="008B60E5">
              <w:rPr>
                <w:rFonts w:eastAsia="Times New Roman"/>
                <w:sz w:val="28"/>
                <w:szCs w:val="28"/>
                <w:lang w:eastAsia="ru-RU"/>
              </w:rPr>
              <w:lastRenderedPageBreak/>
              <w:t>водоемы твоего края». А что можешь сделать ты? Обсудите план мероприятий по охране поверхности земли родного края. Включите его в общий план школьных мероприятий по охране окружающей среды.</w:t>
            </w:r>
          </w:p>
        </w:tc>
      </w:tr>
      <w:tr w:rsidR="008F1DB2" w:rsidRPr="008B60E5" w:rsidTr="008F1DB2">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соблюдать правила личной безопасности и безопасности окружающих, понимать необходимость здорового образа жизни</w:t>
            </w:r>
          </w:p>
        </w:tc>
        <w:tc>
          <w:tcPr>
            <w:tcW w:w="2970" w:type="dxa"/>
            <w:tcBorders>
              <w:top w:val="outset" w:sz="6" w:space="0" w:color="000000"/>
              <w:left w:val="outset" w:sz="6" w:space="0" w:color="000000"/>
              <w:bottom w:val="outset" w:sz="6" w:space="0" w:color="000000"/>
              <w:right w:val="outset" w:sz="6" w:space="0" w:color="000000"/>
            </w:tcBorders>
            <w:hideMark/>
          </w:tcPr>
          <w:p w:rsidR="008F1DB2" w:rsidRPr="008B60E5" w:rsidRDefault="008F1DB2" w:rsidP="008F1DB2">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t xml:space="preserve">Тема «Готовимся к школьной олимпиаде». Во время еды пища изо рта попадает в глотку. От глотки по трахее воздух направляется к легким. Зная все это, что ты должен посоветовать первокласснику, который весело смеется в школьной столовой с набитым пищей ртом?» </w:t>
            </w:r>
          </w:p>
        </w:tc>
      </w:tr>
    </w:tbl>
    <w:p w:rsidR="008F1DB2" w:rsidRPr="001416E2" w:rsidRDefault="008F1DB2" w:rsidP="004B5855">
      <w:pPr>
        <w:spacing w:before="100" w:beforeAutospacing="1"/>
        <w:jc w:val="center"/>
        <w:rPr>
          <w:rFonts w:eastAsia="Times New Roman"/>
          <w:sz w:val="28"/>
          <w:szCs w:val="28"/>
          <w:lang w:eastAsia="ru-RU"/>
        </w:rPr>
      </w:pPr>
      <w:r w:rsidRPr="001416E2">
        <w:rPr>
          <w:rFonts w:eastAsia="Times New Roman"/>
          <w:b/>
          <w:bCs/>
          <w:sz w:val="28"/>
          <w:szCs w:val="28"/>
          <w:lang w:eastAsia="ru-RU"/>
        </w:rPr>
        <w:t xml:space="preserve">Преемственность </w:t>
      </w:r>
      <w:bookmarkStart w:id="40" w:name="YANDEX_120"/>
      <w:bookmarkEnd w:id="40"/>
      <w:r w:rsidRPr="001416E2">
        <w:rPr>
          <w:rFonts w:eastAsia="Times New Roman"/>
          <w:b/>
          <w:bCs/>
          <w:sz w:val="28"/>
          <w:szCs w:val="28"/>
          <w:lang w:eastAsia="ru-RU"/>
        </w:rPr>
        <w:t> формирования  универсальных учебных действий по ступеням общего образования</w:t>
      </w:r>
    </w:p>
    <w:p w:rsidR="008F1DB2" w:rsidRPr="008B60E5" w:rsidRDefault="008F1DB2" w:rsidP="00115670">
      <w:pPr>
        <w:shd w:val="clear" w:color="auto" w:fill="FFFFFF"/>
        <w:spacing w:before="100" w:beforeAutospacing="1"/>
        <w:ind w:firstLine="706"/>
        <w:rPr>
          <w:rFonts w:eastAsia="Times New Roman"/>
          <w:sz w:val="28"/>
          <w:szCs w:val="28"/>
          <w:lang w:eastAsia="ru-RU"/>
        </w:rPr>
      </w:pPr>
      <w:r w:rsidRPr="001416E2">
        <w:rPr>
          <w:rFonts w:eastAsia="Times New Roman"/>
          <w:sz w:val="28"/>
          <w:szCs w:val="28"/>
          <w:lang w:eastAsia="ru-RU"/>
        </w:rPr>
        <w:t>Организация преемственности осуществляется при переходе от дошкольного образования к начальному образованию, от начального</w:t>
      </w:r>
      <w:r w:rsidRPr="008B60E5">
        <w:rPr>
          <w:rFonts w:eastAsia="Times New Roman"/>
          <w:sz w:val="28"/>
          <w:szCs w:val="28"/>
          <w:lang w:eastAsia="ru-RU"/>
        </w:rPr>
        <w:t xml:space="preserve">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bookmarkStart w:id="41" w:name="YANDEX_121"/>
      <w:bookmarkEnd w:id="41"/>
      <w:r w:rsidRPr="008B60E5">
        <w:rPr>
          <w:rFonts w:eastAsia="Times New Roman"/>
          <w:sz w:val="28"/>
          <w:szCs w:val="28"/>
          <w:lang w:eastAsia="ru-RU"/>
        </w:rPr>
        <w:t> обучающихся</w:t>
      </w:r>
      <w:proofErr w:type="gramStart"/>
      <w:r w:rsidRPr="008B60E5">
        <w:rPr>
          <w:rFonts w:eastAsia="Times New Roman"/>
          <w:sz w:val="28"/>
          <w:szCs w:val="28"/>
          <w:lang w:eastAsia="ru-RU"/>
        </w:rPr>
        <w:t> ,</w:t>
      </w:r>
      <w:proofErr w:type="gramEnd"/>
      <w:r w:rsidRPr="008B60E5">
        <w:rPr>
          <w:rFonts w:eastAsia="Times New Roman"/>
          <w:sz w:val="28"/>
          <w:szCs w:val="28"/>
          <w:lang w:eastAsia="ru-RU"/>
        </w:rPr>
        <w:t xml:space="preserve"> и в соответствии с особенностями ступени обучения на определенный период выстраивается система работы по преемственности</w:t>
      </w:r>
      <w:r w:rsidR="00115670">
        <w:rPr>
          <w:rFonts w:eastAsia="Times New Roman"/>
          <w:sz w:val="28"/>
          <w:szCs w:val="28"/>
          <w:lang w:eastAsia="ru-RU"/>
        </w:rPr>
        <w:t xml:space="preserve">.       </w:t>
      </w:r>
      <w:r w:rsidRPr="008B60E5">
        <w:rPr>
          <w:rFonts w:eastAsia="Times New Roman"/>
          <w:color w:val="000000"/>
          <w:sz w:val="28"/>
          <w:szCs w:val="28"/>
          <w:lang w:eastAsia="ru-RU"/>
        </w:rPr>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w:t>
      </w:r>
      <w:r w:rsidRPr="008B60E5">
        <w:rPr>
          <w:rFonts w:eastAsia="Times New Roman"/>
          <w:color w:val="000000"/>
          <w:sz w:val="28"/>
          <w:szCs w:val="28"/>
          <w:lang w:eastAsia="ru-RU"/>
        </w:rPr>
        <w:lastRenderedPageBreak/>
        <w:t xml:space="preserve">высшее учебное заведение. </w:t>
      </w:r>
      <w:proofErr w:type="gramStart"/>
      <w:r w:rsidRPr="008B60E5">
        <w:rPr>
          <w:rFonts w:eastAsia="Times New Roman"/>
          <w:color w:val="000000"/>
          <w:sz w:val="28"/>
          <w:szCs w:val="28"/>
          <w:lang w:eastAsia="ru-RU"/>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8F1DB2" w:rsidRPr="008B60E5" w:rsidRDefault="008F1DB2" w:rsidP="004B585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8F1DB2" w:rsidRPr="008B60E5" w:rsidRDefault="008F1DB2" w:rsidP="004B5855">
      <w:pPr>
        <w:spacing w:before="100" w:beforeAutospacing="1"/>
        <w:rPr>
          <w:rFonts w:eastAsia="Times New Roman"/>
          <w:sz w:val="28"/>
          <w:szCs w:val="28"/>
          <w:lang w:eastAsia="ru-RU"/>
        </w:rPr>
      </w:pPr>
      <w:r w:rsidRPr="008B60E5">
        <w:rPr>
          <w:rFonts w:eastAsia="Times New Roman"/>
          <w:color w:val="000000"/>
          <w:sz w:val="28"/>
          <w:szCs w:val="28"/>
          <w:lang w:eastAsia="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r w:rsidR="00CF21B7">
        <w:rPr>
          <w:rFonts w:eastAsia="Times New Roman"/>
          <w:sz w:val="28"/>
          <w:szCs w:val="28"/>
          <w:lang w:eastAsia="ru-RU"/>
        </w:rPr>
        <w:t xml:space="preserve"> </w:t>
      </w:r>
      <w:r w:rsidRPr="008B60E5">
        <w:rPr>
          <w:rFonts w:eastAsia="Times New Roman"/>
          <w:color w:val="000000"/>
          <w:sz w:val="28"/>
          <w:szCs w:val="28"/>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8F1DB2" w:rsidRPr="008B60E5" w:rsidRDefault="008F1DB2" w:rsidP="004B585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8F1DB2" w:rsidRPr="008B60E5" w:rsidRDefault="008F1DB2" w:rsidP="004B585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 xml:space="preserve">-обучение на предшествующей ступени часто не обеспечивает достаточной готовности </w:t>
      </w:r>
      <w:proofErr w:type="gramStart"/>
      <w:r w:rsidRPr="008B60E5">
        <w:rPr>
          <w:rFonts w:eastAsia="Times New Roman"/>
          <w:color w:val="000000"/>
          <w:sz w:val="28"/>
          <w:szCs w:val="28"/>
          <w:lang w:eastAsia="ru-RU"/>
        </w:rPr>
        <w:t>обучающихся</w:t>
      </w:r>
      <w:proofErr w:type="gramEnd"/>
      <w:r w:rsidRPr="008B60E5">
        <w:rPr>
          <w:rFonts w:eastAsia="Times New Roman"/>
          <w:color w:val="000000"/>
          <w:sz w:val="28"/>
          <w:szCs w:val="28"/>
          <w:lang w:eastAsia="ru-RU"/>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8F1DB2" w:rsidRPr="008B60E5" w:rsidRDefault="008F1DB2" w:rsidP="004B585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 xml:space="preserve">Исследования </w:t>
      </w:r>
      <w:r w:rsidRPr="008B60E5">
        <w:rPr>
          <w:rFonts w:eastAsia="Times New Roman"/>
          <w:b/>
          <w:bCs/>
          <w:i/>
          <w:iCs/>
          <w:color w:val="000000"/>
          <w:sz w:val="28"/>
          <w:szCs w:val="28"/>
          <w:lang w:eastAsia="ru-RU"/>
        </w:rPr>
        <w:t xml:space="preserve">готовности детей к обучению в школе </w:t>
      </w:r>
      <w:r w:rsidRPr="008B60E5">
        <w:rPr>
          <w:rFonts w:eastAsia="Times New Roman"/>
          <w:color w:val="000000"/>
          <w:sz w:val="28"/>
          <w:szCs w:val="28"/>
          <w:lang w:eastAsia="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8F1DB2" w:rsidRPr="008B60E5" w:rsidRDefault="008F1DB2" w:rsidP="004B5855">
      <w:pPr>
        <w:spacing w:before="100" w:beforeAutospacing="1"/>
        <w:ind w:firstLine="346"/>
        <w:rPr>
          <w:rFonts w:eastAsia="Times New Roman"/>
          <w:sz w:val="28"/>
          <w:szCs w:val="28"/>
          <w:lang w:eastAsia="ru-RU"/>
        </w:rPr>
      </w:pPr>
      <w:r w:rsidRPr="008B60E5">
        <w:rPr>
          <w:rFonts w:eastAsia="Times New Roman"/>
          <w:i/>
          <w:iCs/>
          <w:color w:val="000000"/>
          <w:sz w:val="28"/>
          <w:szCs w:val="28"/>
          <w:lang w:eastAsia="ru-RU"/>
        </w:rPr>
        <w:t xml:space="preserve">Физическая готовность </w:t>
      </w:r>
      <w:r w:rsidRPr="008B60E5">
        <w:rPr>
          <w:rFonts w:eastAsia="Times New Roman"/>
          <w:color w:val="000000"/>
          <w:sz w:val="28"/>
          <w:szCs w:val="28"/>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8F1DB2" w:rsidRPr="008B60E5" w:rsidRDefault="008F1DB2" w:rsidP="004B5855">
      <w:pPr>
        <w:spacing w:before="100" w:beforeAutospacing="1"/>
        <w:ind w:firstLine="346"/>
        <w:rPr>
          <w:rFonts w:eastAsia="Times New Roman"/>
          <w:sz w:val="28"/>
          <w:szCs w:val="28"/>
          <w:lang w:eastAsia="ru-RU"/>
        </w:rPr>
      </w:pPr>
      <w:proofErr w:type="gramStart"/>
      <w:r w:rsidRPr="008B60E5">
        <w:rPr>
          <w:rFonts w:eastAsia="Times New Roman"/>
          <w:i/>
          <w:iCs/>
          <w:color w:val="000000"/>
          <w:sz w:val="28"/>
          <w:szCs w:val="28"/>
          <w:lang w:eastAsia="ru-RU"/>
        </w:rPr>
        <w:t xml:space="preserve">Психологическая готовность </w:t>
      </w:r>
      <w:r w:rsidRPr="008B60E5">
        <w:rPr>
          <w:rFonts w:eastAsia="Times New Roman"/>
          <w:color w:val="000000"/>
          <w:sz w:val="28"/>
          <w:szCs w:val="28"/>
          <w:lang w:eastAsia="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8B60E5">
        <w:rPr>
          <w:rFonts w:eastAsia="Times New Roman"/>
          <w:color w:val="000000"/>
          <w:sz w:val="28"/>
          <w:szCs w:val="28"/>
          <w:lang w:eastAsia="ru-RU"/>
        </w:rPr>
        <w:t xml:space="preserve"> освоение ребёнком новых форм кооперации и учебного сотрудничества в системе отношений с </w:t>
      </w:r>
      <w:r w:rsidRPr="008B60E5">
        <w:rPr>
          <w:rFonts w:eastAsia="Times New Roman"/>
          <w:color w:val="000000"/>
          <w:sz w:val="28"/>
          <w:szCs w:val="28"/>
          <w:lang w:eastAsia="ru-RU"/>
        </w:rPr>
        <w:lastRenderedPageBreak/>
        <w:t>учителем и одноклассниками.</w:t>
      </w:r>
      <w:r w:rsidR="00CF21B7">
        <w:rPr>
          <w:rFonts w:eastAsia="Times New Roman"/>
          <w:sz w:val="28"/>
          <w:szCs w:val="28"/>
          <w:lang w:eastAsia="ru-RU"/>
        </w:rPr>
        <w:t xml:space="preserve"> </w:t>
      </w:r>
      <w:r w:rsidRPr="008B60E5">
        <w:rPr>
          <w:rFonts w:ascii="NewtonCSanPin" w:eastAsia="Times New Roman" w:hAnsi="NewtonCSanPin"/>
          <w:sz w:val="28"/>
          <w:szCs w:val="28"/>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8F1DB2" w:rsidRPr="008B60E5" w:rsidRDefault="008F1DB2" w:rsidP="004B585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 xml:space="preserve">Личностная готовность включает мотивационную готовность, коммуникативную готовность, сформированность </w:t>
      </w:r>
      <w:r w:rsidR="00F6168B">
        <w:rPr>
          <w:rFonts w:ascii="NewtonCSanPin" w:eastAsia="Times New Roman" w:hAnsi="NewtonCSanPin"/>
          <w:sz w:val="28"/>
          <w:szCs w:val="28"/>
          <w:lang w:eastAsia="ru-RU"/>
        </w:rPr>
        <w:t xml:space="preserve"> </w:t>
      </w:r>
      <w:proofErr w:type="gramStart"/>
      <w:r w:rsidRPr="008B60E5">
        <w:rPr>
          <w:rFonts w:ascii="NewtonCSanPin" w:eastAsia="Times New Roman" w:hAnsi="NewtonCSanPin"/>
          <w:sz w:val="28"/>
          <w:szCs w:val="28"/>
          <w:lang w:eastAsia="ru-RU"/>
        </w:rPr>
        <w:t>Я-концепции</w:t>
      </w:r>
      <w:proofErr w:type="gramEnd"/>
      <w:r w:rsidRPr="008B60E5">
        <w:rPr>
          <w:rFonts w:ascii="NewtonCSanPin" w:eastAsia="Times New Roman" w:hAnsi="NewtonCSanPin"/>
          <w:sz w:val="28"/>
          <w:szCs w:val="28"/>
          <w:lang w:eastAsia="ru-RU"/>
        </w:rPr>
        <w:t xml:space="preserve">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8F1DB2" w:rsidRPr="008B60E5" w:rsidRDefault="008F1DB2" w:rsidP="004B585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w:t>
      </w:r>
      <w:r w:rsidR="00F6168B">
        <w:rPr>
          <w:rFonts w:ascii="NewtonCSanPin" w:eastAsia="Times New Roman" w:hAnsi="NewtonCSanPin"/>
          <w:sz w:val="28"/>
          <w:szCs w:val="28"/>
          <w:lang w:eastAsia="ru-RU"/>
        </w:rPr>
        <w:t xml:space="preserve"> </w:t>
      </w:r>
      <w:r w:rsidRPr="008B60E5">
        <w:rPr>
          <w:rFonts w:ascii="NewtonCSanPin" w:eastAsia="Times New Roman" w:hAnsi="NewtonCSanPin"/>
          <w:sz w:val="28"/>
          <w:szCs w:val="28"/>
          <w:lang w:eastAsia="ru-RU"/>
        </w:rPr>
        <w:t xml:space="preserve"> </w:t>
      </w:r>
      <w:proofErr w:type="gramStart"/>
      <w:r w:rsidRPr="008B60E5">
        <w:rPr>
          <w:rFonts w:ascii="NewtonCSanPin" w:eastAsia="Times New Roman" w:hAnsi="NewtonCSanPin"/>
          <w:sz w:val="28"/>
          <w:szCs w:val="28"/>
          <w:lang w:eastAsia="ru-RU"/>
        </w:rPr>
        <w:t>Я-концепции</w:t>
      </w:r>
      <w:proofErr w:type="gramEnd"/>
      <w:r w:rsidRPr="008B60E5">
        <w:rPr>
          <w:rFonts w:ascii="NewtonCSanPin" w:eastAsia="Times New Roman" w:hAnsi="NewtonCSanPin"/>
          <w:sz w:val="28"/>
          <w:szCs w:val="28"/>
          <w:lang w:eastAsia="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w:t>
      </w:r>
      <w:bookmarkStart w:id="42" w:name="YANDEX_122"/>
      <w:bookmarkEnd w:id="42"/>
      <w:r w:rsidRPr="008B60E5">
        <w:rPr>
          <w:rFonts w:ascii="NewtonCSanPin" w:eastAsia="Times New Roman" w:hAnsi="NewtonCSanPin"/>
          <w:sz w:val="28"/>
          <w:szCs w:val="28"/>
          <w:lang w:eastAsia="ru-RU"/>
        </w:rPr>
        <w:t>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r w:rsidR="00CF21B7">
        <w:rPr>
          <w:rFonts w:eastAsia="Times New Roman"/>
          <w:sz w:val="28"/>
          <w:szCs w:val="28"/>
          <w:lang w:eastAsia="ru-RU"/>
        </w:rPr>
        <w:t xml:space="preserve"> </w:t>
      </w:r>
      <w:r w:rsidRPr="008B60E5">
        <w:rPr>
          <w:rFonts w:ascii="NewtonCSanPin" w:eastAsia="Times New Roman" w:hAnsi="NewtonCSanPin"/>
          <w:sz w:val="28"/>
          <w:szCs w:val="28"/>
          <w:lang w:eastAsia="ru-RU"/>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w:t>
      </w:r>
      <w:bookmarkStart w:id="43" w:name="YANDEX_123"/>
      <w:bookmarkEnd w:id="43"/>
      <w:r w:rsidRPr="008B60E5">
        <w:rPr>
          <w:rFonts w:ascii="NewtonCSanPin" w:eastAsia="Times New Roman" w:hAnsi="NewtonCSanPin"/>
          <w:sz w:val="28"/>
          <w:szCs w:val="28"/>
          <w:lang w:eastAsia="ru-RU"/>
        </w:rPr>
        <w:t xml:space="preserve">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w:t>
      </w:r>
      <w:r w:rsidRPr="008B60E5">
        <w:rPr>
          <w:rFonts w:ascii="NewtonCSanPin" w:eastAsia="Times New Roman" w:hAnsi="NewtonCSanPin"/>
          <w:sz w:val="28"/>
          <w:szCs w:val="28"/>
          <w:lang w:eastAsia="ru-RU"/>
        </w:rPr>
        <w:lastRenderedPageBreak/>
        <w:t>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r w:rsidR="00CF21B7">
        <w:rPr>
          <w:rFonts w:eastAsia="Times New Roman"/>
          <w:sz w:val="28"/>
          <w:szCs w:val="28"/>
          <w:lang w:eastAsia="ru-RU"/>
        </w:rPr>
        <w:t xml:space="preserve"> </w:t>
      </w:r>
      <w:r w:rsidRPr="008B60E5">
        <w:rPr>
          <w:rFonts w:ascii="NewtonCSanPin" w:eastAsia="Times New Roman" w:hAnsi="NewtonCSanPin"/>
          <w:sz w:val="28"/>
          <w:szCs w:val="28"/>
          <w:lang w:eastAsia="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r w:rsidR="00CF21B7">
        <w:rPr>
          <w:rFonts w:ascii="NewtonCSanPin" w:eastAsia="Times New Roman" w:hAnsi="NewtonCSanPin"/>
          <w:sz w:val="28"/>
          <w:szCs w:val="28"/>
          <w:lang w:eastAsia="ru-RU"/>
        </w:rPr>
        <w:t xml:space="preserve"> </w:t>
      </w:r>
      <w:r w:rsidRPr="008B60E5">
        <w:rPr>
          <w:rFonts w:eastAsia="Times New Roman"/>
          <w:color w:val="000000"/>
          <w:sz w:val="28"/>
          <w:szCs w:val="28"/>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r w:rsidR="00CF21B7">
        <w:rPr>
          <w:rFonts w:eastAsia="Times New Roman"/>
          <w:color w:val="000000"/>
          <w:sz w:val="28"/>
          <w:szCs w:val="28"/>
          <w:lang w:eastAsia="ru-RU"/>
        </w:rPr>
        <w:t xml:space="preserve"> </w:t>
      </w:r>
      <w:r w:rsidRPr="008B60E5">
        <w:rPr>
          <w:rFonts w:eastAsia="Times New Roman"/>
          <w:color w:val="000000"/>
          <w:sz w:val="28"/>
          <w:szCs w:val="28"/>
          <w:lang w:eastAsia="ru-RU"/>
        </w:rPr>
        <w:t xml:space="preserve">Не меньшее значение имеет проблема психологической готовности детей и при переходе </w:t>
      </w:r>
      <w:bookmarkStart w:id="44" w:name="YANDEX_124"/>
      <w:bookmarkEnd w:id="44"/>
      <w:r w:rsidRPr="008B60E5">
        <w:rPr>
          <w:rFonts w:eastAsia="Times New Roman"/>
          <w:color w:val="000000"/>
          <w:sz w:val="28"/>
          <w:szCs w:val="28"/>
          <w:lang w:eastAsia="ru-RU"/>
        </w:rPr>
        <w:t>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8F1DB2" w:rsidRPr="008B60E5" w:rsidRDefault="008F1DB2" w:rsidP="004B585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 xml:space="preserve">-необходимостью адаптации </w:t>
      </w:r>
      <w:bookmarkStart w:id="45" w:name="YANDEX_125"/>
      <w:bookmarkEnd w:id="45"/>
      <w:r w:rsidRPr="008B60E5">
        <w:rPr>
          <w:rFonts w:eastAsia="Times New Roman"/>
          <w:color w:val="000000"/>
          <w:sz w:val="28"/>
          <w:szCs w:val="28"/>
          <w:lang w:eastAsia="ru-RU"/>
        </w:rPr>
        <w:t> обучающихся  к новой организации процесса и содержания обучения (предметная система, разные преподаватели и т. д.);</w:t>
      </w:r>
    </w:p>
    <w:p w:rsidR="008F1DB2" w:rsidRPr="008B60E5" w:rsidRDefault="008F1DB2" w:rsidP="004B585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8F1DB2" w:rsidRPr="008B60E5" w:rsidRDefault="008F1DB2" w:rsidP="004B585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8F1DB2" w:rsidRPr="008B60E5" w:rsidRDefault="008F1DB2" w:rsidP="004B585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-недостаточно подготовленным переходом с родного языка на русский язык обучения.</w:t>
      </w:r>
    </w:p>
    <w:p w:rsidR="008F1DB2" w:rsidRPr="008B60E5" w:rsidRDefault="008F1DB2" w:rsidP="004B585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lastRenderedPageBreak/>
        <w:t xml:space="preserve">Все эти компоненты присутствуют в программе </w:t>
      </w:r>
      <w:bookmarkStart w:id="46" w:name="YANDEX_126"/>
      <w:bookmarkEnd w:id="46"/>
      <w:r w:rsidRPr="008B60E5">
        <w:rPr>
          <w:rFonts w:eastAsia="Times New Roman"/>
          <w:color w:val="000000"/>
          <w:sz w:val="28"/>
          <w:szCs w:val="28"/>
          <w:lang w:eastAsia="ru-RU"/>
        </w:rPr>
        <w:t xml:space="preserve">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w:t>
      </w:r>
      <w:bookmarkStart w:id="47" w:name="YANDEX_127"/>
      <w:bookmarkEnd w:id="47"/>
      <w:r w:rsidRPr="008B60E5">
        <w:rPr>
          <w:rFonts w:eastAsia="Times New Roman"/>
          <w:color w:val="000000"/>
          <w:sz w:val="28"/>
          <w:szCs w:val="28"/>
          <w:lang w:eastAsia="ru-RU"/>
        </w:rPr>
        <w:t xml:space="preserve"> формирование  умения, учиться, которое должно быть обеспечено </w:t>
      </w:r>
      <w:bookmarkStart w:id="48" w:name="YANDEX_128"/>
      <w:bookmarkEnd w:id="48"/>
      <w:r w:rsidRPr="008B60E5">
        <w:rPr>
          <w:rFonts w:eastAsia="Times New Roman"/>
          <w:color w:val="000000"/>
          <w:sz w:val="28"/>
          <w:szCs w:val="28"/>
          <w:lang w:eastAsia="ru-RU"/>
        </w:rPr>
        <w:t> формированием  системы универсальных учебных действий</w:t>
      </w:r>
      <w:proofErr w:type="gramStart"/>
      <w:r w:rsidRPr="008B60E5">
        <w:rPr>
          <w:rFonts w:eastAsia="Times New Roman"/>
          <w:color w:val="000000"/>
          <w:sz w:val="28"/>
          <w:szCs w:val="28"/>
          <w:lang w:eastAsia="ru-RU"/>
        </w:rPr>
        <w:t>.</w:t>
      </w:r>
      <w:r w:rsidRPr="008B60E5">
        <w:rPr>
          <w:rFonts w:eastAsia="Times New Roman"/>
          <w:sz w:val="28"/>
          <w:szCs w:val="28"/>
          <w:lang w:eastAsia="ru-RU"/>
        </w:rPr>
        <w:t>П</w:t>
      </w:r>
      <w:proofErr w:type="gramEnd"/>
      <w:r w:rsidRPr="008B60E5">
        <w:rPr>
          <w:rFonts w:eastAsia="Times New Roman"/>
          <w:sz w:val="28"/>
          <w:szCs w:val="28"/>
          <w:lang w:eastAsia="ru-RU"/>
        </w:rPr>
        <w:t xml:space="preserve">реемственность </w:t>
      </w:r>
      <w:bookmarkStart w:id="49" w:name="YANDEX_129"/>
      <w:bookmarkEnd w:id="49"/>
      <w:r w:rsidRPr="008B60E5">
        <w:rPr>
          <w:rFonts w:eastAsia="Times New Roman"/>
          <w:sz w:val="28"/>
          <w:szCs w:val="28"/>
          <w:lang w:eastAsia="ru-RU"/>
        </w:rPr>
        <w:t> формирования  универсальных учебных действий по ступеням общего образования обеспечивается за счет:</w:t>
      </w:r>
    </w:p>
    <w:p w:rsidR="008F1DB2" w:rsidRPr="008B60E5" w:rsidRDefault="008F1DB2" w:rsidP="004B5855">
      <w:pPr>
        <w:spacing w:before="100" w:beforeAutospacing="1"/>
        <w:rPr>
          <w:rFonts w:eastAsia="Times New Roman"/>
          <w:sz w:val="28"/>
          <w:szCs w:val="28"/>
          <w:lang w:eastAsia="ru-RU"/>
        </w:rPr>
      </w:pPr>
      <w:r w:rsidRPr="008B60E5">
        <w:rPr>
          <w:rFonts w:eastAsia="Times New Roman"/>
          <w:sz w:val="28"/>
          <w:szCs w:val="28"/>
          <w:lang w:eastAsia="ru-RU"/>
        </w:rPr>
        <w:t xml:space="preserve">-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w:t>
      </w:r>
      <w:bookmarkStart w:id="50" w:name="YANDEX_130"/>
      <w:bookmarkEnd w:id="50"/>
      <w:r w:rsidRPr="008B60E5">
        <w:rPr>
          <w:rFonts w:eastAsia="Times New Roman"/>
          <w:sz w:val="28"/>
          <w:szCs w:val="28"/>
          <w:lang w:eastAsia="ru-RU"/>
        </w:rPr>
        <w:t> формирование  умения учиться.</w:t>
      </w:r>
    </w:p>
    <w:p w:rsidR="008F1DB2" w:rsidRPr="008B60E5" w:rsidRDefault="008F1DB2" w:rsidP="004B5855">
      <w:pPr>
        <w:spacing w:before="100" w:beforeAutospacing="1"/>
        <w:rPr>
          <w:rFonts w:eastAsia="Times New Roman"/>
          <w:sz w:val="28"/>
          <w:szCs w:val="28"/>
          <w:lang w:eastAsia="ru-RU"/>
        </w:rPr>
      </w:pPr>
      <w:r w:rsidRPr="008B60E5">
        <w:rPr>
          <w:rFonts w:eastAsia="Times New Roman"/>
          <w:sz w:val="28"/>
          <w:szCs w:val="28"/>
          <w:lang w:eastAsia="ru-RU"/>
        </w:rPr>
        <w:t>- четкого представления педагогов о планируемых результатах обучения на каждой ступени;</w:t>
      </w:r>
    </w:p>
    <w:p w:rsidR="008F1DB2" w:rsidRPr="008B60E5" w:rsidRDefault="008F1DB2" w:rsidP="004B5855">
      <w:pPr>
        <w:spacing w:before="100" w:beforeAutospacing="1"/>
        <w:rPr>
          <w:rFonts w:eastAsia="Times New Roman"/>
          <w:sz w:val="28"/>
          <w:szCs w:val="28"/>
          <w:lang w:eastAsia="ru-RU"/>
        </w:rPr>
      </w:pPr>
      <w:r w:rsidRPr="008B60E5">
        <w:rPr>
          <w:rFonts w:eastAsia="Times New Roman"/>
          <w:sz w:val="28"/>
          <w:szCs w:val="28"/>
          <w:lang w:eastAsia="ru-RU"/>
        </w:rPr>
        <w:t>- целенаправленной деятельности по реализации условий</w:t>
      </w:r>
      <w:r w:rsidRPr="008B60E5">
        <w:rPr>
          <w:rFonts w:eastAsia="Times New Roman"/>
          <w:color w:val="2B2C30"/>
          <w:sz w:val="28"/>
          <w:szCs w:val="28"/>
          <w:lang w:eastAsia="ru-RU"/>
        </w:rPr>
        <w:t xml:space="preserve">, обеспечивающих развитие </w:t>
      </w:r>
      <w:bookmarkStart w:id="51" w:name="YANDEX_131"/>
      <w:bookmarkEnd w:id="51"/>
      <w:r w:rsidRPr="008B60E5">
        <w:rPr>
          <w:rFonts w:eastAsia="Times New Roman"/>
          <w:color w:val="2B2C30"/>
          <w:sz w:val="28"/>
          <w:szCs w:val="28"/>
          <w:lang w:eastAsia="ru-RU"/>
        </w:rPr>
        <w:t> УУД  в образовательном процессе (</w:t>
      </w:r>
      <w:r w:rsidRPr="008B60E5">
        <w:rPr>
          <w:rFonts w:eastAsia="Times New Roman"/>
          <w:sz w:val="28"/>
          <w:szCs w:val="28"/>
          <w:lang w:eastAsia="ru-RU"/>
        </w:rPr>
        <w:t>коммуникативные, речевые, регулятивные, общепознавательные, логические и др.).</w:t>
      </w:r>
    </w:p>
    <w:p w:rsidR="008F1DB2" w:rsidRDefault="008F1DB2" w:rsidP="004B5855">
      <w:pPr>
        <w:spacing w:before="100" w:beforeAutospacing="1"/>
        <w:ind w:firstLine="706"/>
        <w:rPr>
          <w:rFonts w:eastAsia="Times New Roman"/>
          <w:sz w:val="28"/>
          <w:szCs w:val="28"/>
          <w:lang w:eastAsia="ru-RU"/>
        </w:rPr>
      </w:pPr>
      <w:r w:rsidRPr="008B60E5">
        <w:rPr>
          <w:rFonts w:eastAsia="Times New Roman"/>
          <w:sz w:val="28"/>
          <w:szCs w:val="28"/>
          <w:lang w:eastAsia="ru-RU"/>
        </w:rPr>
        <w:t xml:space="preserve">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w:t>
      </w:r>
      <w:bookmarkStart w:id="52" w:name="YANDEX_132"/>
      <w:bookmarkEnd w:id="52"/>
      <w:r w:rsidRPr="008B60E5">
        <w:rPr>
          <w:rFonts w:eastAsia="Times New Roman"/>
          <w:sz w:val="28"/>
          <w:szCs w:val="28"/>
          <w:lang w:eastAsia="ru-RU"/>
        </w:rPr>
        <w:t> формирование  умения учиться</w:t>
      </w:r>
      <w:r w:rsidR="007053A5">
        <w:rPr>
          <w:rFonts w:eastAsia="Times New Roman"/>
          <w:sz w:val="28"/>
          <w:szCs w:val="28"/>
          <w:lang w:eastAsia="ru-RU"/>
        </w:rPr>
        <w:t>.</w:t>
      </w:r>
    </w:p>
    <w:p w:rsidR="007053A5" w:rsidRPr="00603CAD" w:rsidRDefault="007053A5" w:rsidP="007053A5">
      <w:pPr>
        <w:ind w:firstLine="567"/>
        <w:rPr>
          <w:rFonts w:eastAsia="Times New Roman"/>
          <w:sz w:val="28"/>
          <w:szCs w:val="28"/>
          <w:lang w:eastAsia="ru-RU"/>
        </w:rPr>
      </w:pPr>
      <w:r w:rsidRPr="00603CAD">
        <w:rPr>
          <w:rFonts w:eastAsia="Times New Roman"/>
          <w:sz w:val="28"/>
          <w:szCs w:val="28"/>
          <w:lang w:eastAsia="ru-RU"/>
        </w:rPr>
        <w:t>В таблице представлены УУД, результаты развития УУД, их значение для обучения в начальной и основной школе.</w:t>
      </w:r>
    </w:p>
    <w:tbl>
      <w:tblPr>
        <w:tblW w:w="9623" w:type="dxa"/>
        <w:jc w:val="center"/>
        <w:tblCellMar>
          <w:left w:w="0" w:type="dxa"/>
          <w:right w:w="0" w:type="dxa"/>
        </w:tblCellMar>
        <w:tblLook w:val="04A0" w:firstRow="1" w:lastRow="0" w:firstColumn="1" w:lastColumn="0" w:noHBand="0" w:noVBand="1"/>
      </w:tblPr>
      <w:tblGrid>
        <w:gridCol w:w="2615"/>
        <w:gridCol w:w="3641"/>
        <w:gridCol w:w="3367"/>
      </w:tblGrid>
      <w:tr w:rsidR="007053A5" w:rsidRPr="00603CAD" w:rsidTr="002C7EF1">
        <w:trPr>
          <w:jc w:val="center"/>
        </w:trPr>
        <w:tc>
          <w:tcPr>
            <w:tcW w:w="26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ind w:firstLine="567"/>
              <w:jc w:val="center"/>
              <w:rPr>
                <w:rFonts w:eastAsia="Times New Roman"/>
                <w:sz w:val="28"/>
                <w:szCs w:val="28"/>
                <w:lang w:eastAsia="ru-RU"/>
              </w:rPr>
            </w:pPr>
            <w:r w:rsidRPr="00C858CE">
              <w:rPr>
                <w:rFonts w:eastAsia="Times New Roman"/>
                <w:sz w:val="28"/>
                <w:szCs w:val="28"/>
                <w:lang w:eastAsia="ru-RU"/>
              </w:rPr>
              <w:t>УУД</w:t>
            </w:r>
          </w:p>
        </w:tc>
        <w:tc>
          <w:tcPr>
            <w:tcW w:w="3641"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ind w:firstLine="567"/>
              <w:jc w:val="center"/>
              <w:rPr>
                <w:rFonts w:eastAsia="Times New Roman"/>
                <w:sz w:val="28"/>
                <w:szCs w:val="28"/>
                <w:lang w:eastAsia="ru-RU"/>
              </w:rPr>
            </w:pPr>
            <w:r w:rsidRPr="00C858CE">
              <w:rPr>
                <w:rFonts w:eastAsia="Times New Roman"/>
                <w:sz w:val="28"/>
                <w:szCs w:val="28"/>
                <w:lang w:eastAsia="ru-RU"/>
              </w:rPr>
              <w:t>Результаты развития УУД</w:t>
            </w:r>
          </w:p>
        </w:tc>
        <w:tc>
          <w:tcPr>
            <w:tcW w:w="336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ind w:firstLine="567"/>
              <w:jc w:val="center"/>
              <w:rPr>
                <w:rFonts w:eastAsia="Times New Roman"/>
                <w:sz w:val="28"/>
                <w:szCs w:val="28"/>
                <w:lang w:eastAsia="ru-RU"/>
              </w:rPr>
            </w:pPr>
            <w:r w:rsidRPr="00C858CE">
              <w:rPr>
                <w:rFonts w:eastAsia="Times New Roman"/>
                <w:sz w:val="28"/>
                <w:szCs w:val="28"/>
                <w:lang w:eastAsia="ru-RU"/>
              </w:rPr>
              <w:t>Значение для обучения</w:t>
            </w:r>
          </w:p>
        </w:tc>
      </w:tr>
      <w:tr w:rsidR="007053A5" w:rsidRPr="00603CAD" w:rsidTr="002C7EF1">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rPr>
                <w:rFonts w:eastAsia="Times New Roman"/>
                <w:sz w:val="28"/>
                <w:szCs w:val="28"/>
                <w:lang w:eastAsia="ru-RU"/>
              </w:rPr>
            </w:pPr>
            <w:r w:rsidRPr="00C858CE">
              <w:rPr>
                <w:rFonts w:eastAsia="Times New Roman"/>
                <w:sz w:val="28"/>
                <w:szCs w:val="28"/>
                <w:lang w:eastAsia="ru-RU"/>
              </w:rPr>
              <w:t>Личностные действия</w:t>
            </w:r>
          </w:p>
          <w:p w:rsidR="007053A5" w:rsidRPr="00C858CE" w:rsidRDefault="007053A5" w:rsidP="002C7EF1">
            <w:pPr>
              <w:rPr>
                <w:rFonts w:eastAsia="Times New Roman"/>
                <w:sz w:val="28"/>
                <w:szCs w:val="28"/>
                <w:lang w:eastAsia="ru-RU"/>
              </w:rPr>
            </w:pPr>
            <w:r w:rsidRPr="00C858CE">
              <w:rPr>
                <w:rFonts w:eastAsia="Times New Roman"/>
                <w:sz w:val="28"/>
                <w:szCs w:val="28"/>
                <w:lang w:eastAsia="ru-RU"/>
              </w:rPr>
              <w:t>-смыслообразование</w:t>
            </w:r>
          </w:p>
          <w:p w:rsidR="007053A5" w:rsidRPr="00C858CE" w:rsidRDefault="007053A5" w:rsidP="002C7EF1">
            <w:pPr>
              <w:rPr>
                <w:rFonts w:eastAsia="Times New Roman"/>
                <w:sz w:val="28"/>
                <w:szCs w:val="28"/>
                <w:lang w:eastAsia="ru-RU"/>
              </w:rPr>
            </w:pPr>
            <w:r w:rsidRPr="00C858CE">
              <w:rPr>
                <w:rFonts w:eastAsia="Times New Roman"/>
                <w:sz w:val="28"/>
                <w:szCs w:val="28"/>
                <w:lang w:eastAsia="ru-RU"/>
              </w:rPr>
              <w:t>-самоопределение</w:t>
            </w:r>
          </w:p>
          <w:p w:rsidR="007053A5" w:rsidRPr="00C858CE" w:rsidRDefault="007053A5" w:rsidP="002C7EF1">
            <w:pPr>
              <w:rPr>
                <w:rFonts w:eastAsia="Times New Roman"/>
                <w:sz w:val="28"/>
                <w:szCs w:val="28"/>
                <w:lang w:eastAsia="ru-RU"/>
              </w:rPr>
            </w:pPr>
            <w:r w:rsidRPr="00C858CE">
              <w:rPr>
                <w:rFonts w:eastAsia="Times New Roman"/>
                <w:sz w:val="28"/>
                <w:szCs w:val="28"/>
                <w:lang w:eastAsia="ru-RU"/>
              </w:rPr>
              <w:t>Регулятивные</w:t>
            </w:r>
          </w:p>
        </w:tc>
        <w:tc>
          <w:tcPr>
            <w:tcW w:w="3641" w:type="dxa"/>
            <w:tcBorders>
              <w:top w:val="nil"/>
              <w:left w:val="nil"/>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ind w:firstLine="567"/>
              <w:rPr>
                <w:rFonts w:eastAsia="Times New Roman"/>
                <w:sz w:val="28"/>
                <w:szCs w:val="28"/>
                <w:lang w:eastAsia="ru-RU"/>
              </w:rPr>
            </w:pPr>
            <w:r w:rsidRPr="00C858CE">
              <w:rPr>
                <w:rFonts w:eastAsia="Times New Roman"/>
                <w:sz w:val="28"/>
                <w:szCs w:val="28"/>
                <w:lang w:eastAsia="ru-RU"/>
              </w:rPr>
              <w:t>Адекватная школьная мотивация.</w:t>
            </w:r>
          </w:p>
          <w:p w:rsidR="007053A5" w:rsidRPr="00C858CE" w:rsidRDefault="007053A5" w:rsidP="002C7EF1">
            <w:pPr>
              <w:ind w:firstLine="567"/>
              <w:rPr>
                <w:rFonts w:eastAsia="Times New Roman"/>
                <w:sz w:val="28"/>
                <w:szCs w:val="28"/>
                <w:lang w:eastAsia="ru-RU"/>
              </w:rPr>
            </w:pPr>
            <w:r w:rsidRPr="00C858CE">
              <w:rPr>
                <w:rFonts w:eastAsia="Times New Roman"/>
                <w:sz w:val="28"/>
                <w:szCs w:val="28"/>
                <w:lang w:eastAsia="ru-RU"/>
              </w:rPr>
              <w:t>Мотивация достижения.</w:t>
            </w:r>
          </w:p>
          <w:p w:rsidR="007053A5" w:rsidRPr="00C858CE" w:rsidRDefault="007053A5" w:rsidP="002C7EF1">
            <w:pPr>
              <w:ind w:firstLine="567"/>
              <w:rPr>
                <w:rFonts w:eastAsia="Times New Roman"/>
                <w:sz w:val="28"/>
                <w:szCs w:val="28"/>
                <w:lang w:eastAsia="ru-RU"/>
              </w:rPr>
            </w:pPr>
            <w:r w:rsidRPr="00C858CE">
              <w:rPr>
                <w:rFonts w:eastAsia="Times New Roman"/>
                <w:sz w:val="28"/>
                <w:szCs w:val="28"/>
                <w:lang w:eastAsia="ru-RU"/>
              </w:rPr>
              <w:t>Развитие основ гражданской идентичности.</w:t>
            </w:r>
          </w:p>
          <w:p w:rsidR="007053A5" w:rsidRPr="00C858CE" w:rsidRDefault="007053A5" w:rsidP="002C7EF1">
            <w:pPr>
              <w:ind w:firstLine="567"/>
              <w:rPr>
                <w:rFonts w:eastAsia="Times New Roman"/>
                <w:sz w:val="28"/>
                <w:szCs w:val="28"/>
                <w:lang w:eastAsia="ru-RU"/>
              </w:rPr>
            </w:pPr>
            <w:r w:rsidRPr="00C858CE">
              <w:rPr>
                <w:rFonts w:eastAsia="Times New Roman"/>
                <w:sz w:val="28"/>
                <w:szCs w:val="28"/>
                <w:lang w:eastAsia="ru-RU"/>
              </w:rPr>
              <w:t>Рефлексивная адекватная самооценка.</w:t>
            </w:r>
          </w:p>
        </w:tc>
        <w:tc>
          <w:tcPr>
            <w:tcW w:w="3367" w:type="dxa"/>
            <w:tcBorders>
              <w:top w:val="nil"/>
              <w:left w:val="nil"/>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ind w:firstLine="567"/>
              <w:rPr>
                <w:rFonts w:eastAsia="Times New Roman"/>
                <w:sz w:val="28"/>
                <w:szCs w:val="28"/>
                <w:lang w:eastAsia="ru-RU"/>
              </w:rPr>
            </w:pPr>
            <w:r w:rsidRPr="00C858CE">
              <w:rPr>
                <w:rFonts w:eastAsia="Times New Roman"/>
                <w:sz w:val="28"/>
                <w:szCs w:val="28"/>
                <w:lang w:eastAsia="ru-RU"/>
              </w:rPr>
              <w:t xml:space="preserve">Обучение в зоне ближайшего развития ребёнка. Адекватная оценка учащимся границ «знания и незнания». Достаточно </w:t>
            </w:r>
            <w:proofErr w:type="gramStart"/>
            <w:r w:rsidRPr="00C858CE">
              <w:rPr>
                <w:rFonts w:eastAsia="Times New Roman"/>
                <w:sz w:val="28"/>
                <w:szCs w:val="28"/>
                <w:lang w:eastAsia="ru-RU"/>
              </w:rPr>
              <w:t>высокая</w:t>
            </w:r>
            <w:proofErr w:type="gramEnd"/>
            <w:r w:rsidRPr="00C858CE">
              <w:rPr>
                <w:rFonts w:eastAsia="Times New Roman"/>
                <w:sz w:val="28"/>
                <w:szCs w:val="28"/>
                <w:lang w:eastAsia="ru-RU"/>
              </w:rPr>
              <w:t xml:space="preserve"> самоэффективность в форме принятия учебной цели и работы над её достижением.</w:t>
            </w:r>
          </w:p>
        </w:tc>
      </w:tr>
      <w:tr w:rsidR="007053A5" w:rsidRPr="00603CAD" w:rsidTr="002C7EF1">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rPr>
                <w:rFonts w:eastAsia="Times New Roman"/>
                <w:sz w:val="28"/>
                <w:szCs w:val="28"/>
                <w:lang w:eastAsia="ru-RU"/>
              </w:rPr>
            </w:pPr>
            <w:r w:rsidRPr="00C858CE">
              <w:rPr>
                <w:rFonts w:eastAsia="Times New Roman"/>
                <w:sz w:val="28"/>
                <w:szCs w:val="28"/>
                <w:lang w:eastAsia="ru-RU"/>
              </w:rPr>
              <w:t>Регулятивные,</w:t>
            </w:r>
          </w:p>
          <w:p w:rsidR="007053A5" w:rsidRPr="00C858CE" w:rsidRDefault="007053A5" w:rsidP="002C7EF1">
            <w:pPr>
              <w:rPr>
                <w:rFonts w:eastAsia="Times New Roman"/>
                <w:sz w:val="28"/>
                <w:szCs w:val="28"/>
                <w:lang w:eastAsia="ru-RU"/>
              </w:rPr>
            </w:pPr>
            <w:r w:rsidRPr="00C858CE">
              <w:rPr>
                <w:rFonts w:eastAsia="Times New Roman"/>
                <w:sz w:val="28"/>
                <w:szCs w:val="28"/>
                <w:lang w:eastAsia="ru-RU"/>
              </w:rPr>
              <w:t xml:space="preserve">личностные, познавательные, </w:t>
            </w:r>
          </w:p>
          <w:p w:rsidR="007053A5" w:rsidRPr="00C858CE" w:rsidRDefault="007053A5" w:rsidP="002C7EF1">
            <w:pPr>
              <w:rPr>
                <w:rFonts w:eastAsia="Times New Roman"/>
                <w:sz w:val="28"/>
                <w:szCs w:val="28"/>
                <w:lang w:eastAsia="ru-RU"/>
              </w:rPr>
            </w:pPr>
            <w:r w:rsidRPr="00C858CE">
              <w:rPr>
                <w:rFonts w:eastAsia="Times New Roman"/>
                <w:sz w:val="28"/>
                <w:szCs w:val="28"/>
                <w:lang w:eastAsia="ru-RU"/>
              </w:rPr>
              <w:t>коммуникативные</w:t>
            </w:r>
          </w:p>
          <w:p w:rsidR="007053A5" w:rsidRPr="00C858CE" w:rsidRDefault="007053A5" w:rsidP="002C7EF1">
            <w:pPr>
              <w:rPr>
                <w:rFonts w:eastAsia="Times New Roman"/>
                <w:sz w:val="28"/>
                <w:szCs w:val="28"/>
                <w:lang w:eastAsia="ru-RU"/>
              </w:rPr>
            </w:pPr>
            <w:r w:rsidRPr="00C858CE">
              <w:rPr>
                <w:rFonts w:eastAsia="Times New Roman"/>
                <w:sz w:val="28"/>
                <w:szCs w:val="28"/>
                <w:lang w:eastAsia="ru-RU"/>
              </w:rPr>
              <w:t>действия</w:t>
            </w:r>
          </w:p>
        </w:tc>
        <w:tc>
          <w:tcPr>
            <w:tcW w:w="3641" w:type="dxa"/>
            <w:tcBorders>
              <w:top w:val="nil"/>
              <w:left w:val="nil"/>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rPr>
                <w:rFonts w:eastAsia="Times New Roman"/>
                <w:sz w:val="28"/>
                <w:szCs w:val="28"/>
                <w:lang w:eastAsia="ru-RU"/>
              </w:rPr>
            </w:pPr>
            <w:r w:rsidRPr="00C858CE">
              <w:rPr>
                <w:rFonts w:eastAsia="Times New Roman"/>
                <w:sz w:val="28"/>
                <w:szCs w:val="28"/>
                <w:lang w:eastAsia="ru-RU"/>
              </w:rPr>
              <w:t xml:space="preserve">Функционально – </w:t>
            </w:r>
            <w:proofErr w:type="gramStart"/>
            <w:r w:rsidRPr="00C858CE">
              <w:rPr>
                <w:rFonts w:eastAsia="Times New Roman"/>
                <w:sz w:val="28"/>
                <w:szCs w:val="28"/>
                <w:lang w:eastAsia="ru-RU"/>
              </w:rPr>
              <w:t>структурная</w:t>
            </w:r>
            <w:proofErr w:type="gramEnd"/>
            <w:r w:rsidRPr="00C858CE">
              <w:rPr>
                <w:rFonts w:eastAsia="Times New Roman"/>
                <w:sz w:val="28"/>
                <w:szCs w:val="28"/>
                <w:lang w:eastAsia="ru-RU"/>
              </w:rPr>
              <w:t xml:space="preserve"> сформированность учебной деятельности.</w:t>
            </w:r>
          </w:p>
          <w:p w:rsidR="007053A5" w:rsidRPr="00C858CE" w:rsidRDefault="007053A5" w:rsidP="002C7EF1">
            <w:pPr>
              <w:rPr>
                <w:rFonts w:eastAsia="Times New Roman"/>
                <w:sz w:val="28"/>
                <w:szCs w:val="28"/>
                <w:lang w:eastAsia="ru-RU"/>
              </w:rPr>
            </w:pPr>
            <w:r w:rsidRPr="00C858CE">
              <w:rPr>
                <w:rFonts w:eastAsia="Times New Roman"/>
                <w:sz w:val="28"/>
                <w:szCs w:val="28"/>
                <w:lang w:eastAsia="ru-RU"/>
              </w:rPr>
              <w:t> Произвольность восприятия, внимания, памяти, воображения.</w:t>
            </w:r>
          </w:p>
        </w:tc>
        <w:tc>
          <w:tcPr>
            <w:tcW w:w="3367" w:type="dxa"/>
            <w:tcBorders>
              <w:top w:val="nil"/>
              <w:left w:val="nil"/>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rPr>
                <w:rFonts w:eastAsia="Times New Roman"/>
                <w:sz w:val="28"/>
                <w:szCs w:val="28"/>
                <w:lang w:eastAsia="ru-RU"/>
              </w:rPr>
            </w:pPr>
            <w:r w:rsidRPr="00C858CE">
              <w:rPr>
                <w:rFonts w:eastAsia="Times New Roman"/>
                <w:sz w:val="28"/>
                <w:szCs w:val="28"/>
                <w:lang w:eastAsia="ru-RU"/>
              </w:rPr>
              <w:t>Высокая успешность в усвоении учебного содержания. Создание предпосылок для дальнейшего перехода к самообразованию.</w:t>
            </w:r>
          </w:p>
        </w:tc>
      </w:tr>
      <w:tr w:rsidR="007053A5" w:rsidRPr="00603CAD" w:rsidTr="002C7EF1">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rPr>
                <w:rFonts w:eastAsia="Times New Roman"/>
                <w:sz w:val="28"/>
                <w:szCs w:val="28"/>
                <w:lang w:eastAsia="ru-RU"/>
              </w:rPr>
            </w:pPr>
            <w:r w:rsidRPr="00C858CE">
              <w:rPr>
                <w:rFonts w:eastAsia="Times New Roman"/>
                <w:sz w:val="28"/>
                <w:szCs w:val="28"/>
                <w:lang w:eastAsia="ru-RU"/>
              </w:rPr>
              <w:lastRenderedPageBreak/>
              <w:t>Коммуникативные (речевые), регулятивные действия.</w:t>
            </w:r>
          </w:p>
        </w:tc>
        <w:tc>
          <w:tcPr>
            <w:tcW w:w="3641" w:type="dxa"/>
            <w:tcBorders>
              <w:top w:val="nil"/>
              <w:left w:val="nil"/>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rPr>
                <w:rFonts w:eastAsia="Times New Roman"/>
                <w:sz w:val="28"/>
                <w:szCs w:val="28"/>
                <w:lang w:eastAsia="ru-RU"/>
              </w:rPr>
            </w:pPr>
            <w:r w:rsidRPr="00C858CE">
              <w:rPr>
                <w:rFonts w:eastAsia="Times New Roman"/>
                <w:sz w:val="28"/>
                <w:szCs w:val="28"/>
                <w:lang w:eastAsia="ru-RU"/>
              </w:rPr>
              <w:t>Внутренний план действия.</w:t>
            </w:r>
          </w:p>
        </w:tc>
        <w:tc>
          <w:tcPr>
            <w:tcW w:w="3367" w:type="dxa"/>
            <w:tcBorders>
              <w:top w:val="nil"/>
              <w:left w:val="nil"/>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rPr>
                <w:rFonts w:eastAsia="Times New Roman"/>
                <w:sz w:val="28"/>
                <w:szCs w:val="28"/>
                <w:lang w:eastAsia="ru-RU"/>
              </w:rPr>
            </w:pPr>
            <w:r w:rsidRPr="00C858CE">
              <w:rPr>
                <w:rFonts w:eastAsia="Times New Roman"/>
                <w:sz w:val="28"/>
                <w:szCs w:val="28"/>
                <w:lang w:eastAsia="ru-RU"/>
              </w:rPr>
              <w:t>Способность действовать «в уме». Отрыв слова от предмета, достижение нового уровня обобщения.</w:t>
            </w:r>
          </w:p>
        </w:tc>
      </w:tr>
      <w:tr w:rsidR="007053A5" w:rsidRPr="00603CAD" w:rsidTr="002C7EF1">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rPr>
                <w:rFonts w:eastAsia="Times New Roman"/>
                <w:sz w:val="28"/>
                <w:szCs w:val="28"/>
                <w:lang w:eastAsia="ru-RU"/>
              </w:rPr>
            </w:pPr>
            <w:r w:rsidRPr="00C858CE">
              <w:rPr>
                <w:rFonts w:eastAsia="Times New Roman"/>
                <w:sz w:val="28"/>
                <w:szCs w:val="28"/>
                <w:lang w:eastAsia="ru-RU"/>
              </w:rPr>
              <w:t>Коммуникативные, регулятивные действия.</w:t>
            </w:r>
          </w:p>
          <w:p w:rsidR="007053A5" w:rsidRPr="00C858CE" w:rsidRDefault="007053A5" w:rsidP="002C7EF1">
            <w:pPr>
              <w:rPr>
                <w:rFonts w:eastAsia="Times New Roman"/>
                <w:sz w:val="28"/>
                <w:szCs w:val="28"/>
                <w:lang w:eastAsia="ru-RU"/>
              </w:rPr>
            </w:pPr>
            <w:r w:rsidRPr="00C858CE">
              <w:rPr>
                <w:rFonts w:eastAsia="Times New Roman"/>
                <w:sz w:val="28"/>
                <w:szCs w:val="28"/>
                <w:lang w:eastAsia="ru-RU"/>
              </w:rPr>
              <w:t> </w:t>
            </w:r>
          </w:p>
        </w:tc>
        <w:tc>
          <w:tcPr>
            <w:tcW w:w="3641" w:type="dxa"/>
            <w:tcBorders>
              <w:top w:val="nil"/>
              <w:left w:val="nil"/>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rPr>
                <w:rFonts w:eastAsia="Times New Roman"/>
                <w:sz w:val="28"/>
                <w:szCs w:val="28"/>
                <w:lang w:eastAsia="ru-RU"/>
              </w:rPr>
            </w:pPr>
            <w:r w:rsidRPr="00C858CE">
              <w:rPr>
                <w:rFonts w:eastAsia="Times New Roman"/>
                <w:sz w:val="28"/>
                <w:szCs w:val="28"/>
                <w:lang w:eastAsia="ru-RU"/>
              </w:rPr>
              <w:t>Рефлексия – осознание учащимся содержания, последовательности и освоений действий.</w:t>
            </w:r>
          </w:p>
        </w:tc>
        <w:tc>
          <w:tcPr>
            <w:tcW w:w="3367" w:type="dxa"/>
            <w:tcBorders>
              <w:top w:val="nil"/>
              <w:left w:val="nil"/>
              <w:bottom w:val="single" w:sz="4" w:space="0" w:color="auto"/>
              <w:right w:val="single" w:sz="4" w:space="0" w:color="auto"/>
            </w:tcBorders>
            <w:tcMar>
              <w:top w:w="0" w:type="dxa"/>
              <w:left w:w="108" w:type="dxa"/>
              <w:bottom w:w="0" w:type="dxa"/>
              <w:right w:w="108" w:type="dxa"/>
            </w:tcMar>
            <w:hideMark/>
          </w:tcPr>
          <w:p w:rsidR="007053A5" w:rsidRPr="00C858CE" w:rsidRDefault="007053A5" w:rsidP="002C7EF1">
            <w:pPr>
              <w:rPr>
                <w:rFonts w:eastAsia="Times New Roman"/>
                <w:sz w:val="28"/>
                <w:szCs w:val="28"/>
                <w:lang w:eastAsia="ru-RU"/>
              </w:rPr>
            </w:pPr>
            <w:r w:rsidRPr="00C858CE">
              <w:rPr>
                <w:rFonts w:eastAsia="Times New Roman"/>
                <w:sz w:val="28"/>
                <w:szCs w:val="28"/>
                <w:lang w:eastAsia="ru-RU"/>
              </w:rPr>
              <w:t>Осознанность и критичность учебных действий.</w:t>
            </w:r>
          </w:p>
        </w:tc>
      </w:tr>
    </w:tbl>
    <w:p w:rsidR="007053A5" w:rsidRDefault="007053A5" w:rsidP="007053A5">
      <w:pPr>
        <w:spacing w:before="100" w:beforeAutospacing="1"/>
        <w:rPr>
          <w:rFonts w:eastAsia="Times New Roman"/>
          <w:sz w:val="28"/>
          <w:szCs w:val="28"/>
          <w:lang w:eastAsia="ru-RU"/>
        </w:rPr>
      </w:pPr>
    </w:p>
    <w:p w:rsidR="007053A5" w:rsidRPr="00F47D7A" w:rsidRDefault="007053A5" w:rsidP="007053A5">
      <w:pPr>
        <w:autoSpaceDE w:val="0"/>
        <w:autoSpaceDN w:val="0"/>
        <w:adjustRightInd w:val="0"/>
        <w:jc w:val="center"/>
        <w:rPr>
          <w:b/>
          <w:bCs/>
          <w:color w:val="000000"/>
          <w:sz w:val="28"/>
          <w:szCs w:val="28"/>
        </w:rPr>
      </w:pPr>
      <w:r w:rsidRPr="00F47D7A">
        <w:rPr>
          <w:b/>
          <w:bCs/>
          <w:color w:val="000000"/>
          <w:sz w:val="28"/>
          <w:szCs w:val="28"/>
        </w:rPr>
        <w:t>Планируемые результаты в освоении школьниками универсальных учебных действий по завершении начального обучения</w:t>
      </w:r>
    </w:p>
    <w:p w:rsidR="007053A5" w:rsidRPr="007053A5" w:rsidRDefault="007053A5" w:rsidP="007053A5">
      <w:pPr>
        <w:autoSpaceDE w:val="0"/>
        <w:autoSpaceDN w:val="0"/>
        <w:adjustRightInd w:val="0"/>
        <w:rPr>
          <w:color w:val="000000"/>
          <w:sz w:val="28"/>
          <w:szCs w:val="28"/>
        </w:rPr>
      </w:pPr>
      <w:r w:rsidRPr="007053A5">
        <w:rPr>
          <w:color w:val="000000"/>
          <w:sz w:val="28"/>
          <w:szCs w:val="28"/>
          <w:u w:val="single"/>
        </w:rPr>
        <w:t>Педагогические ориентиры: Развитие личности</w:t>
      </w:r>
      <w:r w:rsidRPr="007053A5">
        <w:rPr>
          <w:color w:val="000000"/>
          <w:sz w:val="28"/>
          <w:szCs w:val="28"/>
        </w:rPr>
        <w:t xml:space="preserve">. </w:t>
      </w:r>
    </w:p>
    <w:p w:rsidR="007053A5" w:rsidRPr="007053A5" w:rsidRDefault="007053A5" w:rsidP="007053A5">
      <w:pPr>
        <w:autoSpaceDE w:val="0"/>
        <w:autoSpaceDN w:val="0"/>
        <w:adjustRightInd w:val="0"/>
        <w:rPr>
          <w:sz w:val="28"/>
          <w:szCs w:val="28"/>
        </w:rPr>
      </w:pPr>
      <w:r w:rsidRPr="007053A5">
        <w:rPr>
          <w:sz w:val="28"/>
          <w:szCs w:val="28"/>
        </w:rPr>
        <w:t xml:space="preserve">В сфере личностных универсальных учебных действий у выпускников будут сформированы внутренняя позиция </w:t>
      </w:r>
      <w:proofErr w:type="gramStart"/>
      <w:r w:rsidRPr="007053A5">
        <w:rPr>
          <w:sz w:val="28"/>
          <w:szCs w:val="28"/>
        </w:rPr>
        <w:t>обучающегося</w:t>
      </w:r>
      <w:proofErr w:type="gramEnd"/>
      <w:r w:rsidRPr="007053A5">
        <w:rPr>
          <w:sz w:val="28"/>
          <w:szCs w:val="28"/>
        </w:rPr>
        <w:t>, адекватная мотивация учебной деятельности, включая учебные и познавательные мотивы, ориентация на моральные нормы и их выполнение.</w:t>
      </w:r>
    </w:p>
    <w:p w:rsidR="007053A5" w:rsidRPr="007053A5" w:rsidRDefault="007053A5" w:rsidP="007053A5">
      <w:pPr>
        <w:autoSpaceDE w:val="0"/>
        <w:autoSpaceDN w:val="0"/>
        <w:adjustRightInd w:val="0"/>
        <w:rPr>
          <w:sz w:val="28"/>
          <w:szCs w:val="28"/>
          <w:u w:val="single"/>
        </w:rPr>
      </w:pPr>
      <w:r w:rsidRPr="007053A5">
        <w:rPr>
          <w:color w:val="000000"/>
          <w:sz w:val="28"/>
          <w:szCs w:val="28"/>
          <w:u w:val="single"/>
        </w:rPr>
        <w:t xml:space="preserve">Педагогические ориентиры: </w:t>
      </w:r>
      <w:r w:rsidRPr="007053A5">
        <w:rPr>
          <w:sz w:val="28"/>
          <w:szCs w:val="28"/>
          <w:u w:val="single"/>
        </w:rPr>
        <w:t>Самообразование и самоорганизация</w:t>
      </w:r>
    </w:p>
    <w:p w:rsidR="007053A5" w:rsidRPr="007053A5" w:rsidRDefault="007053A5" w:rsidP="007053A5">
      <w:pPr>
        <w:autoSpaceDE w:val="0"/>
        <w:autoSpaceDN w:val="0"/>
        <w:adjustRightInd w:val="0"/>
        <w:rPr>
          <w:sz w:val="28"/>
          <w:szCs w:val="28"/>
        </w:rPr>
      </w:pPr>
      <w:proofErr w:type="gramStart"/>
      <w:r w:rsidRPr="007053A5">
        <w:rPr>
          <w:sz w:val="28"/>
          <w:szCs w:val="28"/>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7053A5" w:rsidRPr="007053A5" w:rsidRDefault="007053A5" w:rsidP="007053A5">
      <w:pPr>
        <w:autoSpaceDE w:val="0"/>
        <w:autoSpaceDN w:val="0"/>
        <w:adjustRightInd w:val="0"/>
        <w:rPr>
          <w:sz w:val="28"/>
          <w:szCs w:val="28"/>
          <w:u w:val="single"/>
        </w:rPr>
      </w:pPr>
      <w:r w:rsidRPr="007053A5">
        <w:rPr>
          <w:color w:val="000000"/>
          <w:sz w:val="28"/>
          <w:szCs w:val="28"/>
          <w:u w:val="single"/>
        </w:rPr>
        <w:t xml:space="preserve">Педагогические ориентиры: </w:t>
      </w:r>
      <w:r w:rsidRPr="007053A5">
        <w:rPr>
          <w:sz w:val="28"/>
          <w:szCs w:val="28"/>
          <w:u w:val="single"/>
        </w:rPr>
        <w:t>Исследовательская культура</w:t>
      </w:r>
    </w:p>
    <w:p w:rsidR="007053A5" w:rsidRPr="007053A5" w:rsidRDefault="007053A5" w:rsidP="007053A5">
      <w:pPr>
        <w:autoSpaceDE w:val="0"/>
        <w:autoSpaceDN w:val="0"/>
        <w:adjustRightInd w:val="0"/>
        <w:rPr>
          <w:sz w:val="28"/>
          <w:szCs w:val="28"/>
        </w:rPr>
      </w:pPr>
      <w:r w:rsidRPr="007053A5">
        <w:rPr>
          <w:sz w:val="28"/>
          <w:szCs w:val="28"/>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7053A5" w:rsidRPr="007053A5" w:rsidRDefault="007053A5" w:rsidP="007053A5">
      <w:pPr>
        <w:autoSpaceDE w:val="0"/>
        <w:autoSpaceDN w:val="0"/>
        <w:adjustRightInd w:val="0"/>
        <w:rPr>
          <w:sz w:val="28"/>
          <w:szCs w:val="28"/>
          <w:u w:val="single"/>
        </w:rPr>
      </w:pPr>
      <w:r w:rsidRPr="007053A5">
        <w:rPr>
          <w:color w:val="000000"/>
          <w:sz w:val="28"/>
          <w:szCs w:val="28"/>
          <w:u w:val="single"/>
        </w:rPr>
        <w:t xml:space="preserve">Педагогические ориентиры: </w:t>
      </w:r>
      <w:r w:rsidRPr="007053A5">
        <w:rPr>
          <w:sz w:val="28"/>
          <w:szCs w:val="28"/>
          <w:u w:val="single"/>
        </w:rPr>
        <w:t>Культура общения</w:t>
      </w:r>
    </w:p>
    <w:p w:rsidR="007053A5" w:rsidRPr="007053A5" w:rsidRDefault="007053A5" w:rsidP="007053A5">
      <w:pPr>
        <w:autoSpaceDE w:val="0"/>
        <w:autoSpaceDN w:val="0"/>
        <w:adjustRightInd w:val="0"/>
        <w:rPr>
          <w:sz w:val="28"/>
          <w:szCs w:val="28"/>
        </w:rPr>
      </w:pPr>
      <w:r w:rsidRPr="007053A5">
        <w:rPr>
          <w:sz w:val="28"/>
          <w:szCs w:val="28"/>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7053A5" w:rsidRPr="007053A5" w:rsidRDefault="002A253A" w:rsidP="007053A5">
      <w:pPr>
        <w:autoSpaceDE w:val="0"/>
        <w:autoSpaceDN w:val="0"/>
        <w:adjustRightInd w:val="0"/>
        <w:rPr>
          <w:color w:val="000000"/>
          <w:sz w:val="28"/>
          <w:szCs w:val="28"/>
          <w:u w:val="single"/>
        </w:rPr>
      </w:pPr>
      <w:r>
        <w:rPr>
          <w:color w:val="000000"/>
          <w:sz w:val="28"/>
          <w:szCs w:val="28"/>
          <w:u w:val="single"/>
        </w:rPr>
        <w:t xml:space="preserve">   </w:t>
      </w:r>
      <w:r w:rsidR="007053A5" w:rsidRPr="007053A5">
        <w:rPr>
          <w:color w:val="000000"/>
          <w:sz w:val="28"/>
          <w:szCs w:val="28"/>
          <w:u w:val="single"/>
        </w:rPr>
        <w:t>«Условия, обеспечивающие развитие УУД в образовательном процессе»</w:t>
      </w:r>
    </w:p>
    <w:p w:rsidR="007053A5" w:rsidRPr="007053A5" w:rsidRDefault="007053A5" w:rsidP="007053A5">
      <w:pPr>
        <w:autoSpaceDE w:val="0"/>
        <w:autoSpaceDN w:val="0"/>
        <w:adjustRightInd w:val="0"/>
        <w:rPr>
          <w:sz w:val="28"/>
          <w:szCs w:val="28"/>
        </w:rPr>
      </w:pPr>
      <w:r w:rsidRPr="007053A5">
        <w:rPr>
          <w:sz w:val="28"/>
          <w:szCs w:val="28"/>
        </w:rPr>
        <w:t>Учитель   знает:</w:t>
      </w:r>
    </w:p>
    <w:p w:rsidR="007053A5" w:rsidRPr="007053A5" w:rsidRDefault="007053A5" w:rsidP="007053A5">
      <w:pPr>
        <w:autoSpaceDE w:val="0"/>
        <w:autoSpaceDN w:val="0"/>
        <w:adjustRightInd w:val="0"/>
        <w:rPr>
          <w:sz w:val="28"/>
          <w:szCs w:val="28"/>
        </w:rPr>
      </w:pPr>
      <w:r w:rsidRPr="007053A5">
        <w:rPr>
          <w:sz w:val="28"/>
          <w:szCs w:val="28"/>
        </w:rPr>
        <w:t>− важность формирования универсальных учебных действий школьников;</w:t>
      </w:r>
    </w:p>
    <w:p w:rsidR="007053A5" w:rsidRPr="007053A5" w:rsidRDefault="007053A5" w:rsidP="007053A5">
      <w:pPr>
        <w:autoSpaceDE w:val="0"/>
        <w:autoSpaceDN w:val="0"/>
        <w:adjustRightInd w:val="0"/>
        <w:rPr>
          <w:sz w:val="28"/>
          <w:szCs w:val="28"/>
        </w:rPr>
      </w:pPr>
      <w:r w:rsidRPr="007053A5">
        <w:rPr>
          <w:sz w:val="28"/>
          <w:szCs w:val="28"/>
        </w:rPr>
        <w:t>−  сущность и виды универсальных умений;</w:t>
      </w:r>
    </w:p>
    <w:p w:rsidR="007053A5" w:rsidRPr="007053A5" w:rsidRDefault="007053A5" w:rsidP="007053A5">
      <w:pPr>
        <w:autoSpaceDE w:val="0"/>
        <w:autoSpaceDN w:val="0"/>
        <w:adjustRightInd w:val="0"/>
        <w:rPr>
          <w:sz w:val="28"/>
          <w:szCs w:val="28"/>
        </w:rPr>
      </w:pPr>
      <w:r w:rsidRPr="007053A5">
        <w:rPr>
          <w:sz w:val="28"/>
          <w:szCs w:val="28"/>
        </w:rPr>
        <w:t>-  педагогические приемы и способы их формирования.</w:t>
      </w:r>
    </w:p>
    <w:p w:rsidR="007053A5" w:rsidRPr="007053A5" w:rsidRDefault="007053A5" w:rsidP="007053A5">
      <w:pPr>
        <w:autoSpaceDE w:val="0"/>
        <w:autoSpaceDN w:val="0"/>
        <w:adjustRightInd w:val="0"/>
        <w:rPr>
          <w:sz w:val="28"/>
          <w:szCs w:val="28"/>
        </w:rPr>
      </w:pPr>
      <w:r w:rsidRPr="007053A5">
        <w:rPr>
          <w:sz w:val="28"/>
          <w:szCs w:val="28"/>
        </w:rPr>
        <w:t>Учитель   умеет:</w:t>
      </w:r>
    </w:p>
    <w:p w:rsidR="007053A5" w:rsidRPr="007053A5" w:rsidRDefault="007053A5" w:rsidP="007053A5">
      <w:pPr>
        <w:autoSpaceDE w:val="0"/>
        <w:autoSpaceDN w:val="0"/>
        <w:adjustRightInd w:val="0"/>
        <w:rPr>
          <w:sz w:val="28"/>
          <w:szCs w:val="28"/>
        </w:rPr>
      </w:pPr>
      <w:r w:rsidRPr="007053A5">
        <w:rPr>
          <w:sz w:val="28"/>
          <w:szCs w:val="28"/>
        </w:rPr>
        <w:lastRenderedPageBreak/>
        <w:t>-  отбирать содержание и конструировать учебный процесс с учетом формирования УДД;</w:t>
      </w:r>
    </w:p>
    <w:p w:rsidR="007053A5" w:rsidRPr="007053A5" w:rsidRDefault="007053A5" w:rsidP="007053A5">
      <w:pPr>
        <w:autoSpaceDE w:val="0"/>
        <w:autoSpaceDN w:val="0"/>
        <w:adjustRightInd w:val="0"/>
        <w:rPr>
          <w:sz w:val="28"/>
          <w:szCs w:val="28"/>
        </w:rPr>
      </w:pPr>
      <w:r w:rsidRPr="007053A5">
        <w:rPr>
          <w:sz w:val="28"/>
          <w:szCs w:val="28"/>
        </w:rPr>
        <w:t>-  использовать диагностический инструментарий успешности формирования УДД;</w:t>
      </w:r>
    </w:p>
    <w:p w:rsidR="007053A5" w:rsidRPr="007053A5" w:rsidRDefault="007053A5" w:rsidP="007053A5">
      <w:pPr>
        <w:autoSpaceDE w:val="0"/>
        <w:autoSpaceDN w:val="0"/>
        <w:adjustRightInd w:val="0"/>
        <w:rPr>
          <w:sz w:val="28"/>
          <w:szCs w:val="28"/>
        </w:rPr>
      </w:pPr>
      <w:r w:rsidRPr="007053A5">
        <w:rPr>
          <w:sz w:val="28"/>
          <w:szCs w:val="28"/>
        </w:rPr>
        <w:t xml:space="preserve">-  привлекать родителей к совместному решению проблемы формирования УДД. </w:t>
      </w:r>
    </w:p>
    <w:p w:rsidR="007B27ED" w:rsidRDefault="007B27ED" w:rsidP="00C27A5C">
      <w:pPr>
        <w:rPr>
          <w:b/>
          <w:bCs/>
          <w:sz w:val="28"/>
          <w:szCs w:val="28"/>
        </w:rPr>
      </w:pPr>
    </w:p>
    <w:p w:rsidR="007C1E42" w:rsidRDefault="007053A5" w:rsidP="007200E7">
      <w:pPr>
        <w:jc w:val="center"/>
        <w:rPr>
          <w:b/>
          <w:sz w:val="40"/>
          <w:szCs w:val="40"/>
        </w:rPr>
      </w:pPr>
      <w:r>
        <w:rPr>
          <w:b/>
          <w:sz w:val="40"/>
          <w:szCs w:val="40"/>
        </w:rPr>
        <w:t>Программы отдельны</w:t>
      </w:r>
      <w:r w:rsidR="007200E7">
        <w:rPr>
          <w:b/>
          <w:sz w:val="40"/>
          <w:szCs w:val="40"/>
        </w:rPr>
        <w:t>х учебных предметов</w:t>
      </w:r>
    </w:p>
    <w:p w:rsidR="007200E7" w:rsidRPr="007200E7" w:rsidRDefault="007200E7" w:rsidP="007200E7">
      <w:pPr>
        <w:jc w:val="center"/>
        <w:rPr>
          <w:sz w:val="28"/>
          <w:szCs w:val="28"/>
          <w:u w:val="single"/>
        </w:rPr>
      </w:pPr>
      <w:r w:rsidRPr="007200E7">
        <w:rPr>
          <w:sz w:val="28"/>
          <w:szCs w:val="28"/>
          <w:u w:val="single"/>
        </w:rPr>
        <w:t>Русский язык</w:t>
      </w:r>
    </w:p>
    <w:p w:rsidR="007200E7" w:rsidRPr="007200E7" w:rsidRDefault="007200E7" w:rsidP="007200E7">
      <w:pPr>
        <w:rPr>
          <w:sz w:val="28"/>
          <w:szCs w:val="28"/>
        </w:rPr>
      </w:pPr>
      <w:bookmarkStart w:id="53" w:name="bookmark100"/>
      <w:r w:rsidRPr="007200E7">
        <w:rPr>
          <w:sz w:val="28"/>
          <w:szCs w:val="28"/>
        </w:rPr>
        <w:t>Виды речевой деятельности</w:t>
      </w:r>
      <w:bookmarkEnd w:id="53"/>
    </w:p>
    <w:p w:rsidR="007200E7" w:rsidRPr="007200E7" w:rsidRDefault="007200E7" w:rsidP="007200E7">
      <w:pPr>
        <w:rPr>
          <w:sz w:val="28"/>
          <w:szCs w:val="28"/>
        </w:rPr>
      </w:pPr>
      <w:r w:rsidRPr="007200E7">
        <w:rPr>
          <w:sz w:val="28"/>
          <w:szCs w:val="28"/>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200E7" w:rsidRPr="007200E7" w:rsidRDefault="007200E7" w:rsidP="007200E7">
      <w:pPr>
        <w:rPr>
          <w:sz w:val="28"/>
          <w:szCs w:val="28"/>
        </w:rPr>
      </w:pPr>
      <w:r w:rsidRPr="007200E7">
        <w:rPr>
          <w:sz w:val="28"/>
          <w:szCs w:val="28"/>
        </w:rPr>
        <w:t>Говорение. Выбор языковых сре</w:t>
      </w:r>
      <w:proofErr w:type="gramStart"/>
      <w:r w:rsidRPr="007200E7">
        <w:rPr>
          <w:sz w:val="28"/>
          <w:szCs w:val="28"/>
        </w:rPr>
        <w:t>дств в с</w:t>
      </w:r>
      <w:proofErr w:type="gramEnd"/>
      <w:r w:rsidRPr="007200E7">
        <w:rPr>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200E7" w:rsidRPr="007200E7" w:rsidRDefault="007200E7" w:rsidP="007200E7">
      <w:pPr>
        <w:rPr>
          <w:sz w:val="28"/>
          <w:szCs w:val="28"/>
        </w:rPr>
      </w:pPr>
      <w:r w:rsidRPr="007200E7">
        <w:rPr>
          <w:sz w:val="28"/>
          <w:szCs w:val="28"/>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7200E7" w:rsidRPr="007200E7" w:rsidRDefault="007200E7" w:rsidP="007200E7">
      <w:pPr>
        <w:rPr>
          <w:sz w:val="28"/>
          <w:szCs w:val="28"/>
        </w:rPr>
      </w:pPr>
      <w:r w:rsidRPr="007200E7">
        <w:rPr>
          <w:sz w:val="28"/>
          <w:szCs w:val="28"/>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200E7">
        <w:rPr>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7200E7" w:rsidRPr="007200E7" w:rsidRDefault="007200E7" w:rsidP="007200E7">
      <w:pPr>
        <w:rPr>
          <w:i/>
          <w:sz w:val="28"/>
          <w:szCs w:val="28"/>
        </w:rPr>
      </w:pPr>
      <w:bookmarkStart w:id="54" w:name="bookmark101"/>
      <w:r w:rsidRPr="007200E7">
        <w:rPr>
          <w:i/>
          <w:sz w:val="28"/>
          <w:szCs w:val="28"/>
        </w:rPr>
        <w:t>Обучение грамоте</w:t>
      </w:r>
      <w:bookmarkEnd w:id="54"/>
    </w:p>
    <w:p w:rsidR="007200E7" w:rsidRPr="007200E7" w:rsidRDefault="007200E7" w:rsidP="007200E7">
      <w:pPr>
        <w:rPr>
          <w:sz w:val="28"/>
          <w:szCs w:val="28"/>
        </w:rPr>
      </w:pPr>
      <w:r w:rsidRPr="007200E7">
        <w:rPr>
          <w:sz w:val="28"/>
          <w:szCs w:val="28"/>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200E7" w:rsidRPr="007200E7" w:rsidRDefault="007200E7" w:rsidP="007200E7">
      <w:pPr>
        <w:rPr>
          <w:sz w:val="28"/>
          <w:szCs w:val="28"/>
        </w:rPr>
      </w:pPr>
      <w:r w:rsidRPr="007200E7">
        <w:rPr>
          <w:sz w:val="28"/>
          <w:szCs w:val="28"/>
        </w:rPr>
        <w:t>Различение гласных и согласных звуков, гласных ударных и безударных, согласных твёрдых и мягких, звонких и глухих.</w:t>
      </w:r>
    </w:p>
    <w:p w:rsidR="007200E7" w:rsidRPr="007200E7" w:rsidRDefault="007200E7" w:rsidP="007200E7">
      <w:pPr>
        <w:rPr>
          <w:sz w:val="28"/>
          <w:szCs w:val="28"/>
        </w:rPr>
      </w:pPr>
      <w:r w:rsidRPr="007200E7">
        <w:rPr>
          <w:sz w:val="28"/>
          <w:szCs w:val="28"/>
        </w:rPr>
        <w:lastRenderedPageBreak/>
        <w:t>Слог как минимальная произносительная единица. Деление слов на слоги. Определение места ударения.</w:t>
      </w:r>
    </w:p>
    <w:p w:rsidR="007200E7" w:rsidRPr="007200E7" w:rsidRDefault="007200E7" w:rsidP="007200E7">
      <w:pPr>
        <w:rPr>
          <w:sz w:val="28"/>
          <w:szCs w:val="28"/>
        </w:rPr>
      </w:pPr>
      <w:r w:rsidRPr="007200E7">
        <w:rPr>
          <w:sz w:val="28"/>
          <w:szCs w:val="28"/>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7200E7" w:rsidRPr="007200E7" w:rsidRDefault="007200E7" w:rsidP="007200E7">
      <w:pPr>
        <w:rPr>
          <w:sz w:val="28"/>
          <w:szCs w:val="28"/>
        </w:rPr>
      </w:pPr>
      <w:r w:rsidRPr="007200E7">
        <w:rPr>
          <w:sz w:val="28"/>
          <w:szCs w:val="28"/>
        </w:rPr>
        <w:t>Знакомство с русским алфавитом как последовательностью букв.</w:t>
      </w:r>
    </w:p>
    <w:p w:rsidR="007200E7" w:rsidRPr="007200E7" w:rsidRDefault="007200E7" w:rsidP="007200E7">
      <w:pPr>
        <w:rPr>
          <w:sz w:val="28"/>
          <w:szCs w:val="28"/>
        </w:rPr>
      </w:pPr>
      <w:r w:rsidRPr="007200E7">
        <w:rPr>
          <w:sz w:val="28"/>
          <w:szCs w:val="28"/>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200E7" w:rsidRPr="007200E7" w:rsidRDefault="007200E7" w:rsidP="007200E7">
      <w:pPr>
        <w:rPr>
          <w:sz w:val="28"/>
          <w:szCs w:val="28"/>
        </w:rPr>
      </w:pPr>
      <w:r w:rsidRPr="007200E7">
        <w:rPr>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200E7" w:rsidRPr="007200E7" w:rsidRDefault="007200E7" w:rsidP="007200E7">
      <w:pPr>
        <w:rPr>
          <w:sz w:val="28"/>
          <w:szCs w:val="28"/>
        </w:rPr>
      </w:pPr>
      <w:r w:rsidRPr="007200E7">
        <w:rPr>
          <w:sz w:val="28"/>
          <w:szCs w:val="28"/>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7200E7" w:rsidRPr="007200E7" w:rsidRDefault="007200E7" w:rsidP="007200E7">
      <w:pPr>
        <w:rPr>
          <w:sz w:val="28"/>
          <w:szCs w:val="28"/>
        </w:rPr>
      </w:pPr>
      <w:r w:rsidRPr="007200E7">
        <w:rPr>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7200E7" w:rsidRPr="007200E7" w:rsidRDefault="007200E7" w:rsidP="007200E7">
      <w:pPr>
        <w:rPr>
          <w:sz w:val="28"/>
          <w:szCs w:val="28"/>
        </w:rPr>
      </w:pPr>
      <w:r w:rsidRPr="007200E7">
        <w:rPr>
          <w:sz w:val="28"/>
          <w:szCs w:val="28"/>
        </w:rPr>
        <w:t>Понимание функции небуквенных графических средств: пробела между словами, знака переноса.</w:t>
      </w:r>
    </w:p>
    <w:p w:rsidR="007200E7" w:rsidRPr="007200E7" w:rsidRDefault="007200E7" w:rsidP="007200E7">
      <w:pPr>
        <w:rPr>
          <w:sz w:val="28"/>
          <w:szCs w:val="28"/>
        </w:rPr>
      </w:pPr>
      <w:r w:rsidRPr="007200E7">
        <w:rPr>
          <w:sz w:val="28"/>
          <w:szCs w:val="28"/>
        </w:rPr>
        <w:t>Слово и предложение. Восприятие слова как объекта изучения, материала для анализа. Наблюдение над значением слова.</w:t>
      </w:r>
    </w:p>
    <w:p w:rsidR="007200E7" w:rsidRPr="007200E7" w:rsidRDefault="007200E7" w:rsidP="007200E7">
      <w:pPr>
        <w:rPr>
          <w:sz w:val="28"/>
          <w:szCs w:val="28"/>
        </w:rPr>
      </w:pPr>
      <w:r w:rsidRPr="007200E7">
        <w:rPr>
          <w:sz w:val="28"/>
          <w:szCs w:val="28"/>
        </w:rPr>
        <w:t>Различение слова и предложения. Работа с предложением: выделение слов, изменение их порядка.</w:t>
      </w:r>
    </w:p>
    <w:p w:rsidR="007200E7" w:rsidRPr="007200E7" w:rsidRDefault="007200E7" w:rsidP="007200E7">
      <w:pPr>
        <w:rPr>
          <w:sz w:val="28"/>
          <w:szCs w:val="28"/>
        </w:rPr>
      </w:pPr>
      <w:r w:rsidRPr="007200E7">
        <w:rPr>
          <w:sz w:val="28"/>
          <w:szCs w:val="28"/>
        </w:rPr>
        <w:t>Орфография. Знакомство с правилами правописания и их применение:</w:t>
      </w:r>
    </w:p>
    <w:p w:rsidR="007200E7" w:rsidRPr="007200E7" w:rsidRDefault="007200E7" w:rsidP="007200E7">
      <w:pPr>
        <w:rPr>
          <w:sz w:val="28"/>
          <w:szCs w:val="28"/>
        </w:rPr>
      </w:pPr>
      <w:r w:rsidRPr="007200E7">
        <w:rPr>
          <w:sz w:val="28"/>
          <w:szCs w:val="28"/>
        </w:rPr>
        <w:t>• раздельное написание слов;</w:t>
      </w:r>
    </w:p>
    <w:p w:rsidR="007200E7" w:rsidRPr="007200E7" w:rsidRDefault="007200E7" w:rsidP="007200E7">
      <w:pPr>
        <w:rPr>
          <w:sz w:val="28"/>
          <w:szCs w:val="28"/>
        </w:rPr>
      </w:pPr>
      <w:r w:rsidRPr="007200E7">
        <w:rPr>
          <w:sz w:val="28"/>
          <w:szCs w:val="28"/>
        </w:rPr>
        <w:t>• обозначение гласных после шипящих (</w:t>
      </w:r>
      <w:proofErr w:type="gramStart"/>
      <w:r w:rsidRPr="007200E7">
        <w:rPr>
          <w:sz w:val="28"/>
          <w:szCs w:val="28"/>
        </w:rPr>
        <w:t>ча—ща</w:t>
      </w:r>
      <w:proofErr w:type="gramEnd"/>
      <w:r w:rsidRPr="007200E7">
        <w:rPr>
          <w:sz w:val="28"/>
          <w:szCs w:val="28"/>
        </w:rPr>
        <w:t>, чу—щу, жи—ши);</w:t>
      </w:r>
    </w:p>
    <w:p w:rsidR="007200E7" w:rsidRPr="007200E7" w:rsidRDefault="007200E7" w:rsidP="007200E7">
      <w:pPr>
        <w:rPr>
          <w:sz w:val="28"/>
          <w:szCs w:val="28"/>
        </w:rPr>
      </w:pPr>
      <w:r w:rsidRPr="007200E7">
        <w:rPr>
          <w:sz w:val="28"/>
          <w:szCs w:val="28"/>
        </w:rPr>
        <w:t>• прописная (заглавная) буква в начале предложения, в именах собственных;</w:t>
      </w:r>
    </w:p>
    <w:p w:rsidR="007200E7" w:rsidRPr="007200E7" w:rsidRDefault="007200E7" w:rsidP="007200E7">
      <w:pPr>
        <w:rPr>
          <w:sz w:val="28"/>
          <w:szCs w:val="28"/>
        </w:rPr>
      </w:pPr>
      <w:r w:rsidRPr="007200E7">
        <w:rPr>
          <w:sz w:val="28"/>
          <w:szCs w:val="28"/>
        </w:rPr>
        <w:t>• перенос слов по слогам без стечения согласных;</w:t>
      </w:r>
    </w:p>
    <w:p w:rsidR="007200E7" w:rsidRPr="007200E7" w:rsidRDefault="007200E7" w:rsidP="007200E7">
      <w:pPr>
        <w:rPr>
          <w:sz w:val="28"/>
          <w:szCs w:val="28"/>
        </w:rPr>
      </w:pPr>
      <w:r w:rsidRPr="007200E7">
        <w:rPr>
          <w:sz w:val="28"/>
          <w:szCs w:val="28"/>
        </w:rPr>
        <w:t>• знаки препинания в конце предложения.</w:t>
      </w:r>
    </w:p>
    <w:p w:rsidR="007200E7" w:rsidRPr="007200E7" w:rsidRDefault="007200E7" w:rsidP="007200E7">
      <w:pPr>
        <w:rPr>
          <w:sz w:val="28"/>
          <w:szCs w:val="28"/>
        </w:rPr>
      </w:pPr>
      <w:r w:rsidRPr="007200E7">
        <w:rPr>
          <w:sz w:val="28"/>
          <w:szCs w:val="28"/>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200E7" w:rsidRPr="007200E7" w:rsidRDefault="007200E7" w:rsidP="007200E7">
      <w:pPr>
        <w:rPr>
          <w:i/>
          <w:sz w:val="28"/>
          <w:szCs w:val="28"/>
        </w:rPr>
      </w:pPr>
      <w:bookmarkStart w:id="55" w:name="bookmark102"/>
      <w:r w:rsidRPr="007200E7">
        <w:rPr>
          <w:i/>
          <w:sz w:val="28"/>
          <w:szCs w:val="28"/>
        </w:rPr>
        <w:t>Систематический курс</w:t>
      </w:r>
      <w:bookmarkEnd w:id="55"/>
    </w:p>
    <w:p w:rsidR="007200E7" w:rsidRPr="007200E7" w:rsidRDefault="007200E7" w:rsidP="007200E7">
      <w:pPr>
        <w:rPr>
          <w:sz w:val="28"/>
          <w:szCs w:val="28"/>
        </w:rPr>
      </w:pPr>
      <w:r w:rsidRPr="007200E7">
        <w:rPr>
          <w:sz w:val="28"/>
          <w:szCs w:val="28"/>
        </w:rPr>
        <w:lastRenderedPageBreak/>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7200E7">
        <w:rPr>
          <w:sz w:val="28"/>
          <w:szCs w:val="28"/>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7200E7">
        <w:rPr>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7200E7" w:rsidRPr="007200E7" w:rsidRDefault="007200E7" w:rsidP="007200E7">
      <w:pPr>
        <w:rPr>
          <w:sz w:val="28"/>
          <w:szCs w:val="28"/>
        </w:rPr>
      </w:pPr>
      <w:r w:rsidRPr="007200E7">
        <w:rPr>
          <w:sz w:val="28"/>
          <w:szCs w:val="28"/>
        </w:rPr>
        <w:t xml:space="preserve">Графика. Различение звуков и букв. Обозначение на письме твёрдости и мягкости согласных звуков. Использование на письме </w:t>
      </w:r>
      <w:proofErr w:type="gramStart"/>
      <w:r w:rsidRPr="007200E7">
        <w:rPr>
          <w:sz w:val="28"/>
          <w:szCs w:val="28"/>
        </w:rPr>
        <w:t>разделительных</w:t>
      </w:r>
      <w:proofErr w:type="gramEnd"/>
      <w:r w:rsidRPr="007200E7">
        <w:rPr>
          <w:sz w:val="28"/>
          <w:szCs w:val="28"/>
        </w:rPr>
        <w:t xml:space="preserve"> ъ и ь.</w:t>
      </w:r>
    </w:p>
    <w:p w:rsidR="007200E7" w:rsidRPr="007200E7" w:rsidRDefault="007200E7" w:rsidP="007200E7">
      <w:pPr>
        <w:rPr>
          <w:sz w:val="28"/>
          <w:szCs w:val="28"/>
        </w:rPr>
      </w:pPr>
      <w:r w:rsidRPr="007200E7">
        <w:rPr>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7200E7" w:rsidRPr="007200E7" w:rsidRDefault="007200E7" w:rsidP="007200E7">
      <w:pPr>
        <w:rPr>
          <w:sz w:val="28"/>
          <w:szCs w:val="28"/>
        </w:rPr>
      </w:pPr>
      <w:r w:rsidRPr="007200E7">
        <w:rPr>
          <w:sz w:val="28"/>
          <w:szCs w:val="28"/>
        </w:rPr>
        <w:t>Использование небуквенных графических средств: пробела между словами, знака переноса, абзаца.</w:t>
      </w:r>
    </w:p>
    <w:p w:rsidR="007200E7" w:rsidRPr="007200E7" w:rsidRDefault="007200E7" w:rsidP="007200E7">
      <w:pPr>
        <w:rPr>
          <w:sz w:val="28"/>
          <w:szCs w:val="28"/>
        </w:rPr>
      </w:pPr>
      <w:r w:rsidRPr="007200E7">
        <w:rPr>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7200E7" w:rsidRPr="007200E7" w:rsidRDefault="007200E7" w:rsidP="007200E7">
      <w:pPr>
        <w:rPr>
          <w:sz w:val="28"/>
          <w:szCs w:val="28"/>
        </w:rPr>
      </w:pPr>
      <w:r w:rsidRPr="007200E7">
        <w:rPr>
          <w:sz w:val="28"/>
          <w:szCs w:val="28"/>
        </w:rPr>
        <w:t>Лексика</w:t>
      </w:r>
      <w:r w:rsidRPr="007200E7">
        <w:rPr>
          <w:sz w:val="28"/>
          <w:szCs w:val="28"/>
        </w:rPr>
        <w:footnoteReference w:id="1"/>
      </w:r>
      <w:r w:rsidRPr="007200E7">
        <w:rPr>
          <w:sz w:val="28"/>
          <w:szCs w:val="28"/>
        </w:rPr>
        <w:t>.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7200E7" w:rsidRPr="007200E7" w:rsidRDefault="007200E7" w:rsidP="007200E7">
      <w:pPr>
        <w:rPr>
          <w:sz w:val="28"/>
          <w:szCs w:val="28"/>
        </w:rPr>
      </w:pPr>
      <w:r w:rsidRPr="007200E7">
        <w:rPr>
          <w:sz w:val="28"/>
          <w:szCs w:val="28"/>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7200E7" w:rsidRPr="007200E7" w:rsidRDefault="007200E7" w:rsidP="007200E7">
      <w:pPr>
        <w:rPr>
          <w:sz w:val="28"/>
          <w:szCs w:val="28"/>
        </w:rPr>
      </w:pPr>
      <w:r w:rsidRPr="007200E7">
        <w:rPr>
          <w:sz w:val="28"/>
          <w:szCs w:val="28"/>
        </w:rPr>
        <w:t xml:space="preserve">Морфология. Части речи; деление частей речи </w:t>
      </w:r>
      <w:proofErr w:type="gramStart"/>
      <w:r w:rsidRPr="007200E7">
        <w:rPr>
          <w:sz w:val="28"/>
          <w:szCs w:val="28"/>
        </w:rPr>
        <w:t>на</w:t>
      </w:r>
      <w:proofErr w:type="gramEnd"/>
      <w:r w:rsidRPr="007200E7">
        <w:rPr>
          <w:sz w:val="28"/>
          <w:szCs w:val="28"/>
        </w:rPr>
        <w:t xml:space="preserve"> самостоятельные и служебные.</w:t>
      </w:r>
    </w:p>
    <w:p w:rsidR="007200E7" w:rsidRPr="007200E7" w:rsidRDefault="007200E7" w:rsidP="007200E7">
      <w:pPr>
        <w:rPr>
          <w:sz w:val="28"/>
          <w:szCs w:val="28"/>
        </w:rPr>
      </w:pPr>
      <w:r w:rsidRPr="007200E7">
        <w:rPr>
          <w:sz w:val="28"/>
          <w:szCs w:val="28"/>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w:t>
      </w:r>
      <w:r w:rsidRPr="007200E7">
        <w:rPr>
          <w:sz w:val="28"/>
          <w:szCs w:val="28"/>
        </w:rPr>
        <w:lastRenderedPageBreak/>
        <w:t>(синтаксических) вопросов. Определение принадлежности имён существительных к 1, 2, 3-му склонению. Морфологический разбор имён существительных.</w:t>
      </w:r>
    </w:p>
    <w:p w:rsidR="007200E7" w:rsidRPr="007200E7" w:rsidRDefault="007200E7" w:rsidP="007200E7">
      <w:pPr>
        <w:rPr>
          <w:sz w:val="28"/>
          <w:szCs w:val="28"/>
        </w:rPr>
      </w:pPr>
      <w:r w:rsidRPr="007200E7">
        <w:rPr>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200E7">
        <w:rPr>
          <w:sz w:val="28"/>
          <w:szCs w:val="28"/>
        </w:rPr>
        <w:t>-и</w:t>
      </w:r>
      <w:proofErr w:type="gramEnd"/>
      <w:r w:rsidRPr="007200E7">
        <w:rPr>
          <w:sz w:val="28"/>
          <w:szCs w:val="28"/>
        </w:rPr>
        <w:t>й,  -ья, -ов, -ин. Морфологический разбор имён прилагательных.</w:t>
      </w:r>
    </w:p>
    <w:p w:rsidR="007200E7" w:rsidRPr="007200E7" w:rsidRDefault="007200E7" w:rsidP="007200E7">
      <w:pPr>
        <w:rPr>
          <w:sz w:val="28"/>
          <w:szCs w:val="28"/>
        </w:rPr>
      </w:pPr>
      <w:r w:rsidRPr="007200E7">
        <w:rPr>
          <w:sz w:val="28"/>
          <w:szCs w:val="28"/>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7200E7" w:rsidRPr="007200E7" w:rsidRDefault="007200E7" w:rsidP="007200E7">
      <w:pPr>
        <w:rPr>
          <w:sz w:val="28"/>
          <w:szCs w:val="28"/>
        </w:rPr>
      </w:pPr>
      <w:r w:rsidRPr="007200E7">
        <w:rPr>
          <w:sz w:val="28"/>
          <w:szCs w:val="28"/>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7200E7" w:rsidRPr="007200E7" w:rsidRDefault="007200E7" w:rsidP="007200E7">
      <w:pPr>
        <w:rPr>
          <w:sz w:val="28"/>
          <w:szCs w:val="28"/>
        </w:rPr>
      </w:pPr>
      <w:r w:rsidRPr="007200E7">
        <w:rPr>
          <w:sz w:val="28"/>
          <w:szCs w:val="28"/>
        </w:rPr>
        <w:t>Наречие. Значение и употребление в речи.</w:t>
      </w:r>
    </w:p>
    <w:p w:rsidR="007200E7" w:rsidRPr="007200E7" w:rsidRDefault="007200E7" w:rsidP="007200E7">
      <w:pPr>
        <w:rPr>
          <w:sz w:val="28"/>
          <w:szCs w:val="28"/>
        </w:rPr>
      </w:pPr>
      <w:r w:rsidRPr="007200E7">
        <w:rPr>
          <w:sz w:val="28"/>
          <w:szCs w:val="28"/>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7200E7" w:rsidRPr="007200E7" w:rsidRDefault="007200E7" w:rsidP="007200E7">
      <w:pPr>
        <w:rPr>
          <w:sz w:val="28"/>
          <w:szCs w:val="28"/>
        </w:rPr>
      </w:pPr>
      <w:r w:rsidRPr="007200E7">
        <w:rPr>
          <w:sz w:val="28"/>
          <w:szCs w:val="28"/>
        </w:rPr>
        <w:t>Союзы и, а, но, их роль в речи. Частица не, её значение.</w:t>
      </w:r>
    </w:p>
    <w:p w:rsidR="007200E7" w:rsidRPr="007200E7" w:rsidRDefault="007200E7" w:rsidP="007200E7">
      <w:pPr>
        <w:rPr>
          <w:sz w:val="28"/>
          <w:szCs w:val="28"/>
        </w:rPr>
      </w:pPr>
      <w:r w:rsidRPr="007200E7">
        <w:rPr>
          <w:sz w:val="28"/>
          <w:szCs w:val="28"/>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200E7" w:rsidRPr="007200E7" w:rsidRDefault="007200E7" w:rsidP="007200E7">
      <w:pPr>
        <w:rPr>
          <w:sz w:val="28"/>
          <w:szCs w:val="28"/>
        </w:rPr>
      </w:pPr>
      <w:r w:rsidRPr="007200E7">
        <w:rPr>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200E7" w:rsidRPr="007200E7" w:rsidRDefault="007200E7" w:rsidP="007200E7">
      <w:pPr>
        <w:rPr>
          <w:sz w:val="28"/>
          <w:szCs w:val="28"/>
        </w:rPr>
      </w:pPr>
      <w:r w:rsidRPr="007200E7">
        <w:rPr>
          <w:sz w:val="28"/>
          <w:szCs w:val="28"/>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7200E7" w:rsidRPr="007200E7" w:rsidRDefault="007200E7" w:rsidP="007200E7">
      <w:pPr>
        <w:rPr>
          <w:sz w:val="28"/>
          <w:szCs w:val="28"/>
        </w:rPr>
      </w:pPr>
      <w:r w:rsidRPr="007200E7">
        <w:rPr>
          <w:sz w:val="28"/>
          <w:szCs w:val="28"/>
        </w:rPr>
        <w:t>Различение простых и сложных предложений.</w:t>
      </w:r>
    </w:p>
    <w:p w:rsidR="007200E7" w:rsidRPr="007200E7" w:rsidRDefault="007200E7" w:rsidP="007200E7">
      <w:pPr>
        <w:rPr>
          <w:sz w:val="28"/>
          <w:szCs w:val="28"/>
        </w:rPr>
      </w:pPr>
      <w:r w:rsidRPr="007200E7">
        <w:rPr>
          <w:sz w:val="28"/>
          <w:szCs w:val="28"/>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7200E7" w:rsidRPr="007200E7" w:rsidRDefault="007200E7" w:rsidP="007200E7">
      <w:pPr>
        <w:rPr>
          <w:sz w:val="28"/>
          <w:szCs w:val="28"/>
        </w:rPr>
      </w:pPr>
      <w:r w:rsidRPr="007200E7">
        <w:rPr>
          <w:sz w:val="28"/>
          <w:szCs w:val="28"/>
        </w:rPr>
        <w:t>Применение правил правописания:</w:t>
      </w:r>
    </w:p>
    <w:p w:rsidR="007200E7" w:rsidRPr="007200E7" w:rsidRDefault="007200E7" w:rsidP="007200E7">
      <w:pPr>
        <w:rPr>
          <w:sz w:val="28"/>
          <w:szCs w:val="28"/>
        </w:rPr>
      </w:pPr>
      <w:r w:rsidRPr="007200E7">
        <w:rPr>
          <w:sz w:val="28"/>
          <w:szCs w:val="28"/>
        </w:rPr>
        <w:t>• сочетания жи—ши</w:t>
      </w:r>
      <w:r w:rsidRPr="007200E7">
        <w:rPr>
          <w:sz w:val="28"/>
          <w:szCs w:val="28"/>
        </w:rPr>
        <w:footnoteReference w:id="2"/>
      </w:r>
      <w:r w:rsidRPr="007200E7">
        <w:rPr>
          <w:sz w:val="28"/>
          <w:szCs w:val="28"/>
        </w:rPr>
        <w:t xml:space="preserve">, </w:t>
      </w:r>
      <w:proofErr w:type="gramStart"/>
      <w:r w:rsidRPr="007200E7">
        <w:rPr>
          <w:sz w:val="28"/>
          <w:szCs w:val="28"/>
        </w:rPr>
        <w:t>ча—ща</w:t>
      </w:r>
      <w:proofErr w:type="gramEnd"/>
      <w:r w:rsidRPr="007200E7">
        <w:rPr>
          <w:sz w:val="28"/>
          <w:szCs w:val="28"/>
        </w:rPr>
        <w:t>, чу—щу в положении под ударением;</w:t>
      </w:r>
    </w:p>
    <w:p w:rsidR="007200E7" w:rsidRPr="007200E7" w:rsidRDefault="007200E7" w:rsidP="007200E7">
      <w:pPr>
        <w:rPr>
          <w:sz w:val="28"/>
          <w:szCs w:val="28"/>
        </w:rPr>
      </w:pPr>
      <w:r w:rsidRPr="007200E7">
        <w:rPr>
          <w:sz w:val="28"/>
          <w:szCs w:val="28"/>
        </w:rPr>
        <w:t>• сочетания чк—чн, чт, щн;</w:t>
      </w:r>
    </w:p>
    <w:p w:rsidR="007200E7" w:rsidRPr="007200E7" w:rsidRDefault="007200E7" w:rsidP="007200E7">
      <w:pPr>
        <w:rPr>
          <w:sz w:val="28"/>
          <w:szCs w:val="28"/>
        </w:rPr>
      </w:pPr>
      <w:r w:rsidRPr="007200E7">
        <w:rPr>
          <w:sz w:val="28"/>
          <w:szCs w:val="28"/>
        </w:rPr>
        <w:t>• перенос слов;</w:t>
      </w:r>
    </w:p>
    <w:p w:rsidR="007200E7" w:rsidRPr="007200E7" w:rsidRDefault="007200E7" w:rsidP="007200E7">
      <w:pPr>
        <w:rPr>
          <w:sz w:val="28"/>
          <w:szCs w:val="28"/>
        </w:rPr>
      </w:pPr>
      <w:r w:rsidRPr="007200E7">
        <w:rPr>
          <w:sz w:val="28"/>
          <w:szCs w:val="28"/>
        </w:rPr>
        <w:t>• прописная буква в начале предложения, в именах собственных;</w:t>
      </w:r>
    </w:p>
    <w:p w:rsidR="007200E7" w:rsidRPr="007200E7" w:rsidRDefault="007200E7" w:rsidP="007200E7">
      <w:pPr>
        <w:rPr>
          <w:sz w:val="28"/>
          <w:szCs w:val="28"/>
        </w:rPr>
      </w:pPr>
      <w:r w:rsidRPr="007200E7">
        <w:rPr>
          <w:sz w:val="28"/>
          <w:szCs w:val="28"/>
        </w:rPr>
        <w:t xml:space="preserve">• проверяемые безударные гласные в </w:t>
      </w:r>
      <w:proofErr w:type="gramStart"/>
      <w:r w:rsidRPr="007200E7">
        <w:rPr>
          <w:sz w:val="28"/>
          <w:szCs w:val="28"/>
        </w:rPr>
        <w:t>корне слова</w:t>
      </w:r>
      <w:proofErr w:type="gramEnd"/>
      <w:r w:rsidRPr="007200E7">
        <w:rPr>
          <w:sz w:val="28"/>
          <w:szCs w:val="28"/>
        </w:rPr>
        <w:t>;</w:t>
      </w:r>
    </w:p>
    <w:p w:rsidR="007200E7" w:rsidRPr="007200E7" w:rsidRDefault="007200E7" w:rsidP="007200E7">
      <w:pPr>
        <w:rPr>
          <w:sz w:val="28"/>
          <w:szCs w:val="28"/>
        </w:rPr>
      </w:pPr>
      <w:r w:rsidRPr="007200E7">
        <w:rPr>
          <w:sz w:val="28"/>
          <w:szCs w:val="28"/>
        </w:rPr>
        <w:t xml:space="preserve">• парные звонкие и глухие согласные в </w:t>
      </w:r>
      <w:proofErr w:type="gramStart"/>
      <w:r w:rsidRPr="007200E7">
        <w:rPr>
          <w:sz w:val="28"/>
          <w:szCs w:val="28"/>
        </w:rPr>
        <w:t>корне слова</w:t>
      </w:r>
      <w:proofErr w:type="gramEnd"/>
      <w:r w:rsidRPr="007200E7">
        <w:rPr>
          <w:sz w:val="28"/>
          <w:szCs w:val="28"/>
        </w:rPr>
        <w:t>;</w:t>
      </w:r>
    </w:p>
    <w:p w:rsidR="007200E7" w:rsidRPr="007200E7" w:rsidRDefault="007200E7" w:rsidP="007200E7">
      <w:pPr>
        <w:rPr>
          <w:sz w:val="28"/>
          <w:szCs w:val="28"/>
        </w:rPr>
      </w:pPr>
      <w:r w:rsidRPr="007200E7">
        <w:rPr>
          <w:sz w:val="28"/>
          <w:szCs w:val="28"/>
        </w:rPr>
        <w:lastRenderedPageBreak/>
        <w:t>• непроизносимые согласные;</w:t>
      </w:r>
    </w:p>
    <w:p w:rsidR="007200E7" w:rsidRPr="007200E7" w:rsidRDefault="007200E7" w:rsidP="007200E7">
      <w:pPr>
        <w:rPr>
          <w:sz w:val="28"/>
          <w:szCs w:val="28"/>
        </w:rPr>
      </w:pPr>
      <w:r w:rsidRPr="007200E7">
        <w:rPr>
          <w:sz w:val="28"/>
          <w:szCs w:val="28"/>
        </w:rPr>
        <w:t xml:space="preserve">• непроверяемые гласные и согласные в </w:t>
      </w:r>
      <w:proofErr w:type="gramStart"/>
      <w:r w:rsidRPr="007200E7">
        <w:rPr>
          <w:sz w:val="28"/>
          <w:szCs w:val="28"/>
        </w:rPr>
        <w:t>корне слова</w:t>
      </w:r>
      <w:proofErr w:type="gramEnd"/>
      <w:r w:rsidRPr="007200E7">
        <w:rPr>
          <w:sz w:val="28"/>
          <w:szCs w:val="28"/>
        </w:rPr>
        <w:t xml:space="preserve"> (на ограниченном перечне слов);</w:t>
      </w:r>
    </w:p>
    <w:p w:rsidR="007200E7" w:rsidRPr="007200E7" w:rsidRDefault="007200E7" w:rsidP="007200E7">
      <w:pPr>
        <w:rPr>
          <w:sz w:val="28"/>
          <w:szCs w:val="28"/>
        </w:rPr>
      </w:pPr>
      <w:r w:rsidRPr="007200E7">
        <w:rPr>
          <w:sz w:val="28"/>
          <w:szCs w:val="28"/>
        </w:rPr>
        <w:t>• гласные и согласные в неизменяемых на письме приставках;</w:t>
      </w:r>
    </w:p>
    <w:p w:rsidR="007200E7" w:rsidRPr="007200E7" w:rsidRDefault="007200E7" w:rsidP="007200E7">
      <w:pPr>
        <w:rPr>
          <w:sz w:val="28"/>
          <w:szCs w:val="28"/>
        </w:rPr>
      </w:pPr>
      <w:r w:rsidRPr="007200E7">
        <w:rPr>
          <w:sz w:val="28"/>
          <w:szCs w:val="28"/>
        </w:rPr>
        <w:t>• разделительные ъ и ь;</w:t>
      </w:r>
    </w:p>
    <w:p w:rsidR="007200E7" w:rsidRPr="007200E7" w:rsidRDefault="007200E7" w:rsidP="007200E7">
      <w:pPr>
        <w:rPr>
          <w:sz w:val="28"/>
          <w:szCs w:val="28"/>
        </w:rPr>
      </w:pPr>
      <w:r w:rsidRPr="007200E7">
        <w:rPr>
          <w:sz w:val="28"/>
          <w:szCs w:val="28"/>
        </w:rPr>
        <w:t>• мягкий знак после шипящих на конце имён существительных (ночь, нож, рожь, мышь);</w:t>
      </w:r>
    </w:p>
    <w:p w:rsidR="007200E7" w:rsidRPr="007200E7" w:rsidRDefault="007200E7" w:rsidP="007200E7">
      <w:pPr>
        <w:rPr>
          <w:sz w:val="28"/>
          <w:szCs w:val="28"/>
        </w:rPr>
      </w:pPr>
      <w:r w:rsidRPr="007200E7">
        <w:rPr>
          <w:sz w:val="28"/>
          <w:szCs w:val="28"/>
        </w:rPr>
        <w:t xml:space="preserve">• безударные падежные окончания имён существительных (кроме существительных на </w:t>
      </w:r>
      <w:proofErr w:type="gramStart"/>
      <w:r w:rsidRPr="007200E7">
        <w:rPr>
          <w:sz w:val="28"/>
          <w:szCs w:val="28"/>
        </w:rPr>
        <w:t>-м</w:t>
      </w:r>
      <w:proofErr w:type="gramEnd"/>
      <w:r w:rsidRPr="007200E7">
        <w:rPr>
          <w:sz w:val="28"/>
          <w:szCs w:val="28"/>
        </w:rPr>
        <w:t>я, -ий, -ья, -ье, -ия, -ов, -ин);</w:t>
      </w:r>
    </w:p>
    <w:p w:rsidR="007200E7" w:rsidRPr="007200E7" w:rsidRDefault="007200E7" w:rsidP="007200E7">
      <w:pPr>
        <w:rPr>
          <w:sz w:val="28"/>
          <w:szCs w:val="28"/>
        </w:rPr>
      </w:pPr>
      <w:r w:rsidRPr="007200E7">
        <w:rPr>
          <w:sz w:val="28"/>
          <w:szCs w:val="28"/>
        </w:rPr>
        <w:t>• безударные окончания имён прилагательных;</w:t>
      </w:r>
    </w:p>
    <w:p w:rsidR="007200E7" w:rsidRPr="007200E7" w:rsidRDefault="007200E7" w:rsidP="007200E7">
      <w:pPr>
        <w:rPr>
          <w:sz w:val="28"/>
          <w:szCs w:val="28"/>
        </w:rPr>
      </w:pPr>
      <w:r w:rsidRPr="007200E7">
        <w:rPr>
          <w:sz w:val="28"/>
          <w:szCs w:val="28"/>
        </w:rPr>
        <w:t>• раздельное написание предлогов с личными местоимениями;</w:t>
      </w:r>
    </w:p>
    <w:p w:rsidR="007200E7" w:rsidRPr="007200E7" w:rsidRDefault="007200E7" w:rsidP="007200E7">
      <w:pPr>
        <w:rPr>
          <w:sz w:val="28"/>
          <w:szCs w:val="28"/>
        </w:rPr>
      </w:pPr>
      <w:r w:rsidRPr="007200E7">
        <w:rPr>
          <w:sz w:val="28"/>
          <w:szCs w:val="28"/>
        </w:rPr>
        <w:t>• не с глаголами;</w:t>
      </w:r>
    </w:p>
    <w:p w:rsidR="007200E7" w:rsidRPr="007200E7" w:rsidRDefault="007200E7" w:rsidP="007200E7">
      <w:pPr>
        <w:rPr>
          <w:sz w:val="28"/>
          <w:szCs w:val="28"/>
        </w:rPr>
      </w:pPr>
      <w:r w:rsidRPr="007200E7">
        <w:rPr>
          <w:sz w:val="28"/>
          <w:szCs w:val="28"/>
        </w:rPr>
        <w:t>• мягкий знак после шипящих на конце глаголов в форме 2-го лица единственного числа (пишешь, учишь);</w:t>
      </w:r>
    </w:p>
    <w:p w:rsidR="007200E7" w:rsidRPr="007200E7" w:rsidRDefault="007200E7" w:rsidP="007200E7">
      <w:pPr>
        <w:rPr>
          <w:sz w:val="28"/>
          <w:szCs w:val="28"/>
        </w:rPr>
      </w:pPr>
      <w:r w:rsidRPr="007200E7">
        <w:rPr>
          <w:sz w:val="28"/>
          <w:szCs w:val="28"/>
        </w:rPr>
        <w:t xml:space="preserve">• мягкий знак в глаголах в сочетании </w:t>
      </w:r>
      <w:proofErr w:type="gramStart"/>
      <w:r w:rsidRPr="007200E7">
        <w:rPr>
          <w:sz w:val="28"/>
          <w:szCs w:val="28"/>
        </w:rPr>
        <w:t>-т</w:t>
      </w:r>
      <w:proofErr w:type="gramEnd"/>
      <w:r w:rsidRPr="007200E7">
        <w:rPr>
          <w:sz w:val="28"/>
          <w:szCs w:val="28"/>
        </w:rPr>
        <w:t>ься;</w:t>
      </w:r>
    </w:p>
    <w:p w:rsidR="007200E7" w:rsidRPr="007200E7" w:rsidRDefault="007200E7" w:rsidP="007200E7">
      <w:pPr>
        <w:rPr>
          <w:sz w:val="28"/>
          <w:szCs w:val="28"/>
        </w:rPr>
      </w:pPr>
      <w:r w:rsidRPr="007200E7">
        <w:rPr>
          <w:sz w:val="28"/>
          <w:szCs w:val="28"/>
        </w:rPr>
        <w:t>• безударные личные окончания глаголов;</w:t>
      </w:r>
    </w:p>
    <w:p w:rsidR="007200E7" w:rsidRPr="007200E7" w:rsidRDefault="007200E7" w:rsidP="007200E7">
      <w:pPr>
        <w:rPr>
          <w:sz w:val="28"/>
          <w:szCs w:val="28"/>
        </w:rPr>
      </w:pPr>
      <w:r w:rsidRPr="007200E7">
        <w:rPr>
          <w:sz w:val="28"/>
          <w:szCs w:val="28"/>
        </w:rPr>
        <w:t>• раздельное написание предлогов с другими словами;</w:t>
      </w:r>
    </w:p>
    <w:p w:rsidR="007200E7" w:rsidRPr="007200E7" w:rsidRDefault="007200E7" w:rsidP="007200E7">
      <w:pPr>
        <w:rPr>
          <w:sz w:val="28"/>
          <w:szCs w:val="28"/>
        </w:rPr>
      </w:pPr>
      <w:r w:rsidRPr="007200E7">
        <w:rPr>
          <w:sz w:val="28"/>
          <w:szCs w:val="28"/>
        </w:rPr>
        <w:t>• знаки препинания в конце предложения: точка, вопросительный и восклицательный знаки;</w:t>
      </w:r>
    </w:p>
    <w:p w:rsidR="007200E7" w:rsidRPr="007200E7" w:rsidRDefault="007200E7" w:rsidP="007200E7">
      <w:pPr>
        <w:rPr>
          <w:sz w:val="28"/>
          <w:szCs w:val="28"/>
        </w:rPr>
      </w:pPr>
      <w:r w:rsidRPr="007200E7">
        <w:rPr>
          <w:sz w:val="28"/>
          <w:szCs w:val="28"/>
        </w:rPr>
        <w:t>• знаки препинания (запятая) в предложениях с однородными членами.</w:t>
      </w:r>
    </w:p>
    <w:p w:rsidR="007200E7" w:rsidRPr="007200E7" w:rsidRDefault="007200E7" w:rsidP="007200E7">
      <w:pPr>
        <w:rPr>
          <w:sz w:val="28"/>
          <w:szCs w:val="28"/>
        </w:rPr>
      </w:pPr>
      <w:r w:rsidRPr="007200E7">
        <w:rPr>
          <w:sz w:val="28"/>
          <w:szCs w:val="28"/>
        </w:rPr>
        <w:t xml:space="preserve">Развитие речи. Осознание </w:t>
      </w:r>
      <w:proofErr w:type="gramStart"/>
      <w:r w:rsidRPr="007200E7">
        <w:rPr>
          <w:sz w:val="28"/>
          <w:szCs w:val="28"/>
        </w:rPr>
        <w:t>ситуации</w:t>
      </w:r>
      <w:proofErr w:type="gramEnd"/>
      <w:r w:rsidRPr="007200E7">
        <w:rPr>
          <w:sz w:val="28"/>
          <w:szCs w:val="28"/>
        </w:rPr>
        <w:t xml:space="preserve"> общения: с </w:t>
      </w:r>
      <w:proofErr w:type="gramStart"/>
      <w:r w:rsidRPr="007200E7">
        <w:rPr>
          <w:sz w:val="28"/>
          <w:szCs w:val="28"/>
        </w:rPr>
        <w:t>какой</w:t>
      </w:r>
      <w:proofErr w:type="gramEnd"/>
      <w:r w:rsidRPr="007200E7">
        <w:rPr>
          <w:sz w:val="28"/>
          <w:szCs w:val="28"/>
        </w:rPr>
        <w:t xml:space="preserve"> целью, с кем и где происходит общение.</w:t>
      </w:r>
    </w:p>
    <w:p w:rsidR="007200E7" w:rsidRPr="007200E7" w:rsidRDefault="007200E7" w:rsidP="007200E7">
      <w:pPr>
        <w:rPr>
          <w:sz w:val="28"/>
          <w:szCs w:val="28"/>
        </w:rPr>
      </w:pPr>
      <w:r w:rsidRPr="007200E7">
        <w:rPr>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7200E7" w:rsidRPr="007200E7" w:rsidRDefault="007200E7" w:rsidP="007200E7">
      <w:pPr>
        <w:rPr>
          <w:sz w:val="28"/>
          <w:szCs w:val="28"/>
        </w:rPr>
      </w:pPr>
      <w:r w:rsidRPr="007200E7">
        <w:rPr>
          <w:sz w:val="28"/>
          <w:szCs w:val="28"/>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7200E7" w:rsidRPr="007200E7" w:rsidRDefault="007200E7" w:rsidP="007200E7">
      <w:pPr>
        <w:rPr>
          <w:sz w:val="28"/>
          <w:szCs w:val="28"/>
        </w:rPr>
      </w:pPr>
      <w:r w:rsidRPr="007200E7">
        <w:rPr>
          <w:sz w:val="28"/>
          <w:szCs w:val="28"/>
        </w:rPr>
        <w:t>Текст. Признаки текста. Смысловое единство предложений в тексте. Заглавие текста.</w:t>
      </w:r>
    </w:p>
    <w:p w:rsidR="007200E7" w:rsidRPr="007200E7" w:rsidRDefault="007200E7" w:rsidP="007200E7">
      <w:pPr>
        <w:rPr>
          <w:sz w:val="28"/>
          <w:szCs w:val="28"/>
        </w:rPr>
      </w:pPr>
      <w:r w:rsidRPr="007200E7">
        <w:rPr>
          <w:sz w:val="28"/>
          <w:szCs w:val="28"/>
        </w:rPr>
        <w:t>Последовательность предложений в тексте.</w:t>
      </w:r>
    </w:p>
    <w:p w:rsidR="007200E7" w:rsidRPr="007200E7" w:rsidRDefault="007200E7" w:rsidP="007200E7">
      <w:pPr>
        <w:rPr>
          <w:sz w:val="28"/>
          <w:szCs w:val="28"/>
        </w:rPr>
      </w:pPr>
      <w:r w:rsidRPr="007200E7">
        <w:rPr>
          <w:sz w:val="28"/>
          <w:szCs w:val="28"/>
        </w:rPr>
        <w:t>Последовательность частей текста (абзацев).</w:t>
      </w:r>
    </w:p>
    <w:p w:rsidR="007200E7" w:rsidRPr="007200E7" w:rsidRDefault="007200E7" w:rsidP="007200E7">
      <w:pPr>
        <w:rPr>
          <w:sz w:val="28"/>
          <w:szCs w:val="28"/>
        </w:rPr>
      </w:pPr>
      <w:r w:rsidRPr="007200E7">
        <w:rPr>
          <w:sz w:val="28"/>
          <w:szCs w:val="28"/>
        </w:rPr>
        <w:t>Комплексная работа над структурой текста: озаглавлив</w:t>
      </w:r>
      <w:proofErr w:type="gramStart"/>
      <w:r w:rsidRPr="007200E7">
        <w:rPr>
          <w:sz w:val="28"/>
          <w:szCs w:val="28"/>
        </w:rPr>
        <w:t>а-</w:t>
      </w:r>
      <w:proofErr w:type="gramEnd"/>
      <w:r w:rsidRPr="007200E7">
        <w:rPr>
          <w:sz w:val="28"/>
          <w:szCs w:val="28"/>
        </w:rPr>
        <w:t xml:space="preserve"> ние, корректирование порядка предложений и частей текста (абзацев).</w:t>
      </w:r>
    </w:p>
    <w:p w:rsidR="007200E7" w:rsidRPr="007200E7" w:rsidRDefault="007200E7" w:rsidP="007200E7">
      <w:pPr>
        <w:rPr>
          <w:sz w:val="28"/>
          <w:szCs w:val="28"/>
        </w:rPr>
      </w:pPr>
      <w:r w:rsidRPr="007200E7">
        <w:rPr>
          <w:sz w:val="28"/>
          <w:szCs w:val="28"/>
        </w:rPr>
        <w:t>План текста. Составление планов к данным текстам. Создание собственных текстов по предложенным планам.</w:t>
      </w:r>
    </w:p>
    <w:p w:rsidR="007200E7" w:rsidRPr="007200E7" w:rsidRDefault="007200E7" w:rsidP="007200E7">
      <w:pPr>
        <w:rPr>
          <w:sz w:val="28"/>
          <w:szCs w:val="28"/>
        </w:rPr>
      </w:pPr>
      <w:r w:rsidRPr="007200E7">
        <w:rPr>
          <w:sz w:val="28"/>
          <w:szCs w:val="28"/>
        </w:rPr>
        <w:t>Типы текстов: описание, повествование, рассуждение, их особенности.</w:t>
      </w:r>
    </w:p>
    <w:p w:rsidR="007200E7" w:rsidRPr="007200E7" w:rsidRDefault="007200E7" w:rsidP="007200E7">
      <w:pPr>
        <w:rPr>
          <w:sz w:val="28"/>
          <w:szCs w:val="28"/>
        </w:rPr>
      </w:pPr>
      <w:r w:rsidRPr="007200E7">
        <w:rPr>
          <w:sz w:val="28"/>
          <w:szCs w:val="28"/>
        </w:rPr>
        <w:t>Знакомство с жанрами письма и поздравления.</w:t>
      </w:r>
    </w:p>
    <w:p w:rsidR="007200E7" w:rsidRPr="007200E7" w:rsidRDefault="007200E7" w:rsidP="007200E7">
      <w:pPr>
        <w:rPr>
          <w:sz w:val="28"/>
          <w:szCs w:val="28"/>
        </w:rPr>
      </w:pPr>
      <w:r w:rsidRPr="007200E7">
        <w:rPr>
          <w:sz w:val="28"/>
          <w:szCs w:val="28"/>
        </w:rPr>
        <w:lastRenderedPageBreak/>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7200E7" w:rsidRPr="007200E7" w:rsidRDefault="007200E7" w:rsidP="007200E7">
      <w:pPr>
        <w:rPr>
          <w:sz w:val="28"/>
          <w:szCs w:val="28"/>
        </w:rPr>
      </w:pPr>
      <w:r w:rsidRPr="007200E7">
        <w:rPr>
          <w:sz w:val="28"/>
          <w:szCs w:val="28"/>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7200E7" w:rsidRPr="007200E7" w:rsidRDefault="007200E7" w:rsidP="007200E7">
      <w:pPr>
        <w:rPr>
          <w:sz w:val="28"/>
          <w:szCs w:val="28"/>
        </w:rPr>
      </w:pPr>
    </w:p>
    <w:p w:rsidR="007200E7" w:rsidRPr="007200E7" w:rsidRDefault="007200E7" w:rsidP="007200E7">
      <w:pPr>
        <w:jc w:val="center"/>
        <w:rPr>
          <w:b/>
          <w:sz w:val="28"/>
          <w:szCs w:val="28"/>
        </w:rPr>
      </w:pPr>
      <w:bookmarkStart w:id="56" w:name="bookmark103"/>
      <w:r w:rsidRPr="007200E7">
        <w:rPr>
          <w:b/>
          <w:sz w:val="28"/>
          <w:szCs w:val="28"/>
        </w:rPr>
        <w:t>Литературное чтение</w:t>
      </w:r>
      <w:bookmarkEnd w:id="56"/>
    </w:p>
    <w:p w:rsidR="007200E7" w:rsidRPr="007200E7" w:rsidRDefault="007200E7" w:rsidP="007200E7">
      <w:pPr>
        <w:rPr>
          <w:sz w:val="28"/>
          <w:szCs w:val="28"/>
        </w:rPr>
      </w:pPr>
      <w:bookmarkStart w:id="57" w:name="bookmark104"/>
      <w:r w:rsidRPr="007200E7">
        <w:rPr>
          <w:sz w:val="28"/>
          <w:szCs w:val="28"/>
        </w:rPr>
        <w:t>Виды речевой и читательской деятельности</w:t>
      </w:r>
      <w:bookmarkEnd w:id="57"/>
    </w:p>
    <w:p w:rsidR="007200E7" w:rsidRPr="007200E7" w:rsidRDefault="007200E7" w:rsidP="007200E7">
      <w:pPr>
        <w:rPr>
          <w:sz w:val="28"/>
          <w:szCs w:val="28"/>
        </w:rPr>
      </w:pPr>
      <w:r w:rsidRPr="007200E7">
        <w:rPr>
          <w:sz w:val="28"/>
          <w:szCs w:val="28"/>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7200E7" w:rsidRPr="007200E7" w:rsidRDefault="007200E7" w:rsidP="007200E7">
      <w:pPr>
        <w:rPr>
          <w:sz w:val="28"/>
          <w:szCs w:val="28"/>
        </w:rPr>
      </w:pPr>
      <w:bookmarkStart w:id="58" w:name="bookmark105"/>
      <w:r w:rsidRPr="007200E7">
        <w:rPr>
          <w:sz w:val="28"/>
          <w:szCs w:val="28"/>
        </w:rPr>
        <w:t>Чтение</w:t>
      </w:r>
      <w:bookmarkEnd w:id="58"/>
    </w:p>
    <w:p w:rsidR="007200E7" w:rsidRPr="007200E7" w:rsidRDefault="007200E7" w:rsidP="007200E7">
      <w:pPr>
        <w:rPr>
          <w:sz w:val="28"/>
          <w:szCs w:val="28"/>
        </w:rPr>
      </w:pPr>
      <w:r w:rsidRPr="007200E7">
        <w:rPr>
          <w:sz w:val="28"/>
          <w:szCs w:val="28"/>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200E7">
        <w:rPr>
          <w:sz w:val="28"/>
          <w:szCs w:val="28"/>
        </w:rPr>
        <w:t>читающего</w:t>
      </w:r>
      <w:proofErr w:type="gramEnd"/>
      <w:r w:rsidRPr="007200E7">
        <w:rPr>
          <w:sz w:val="28"/>
          <w:szCs w:val="28"/>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200E7" w:rsidRPr="007200E7" w:rsidRDefault="007200E7" w:rsidP="007200E7">
      <w:pPr>
        <w:rPr>
          <w:sz w:val="28"/>
          <w:szCs w:val="28"/>
        </w:rPr>
      </w:pPr>
      <w:r w:rsidRPr="007200E7">
        <w:rPr>
          <w:sz w:val="28"/>
          <w:szCs w:val="28"/>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200E7" w:rsidRPr="007200E7" w:rsidRDefault="007200E7" w:rsidP="007200E7">
      <w:pPr>
        <w:rPr>
          <w:sz w:val="28"/>
          <w:szCs w:val="28"/>
        </w:rPr>
      </w:pPr>
      <w:r w:rsidRPr="007200E7">
        <w:rPr>
          <w:sz w:val="28"/>
          <w:szCs w:val="28"/>
        </w:rPr>
        <w:t xml:space="preserve">Работа с разными видами текста. Общее представление о разных видах текста: </w:t>
      </w:r>
      <w:proofErr w:type="gramStart"/>
      <w:r w:rsidRPr="007200E7">
        <w:rPr>
          <w:sz w:val="28"/>
          <w:szCs w:val="28"/>
        </w:rPr>
        <w:t>художественный</w:t>
      </w:r>
      <w:proofErr w:type="gramEnd"/>
      <w:r w:rsidRPr="007200E7">
        <w:rPr>
          <w:sz w:val="28"/>
          <w:szCs w:val="28"/>
        </w:rPr>
        <w:t>, учебный, научно-популярный — и их сравнение. Определение целей создания этих видов текста. Особенности фольклорного текста.</w:t>
      </w:r>
    </w:p>
    <w:p w:rsidR="007200E7" w:rsidRPr="007200E7" w:rsidRDefault="007200E7" w:rsidP="007200E7">
      <w:pPr>
        <w:rPr>
          <w:sz w:val="28"/>
          <w:szCs w:val="28"/>
        </w:rPr>
      </w:pPr>
      <w:r w:rsidRPr="007200E7">
        <w:rPr>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7200E7" w:rsidRPr="007200E7" w:rsidRDefault="007200E7" w:rsidP="007200E7">
      <w:pPr>
        <w:rPr>
          <w:sz w:val="28"/>
          <w:szCs w:val="28"/>
        </w:rPr>
      </w:pPr>
      <w:r w:rsidRPr="007200E7">
        <w:rPr>
          <w:sz w:val="28"/>
          <w:szCs w:val="28"/>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7200E7" w:rsidRPr="007200E7" w:rsidRDefault="007200E7" w:rsidP="007200E7">
      <w:pPr>
        <w:rPr>
          <w:sz w:val="28"/>
          <w:szCs w:val="28"/>
        </w:rPr>
      </w:pPr>
      <w:r w:rsidRPr="007200E7">
        <w:rPr>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200E7" w:rsidRPr="007200E7" w:rsidRDefault="007200E7" w:rsidP="007200E7">
      <w:pPr>
        <w:rPr>
          <w:sz w:val="28"/>
          <w:szCs w:val="28"/>
        </w:rPr>
      </w:pPr>
      <w:r w:rsidRPr="007200E7">
        <w:rPr>
          <w:sz w:val="28"/>
          <w:szCs w:val="28"/>
        </w:rPr>
        <w:t xml:space="preserve">Библиографическая культура. Книга как особый вид искусства. Книга как источник необходимых знаний. Первые книги на Руси и начало </w:t>
      </w:r>
      <w:r w:rsidRPr="007200E7">
        <w:rPr>
          <w:sz w:val="28"/>
          <w:szCs w:val="28"/>
        </w:rPr>
        <w:lastRenderedPageBreak/>
        <w:t>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7200E7" w:rsidRPr="007200E7" w:rsidRDefault="007200E7" w:rsidP="007200E7">
      <w:pPr>
        <w:rPr>
          <w:sz w:val="28"/>
          <w:szCs w:val="28"/>
        </w:rPr>
      </w:pPr>
      <w:proofErr w:type="gramStart"/>
      <w:r w:rsidRPr="007200E7">
        <w:rPr>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7200E7" w:rsidRPr="007200E7" w:rsidRDefault="007200E7" w:rsidP="007200E7">
      <w:pPr>
        <w:rPr>
          <w:sz w:val="28"/>
          <w:szCs w:val="28"/>
        </w:rPr>
      </w:pPr>
      <w:r w:rsidRPr="007200E7">
        <w:rPr>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200E7" w:rsidRPr="007200E7" w:rsidRDefault="007200E7" w:rsidP="007200E7">
      <w:pPr>
        <w:rPr>
          <w:sz w:val="28"/>
          <w:szCs w:val="28"/>
        </w:rPr>
      </w:pPr>
      <w:r w:rsidRPr="007200E7">
        <w:rPr>
          <w:sz w:val="28"/>
          <w:szCs w:val="28"/>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7200E7" w:rsidRPr="007200E7" w:rsidRDefault="007200E7" w:rsidP="007200E7">
      <w:pPr>
        <w:rPr>
          <w:sz w:val="28"/>
          <w:szCs w:val="28"/>
        </w:rPr>
      </w:pPr>
      <w:r w:rsidRPr="007200E7">
        <w:rPr>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200E7" w:rsidRPr="007200E7" w:rsidRDefault="007200E7" w:rsidP="007200E7">
      <w:pPr>
        <w:rPr>
          <w:sz w:val="28"/>
          <w:szCs w:val="28"/>
        </w:rPr>
      </w:pPr>
      <w:r w:rsidRPr="007200E7">
        <w:rPr>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7200E7" w:rsidRPr="007200E7" w:rsidRDefault="007200E7" w:rsidP="007200E7">
      <w:pPr>
        <w:rPr>
          <w:sz w:val="28"/>
          <w:szCs w:val="28"/>
        </w:rPr>
      </w:pPr>
      <w:r w:rsidRPr="007200E7">
        <w:rPr>
          <w:sz w:val="28"/>
          <w:szCs w:val="28"/>
        </w:rPr>
        <w:t xml:space="preserve">Характеристика героя произведения. </w:t>
      </w:r>
      <w:proofErr w:type="gramStart"/>
      <w:r w:rsidRPr="007200E7">
        <w:rPr>
          <w:sz w:val="28"/>
          <w:szCs w:val="28"/>
        </w:rPr>
        <w:t>Портрет, характер героя, выраженные через поступки и речь.</w:t>
      </w:r>
      <w:proofErr w:type="gramEnd"/>
    </w:p>
    <w:p w:rsidR="007200E7" w:rsidRPr="007200E7" w:rsidRDefault="007200E7" w:rsidP="007200E7">
      <w:pPr>
        <w:rPr>
          <w:sz w:val="28"/>
          <w:szCs w:val="28"/>
        </w:rPr>
      </w:pPr>
      <w:r w:rsidRPr="007200E7">
        <w:rPr>
          <w:sz w:val="28"/>
          <w:szCs w:val="28"/>
        </w:rPr>
        <w:t xml:space="preserve">Освоение разных видов пересказа художественного текста: </w:t>
      </w:r>
      <w:proofErr w:type="gramStart"/>
      <w:r w:rsidRPr="007200E7">
        <w:rPr>
          <w:sz w:val="28"/>
          <w:szCs w:val="28"/>
        </w:rPr>
        <w:t>подробный</w:t>
      </w:r>
      <w:proofErr w:type="gramEnd"/>
      <w:r w:rsidRPr="007200E7">
        <w:rPr>
          <w:sz w:val="28"/>
          <w:szCs w:val="28"/>
        </w:rPr>
        <w:t>, выборочный и краткий (передача основных мыслей).</w:t>
      </w:r>
    </w:p>
    <w:p w:rsidR="007200E7" w:rsidRPr="007200E7" w:rsidRDefault="007200E7" w:rsidP="007200E7">
      <w:pPr>
        <w:rPr>
          <w:sz w:val="28"/>
          <w:szCs w:val="28"/>
        </w:rPr>
      </w:pPr>
      <w:r w:rsidRPr="007200E7">
        <w:rPr>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200E7" w:rsidRPr="007200E7" w:rsidRDefault="007200E7" w:rsidP="007200E7">
      <w:pPr>
        <w:rPr>
          <w:sz w:val="28"/>
          <w:szCs w:val="28"/>
        </w:rPr>
      </w:pPr>
      <w:r w:rsidRPr="007200E7">
        <w:rPr>
          <w:sz w:val="28"/>
          <w:szCs w:val="28"/>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w:t>
      </w:r>
      <w:r w:rsidRPr="007200E7">
        <w:rPr>
          <w:sz w:val="28"/>
          <w:szCs w:val="28"/>
        </w:rPr>
        <w:lastRenderedPageBreak/>
        <w:t>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200E7" w:rsidRPr="007200E7" w:rsidRDefault="007200E7" w:rsidP="007200E7">
      <w:pPr>
        <w:rPr>
          <w:sz w:val="28"/>
          <w:szCs w:val="28"/>
        </w:rPr>
      </w:pPr>
      <w:r w:rsidRPr="007200E7">
        <w:rPr>
          <w:sz w:val="28"/>
          <w:szCs w:val="28"/>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200E7" w:rsidRPr="007200E7" w:rsidRDefault="007200E7" w:rsidP="007200E7">
      <w:pPr>
        <w:rPr>
          <w:sz w:val="28"/>
          <w:szCs w:val="28"/>
        </w:rPr>
      </w:pPr>
      <w:bookmarkStart w:id="59" w:name="bookmark106"/>
      <w:r w:rsidRPr="007200E7">
        <w:rPr>
          <w:sz w:val="28"/>
          <w:szCs w:val="28"/>
        </w:rPr>
        <w:t>Говорение (культура речевого общения)</w:t>
      </w:r>
      <w:bookmarkEnd w:id="59"/>
    </w:p>
    <w:p w:rsidR="007200E7" w:rsidRPr="007200E7" w:rsidRDefault="007200E7" w:rsidP="007200E7">
      <w:pPr>
        <w:rPr>
          <w:sz w:val="28"/>
          <w:szCs w:val="28"/>
        </w:rPr>
      </w:pPr>
      <w:r w:rsidRPr="007200E7">
        <w:rPr>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7200E7" w:rsidRPr="007200E7" w:rsidRDefault="007200E7" w:rsidP="007200E7">
      <w:pPr>
        <w:rPr>
          <w:sz w:val="28"/>
          <w:szCs w:val="28"/>
        </w:rPr>
      </w:pPr>
      <w:r w:rsidRPr="007200E7">
        <w:rPr>
          <w:sz w:val="28"/>
          <w:szCs w:val="28"/>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7200E7" w:rsidRPr="007200E7" w:rsidRDefault="007200E7" w:rsidP="007200E7">
      <w:pPr>
        <w:rPr>
          <w:sz w:val="28"/>
          <w:szCs w:val="28"/>
        </w:rPr>
      </w:pPr>
      <w:r w:rsidRPr="007200E7">
        <w:rPr>
          <w:sz w:val="28"/>
          <w:szCs w:val="28"/>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7200E7" w:rsidRPr="007200E7" w:rsidRDefault="007200E7" w:rsidP="007200E7">
      <w:pPr>
        <w:rPr>
          <w:sz w:val="28"/>
          <w:szCs w:val="28"/>
        </w:rPr>
      </w:pPr>
      <w:r w:rsidRPr="007200E7">
        <w:rPr>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200E7" w:rsidRPr="007200E7" w:rsidRDefault="007200E7" w:rsidP="007200E7">
      <w:pPr>
        <w:rPr>
          <w:sz w:val="28"/>
          <w:szCs w:val="28"/>
        </w:rPr>
      </w:pPr>
      <w:bookmarkStart w:id="60" w:name="bookmark107"/>
      <w:r w:rsidRPr="007200E7">
        <w:rPr>
          <w:sz w:val="28"/>
          <w:szCs w:val="28"/>
        </w:rPr>
        <w:t>Письмо (культура письменной речи)</w:t>
      </w:r>
      <w:bookmarkEnd w:id="60"/>
    </w:p>
    <w:p w:rsidR="007200E7" w:rsidRPr="007200E7" w:rsidRDefault="007200E7" w:rsidP="007200E7">
      <w:pPr>
        <w:rPr>
          <w:sz w:val="28"/>
          <w:szCs w:val="28"/>
        </w:rPr>
      </w:pPr>
      <w:proofErr w:type="gramStart"/>
      <w:r w:rsidRPr="007200E7">
        <w:rPr>
          <w:sz w:val="28"/>
          <w:szCs w:val="28"/>
        </w:rPr>
        <w:t xml:space="preserve">Нормы письменной речи: соответствие содержания заголовку (отражение темы, места действия, характеров героев), использование выразительных </w:t>
      </w:r>
      <w:r w:rsidRPr="007200E7">
        <w:rPr>
          <w:sz w:val="28"/>
          <w:szCs w:val="28"/>
        </w:rPr>
        <w:lastRenderedPageBreak/>
        <w:t>средств языка (синонимы, антонимы, сравнение) в мини-сочинениях (повествование, описание, рассуждение), рассказ на заданную тему, отзыв.</w:t>
      </w:r>
      <w:proofErr w:type="gramEnd"/>
    </w:p>
    <w:p w:rsidR="007200E7" w:rsidRPr="007200E7" w:rsidRDefault="007200E7" w:rsidP="007200E7">
      <w:pPr>
        <w:rPr>
          <w:sz w:val="28"/>
          <w:szCs w:val="28"/>
        </w:rPr>
      </w:pPr>
    </w:p>
    <w:p w:rsidR="007200E7" w:rsidRPr="007200E7" w:rsidRDefault="007200E7" w:rsidP="007200E7">
      <w:pPr>
        <w:rPr>
          <w:sz w:val="28"/>
          <w:szCs w:val="28"/>
        </w:rPr>
      </w:pPr>
      <w:bookmarkStart w:id="61" w:name="bookmark108"/>
      <w:r w:rsidRPr="007200E7">
        <w:rPr>
          <w:sz w:val="28"/>
          <w:szCs w:val="28"/>
        </w:rPr>
        <w:t>Круг детского чтения</w:t>
      </w:r>
      <w:bookmarkEnd w:id="61"/>
    </w:p>
    <w:p w:rsidR="007200E7" w:rsidRPr="007200E7" w:rsidRDefault="007200E7" w:rsidP="007200E7">
      <w:pPr>
        <w:rPr>
          <w:sz w:val="28"/>
          <w:szCs w:val="28"/>
        </w:rPr>
      </w:pPr>
      <w:r w:rsidRPr="007200E7">
        <w:rPr>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7200E7" w:rsidRPr="007200E7" w:rsidRDefault="007200E7" w:rsidP="007200E7">
      <w:pPr>
        <w:rPr>
          <w:sz w:val="28"/>
          <w:szCs w:val="28"/>
        </w:rPr>
      </w:pPr>
      <w:proofErr w:type="gramStart"/>
      <w:r w:rsidRPr="007200E7">
        <w:rPr>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7200E7" w:rsidRPr="007200E7" w:rsidRDefault="007200E7" w:rsidP="007200E7">
      <w:pPr>
        <w:rPr>
          <w:sz w:val="28"/>
          <w:szCs w:val="28"/>
        </w:rPr>
      </w:pPr>
      <w:r w:rsidRPr="007200E7">
        <w:rPr>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200E7" w:rsidRPr="007200E7" w:rsidRDefault="007200E7" w:rsidP="007200E7">
      <w:pPr>
        <w:rPr>
          <w:sz w:val="28"/>
          <w:szCs w:val="28"/>
        </w:rPr>
      </w:pPr>
      <w:bookmarkStart w:id="62" w:name="bookmark109"/>
      <w:r w:rsidRPr="007200E7">
        <w:rPr>
          <w:sz w:val="28"/>
          <w:szCs w:val="28"/>
        </w:rPr>
        <w:t>Литературоведческая пропедевтика (практическое освоение)</w:t>
      </w:r>
      <w:bookmarkEnd w:id="62"/>
    </w:p>
    <w:p w:rsidR="007200E7" w:rsidRPr="007200E7" w:rsidRDefault="007200E7" w:rsidP="007200E7">
      <w:pPr>
        <w:rPr>
          <w:sz w:val="28"/>
          <w:szCs w:val="28"/>
        </w:rPr>
      </w:pPr>
      <w:proofErr w:type="gramStart"/>
      <w:r w:rsidRPr="007200E7">
        <w:rPr>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7200E7" w:rsidRPr="007200E7" w:rsidRDefault="007200E7" w:rsidP="007200E7">
      <w:pPr>
        <w:rPr>
          <w:sz w:val="28"/>
          <w:szCs w:val="28"/>
        </w:rPr>
      </w:pPr>
      <w:proofErr w:type="gramStart"/>
      <w:r w:rsidRPr="007200E7">
        <w:rPr>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7200E7" w:rsidRPr="007200E7" w:rsidRDefault="007200E7" w:rsidP="007200E7">
      <w:pPr>
        <w:rPr>
          <w:sz w:val="28"/>
          <w:szCs w:val="28"/>
        </w:rPr>
      </w:pPr>
      <w:proofErr w:type="gramStart"/>
      <w:r w:rsidRPr="007200E7">
        <w:rPr>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7200E7" w:rsidRPr="007200E7" w:rsidRDefault="007200E7" w:rsidP="007200E7">
      <w:pPr>
        <w:rPr>
          <w:sz w:val="28"/>
          <w:szCs w:val="28"/>
        </w:rPr>
      </w:pPr>
      <w:r w:rsidRPr="007200E7">
        <w:rPr>
          <w:sz w:val="28"/>
          <w:szCs w:val="28"/>
        </w:rPr>
        <w:t>Прозаическая и стихотворная речь: узнавание, различение, выделение особенностей стихотворного произведения (ритм, рифма).</w:t>
      </w:r>
    </w:p>
    <w:p w:rsidR="007200E7" w:rsidRPr="007200E7" w:rsidRDefault="007200E7" w:rsidP="007200E7">
      <w:pPr>
        <w:rPr>
          <w:sz w:val="28"/>
          <w:szCs w:val="28"/>
        </w:rPr>
      </w:pPr>
      <w:r w:rsidRPr="007200E7">
        <w:rPr>
          <w:sz w:val="28"/>
          <w:szCs w:val="28"/>
        </w:rPr>
        <w:t>Фольклор и авторские художественные произведения (различение).</w:t>
      </w:r>
    </w:p>
    <w:p w:rsidR="007200E7" w:rsidRPr="007200E7" w:rsidRDefault="007200E7" w:rsidP="007200E7">
      <w:pPr>
        <w:rPr>
          <w:sz w:val="28"/>
          <w:szCs w:val="28"/>
        </w:rPr>
      </w:pPr>
      <w:r w:rsidRPr="007200E7">
        <w:rPr>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200E7" w:rsidRPr="007200E7" w:rsidRDefault="007200E7" w:rsidP="007200E7">
      <w:pPr>
        <w:rPr>
          <w:sz w:val="28"/>
          <w:szCs w:val="28"/>
        </w:rPr>
      </w:pPr>
      <w:r w:rsidRPr="007200E7">
        <w:rPr>
          <w:sz w:val="28"/>
          <w:szCs w:val="28"/>
        </w:rPr>
        <w:t>Рассказ, стихотворение, басня — общее представление о жанре, особенностях построения и выразительных средствах.</w:t>
      </w:r>
    </w:p>
    <w:p w:rsidR="007200E7" w:rsidRPr="007200E7" w:rsidRDefault="007200E7" w:rsidP="007200E7">
      <w:pPr>
        <w:rPr>
          <w:sz w:val="28"/>
          <w:szCs w:val="28"/>
        </w:rPr>
      </w:pPr>
      <w:bookmarkStart w:id="63" w:name="bookmark110"/>
      <w:r w:rsidRPr="007200E7">
        <w:rPr>
          <w:sz w:val="28"/>
          <w:szCs w:val="28"/>
        </w:rPr>
        <w:t>Творческая деятельность обучающихся (на основе литературных произведений)</w:t>
      </w:r>
      <w:bookmarkEnd w:id="63"/>
    </w:p>
    <w:p w:rsidR="007200E7" w:rsidRPr="007200E7" w:rsidRDefault="007200E7" w:rsidP="007200E7">
      <w:pPr>
        <w:rPr>
          <w:sz w:val="28"/>
          <w:szCs w:val="28"/>
        </w:rPr>
      </w:pPr>
      <w:r w:rsidRPr="007200E7">
        <w:rPr>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w:t>
      </w:r>
      <w:r w:rsidRPr="007200E7">
        <w:rPr>
          <w:sz w:val="28"/>
          <w:szCs w:val="28"/>
        </w:rPr>
        <w:lastRenderedPageBreak/>
        <w:t>аналогии), репродукций картин художников, по серии иллюстраций к произведению или на основе личного опыта.</w:t>
      </w:r>
    </w:p>
    <w:p w:rsidR="007200E7" w:rsidRPr="007200E7" w:rsidRDefault="007200E7" w:rsidP="007200E7">
      <w:pPr>
        <w:rPr>
          <w:sz w:val="28"/>
          <w:szCs w:val="28"/>
        </w:rPr>
      </w:pPr>
    </w:p>
    <w:p w:rsidR="007200E7" w:rsidRPr="007200E7" w:rsidRDefault="007200E7" w:rsidP="007200E7">
      <w:pPr>
        <w:jc w:val="center"/>
        <w:rPr>
          <w:b/>
          <w:sz w:val="28"/>
          <w:szCs w:val="28"/>
        </w:rPr>
      </w:pPr>
      <w:bookmarkStart w:id="64" w:name="bookmark111"/>
      <w:r w:rsidRPr="007200E7">
        <w:rPr>
          <w:b/>
          <w:sz w:val="28"/>
          <w:szCs w:val="28"/>
        </w:rPr>
        <w:t>Иностранный язык</w:t>
      </w:r>
      <w:bookmarkEnd w:id="64"/>
    </w:p>
    <w:p w:rsidR="007200E7" w:rsidRPr="007200E7" w:rsidRDefault="007200E7" w:rsidP="007200E7">
      <w:pPr>
        <w:rPr>
          <w:sz w:val="28"/>
          <w:szCs w:val="28"/>
        </w:rPr>
      </w:pPr>
      <w:bookmarkStart w:id="65" w:name="bookmark112"/>
      <w:r w:rsidRPr="007200E7">
        <w:rPr>
          <w:sz w:val="28"/>
          <w:szCs w:val="28"/>
        </w:rPr>
        <w:t>Предметное содержание речи</w:t>
      </w:r>
      <w:bookmarkEnd w:id="65"/>
    </w:p>
    <w:p w:rsidR="007200E7" w:rsidRPr="007200E7" w:rsidRDefault="007200E7" w:rsidP="007200E7">
      <w:pPr>
        <w:rPr>
          <w:sz w:val="28"/>
          <w:szCs w:val="28"/>
        </w:rPr>
      </w:pPr>
      <w:r w:rsidRPr="007200E7">
        <w:rPr>
          <w:sz w:val="28"/>
          <w:szCs w:val="28"/>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7200E7" w:rsidRPr="007200E7" w:rsidRDefault="007200E7" w:rsidP="007200E7">
      <w:pPr>
        <w:rPr>
          <w:sz w:val="28"/>
          <w:szCs w:val="28"/>
        </w:rPr>
      </w:pPr>
      <w:r w:rsidRPr="007200E7">
        <w:rPr>
          <w:sz w:val="28"/>
          <w:szCs w:val="28"/>
        </w:rPr>
        <w:t>Я и моя семья.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7200E7" w:rsidRPr="007200E7" w:rsidRDefault="007200E7" w:rsidP="007200E7">
      <w:pPr>
        <w:rPr>
          <w:sz w:val="28"/>
          <w:szCs w:val="28"/>
        </w:rPr>
      </w:pPr>
      <w:r w:rsidRPr="007200E7">
        <w:rPr>
          <w:sz w:val="28"/>
          <w:szCs w:val="28"/>
        </w:rPr>
        <w:t>Мир моих увлечений. Мои любимые занятия. Виды спорта и спортивные игры. Мои любимые сказки. Выходной день (в зоопарке, цирке), каникулы.</w:t>
      </w:r>
    </w:p>
    <w:p w:rsidR="007200E7" w:rsidRPr="007200E7" w:rsidRDefault="007200E7" w:rsidP="007200E7">
      <w:pPr>
        <w:rPr>
          <w:sz w:val="28"/>
          <w:szCs w:val="28"/>
        </w:rPr>
      </w:pPr>
      <w:r w:rsidRPr="007200E7">
        <w:rPr>
          <w:sz w:val="28"/>
          <w:szCs w:val="28"/>
        </w:rPr>
        <w:t xml:space="preserve">Я и мои друзья. Имя, возраст, внешность, характер, увлечения/хобби. Совместные занятия. Письмо зарубежному другу. </w:t>
      </w:r>
      <w:proofErr w:type="gramStart"/>
      <w:r w:rsidRPr="007200E7">
        <w:rPr>
          <w:sz w:val="28"/>
          <w:szCs w:val="28"/>
        </w:rPr>
        <w:t>Любимое домашнее животное: имя, возраст, цвет, размер, характер, что умеет делать.</w:t>
      </w:r>
      <w:proofErr w:type="gramEnd"/>
    </w:p>
    <w:p w:rsidR="007200E7" w:rsidRPr="007200E7" w:rsidRDefault="007200E7" w:rsidP="007200E7">
      <w:pPr>
        <w:rPr>
          <w:sz w:val="28"/>
          <w:szCs w:val="28"/>
        </w:rPr>
      </w:pPr>
      <w:r w:rsidRPr="007200E7">
        <w:rPr>
          <w:sz w:val="28"/>
          <w:szCs w:val="28"/>
        </w:rPr>
        <w:t>Моя школа. Классная комната, учебные предметы, школьные принадлежности. Учебные занятия на уроках.</w:t>
      </w:r>
    </w:p>
    <w:p w:rsidR="007200E7" w:rsidRPr="007200E7" w:rsidRDefault="007200E7" w:rsidP="007200E7">
      <w:pPr>
        <w:rPr>
          <w:sz w:val="28"/>
          <w:szCs w:val="28"/>
        </w:rPr>
      </w:pPr>
      <w:r w:rsidRPr="007200E7">
        <w:rPr>
          <w:sz w:val="28"/>
          <w:szCs w:val="28"/>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7200E7" w:rsidRPr="007200E7" w:rsidRDefault="007200E7" w:rsidP="007200E7">
      <w:pPr>
        <w:rPr>
          <w:sz w:val="28"/>
          <w:szCs w:val="28"/>
        </w:rPr>
      </w:pPr>
      <w:bookmarkStart w:id="66" w:name="bookmark113"/>
      <w:r w:rsidRPr="007200E7">
        <w:rPr>
          <w:sz w:val="28"/>
          <w:szCs w:val="28"/>
        </w:rPr>
        <w:t>Страна/страны изучаемого языка и родная страна.</w:t>
      </w:r>
      <w:bookmarkEnd w:id="66"/>
      <w:r w:rsidRPr="007200E7">
        <w:rPr>
          <w:sz w:val="28"/>
          <w:szCs w:val="28"/>
        </w:rPr>
        <w:t xml:space="preserve">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7200E7" w:rsidRPr="007200E7" w:rsidRDefault="007200E7" w:rsidP="007200E7">
      <w:pPr>
        <w:rPr>
          <w:sz w:val="28"/>
          <w:szCs w:val="28"/>
        </w:rPr>
      </w:pPr>
      <w:r w:rsidRPr="007200E7">
        <w:rPr>
          <w:sz w:val="28"/>
          <w:szCs w:val="28"/>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7200E7" w:rsidRPr="007200E7" w:rsidRDefault="007200E7" w:rsidP="007200E7">
      <w:pPr>
        <w:rPr>
          <w:sz w:val="28"/>
          <w:szCs w:val="28"/>
        </w:rPr>
      </w:pPr>
      <w:bookmarkStart w:id="67" w:name="bookmark114"/>
      <w:r w:rsidRPr="007200E7">
        <w:rPr>
          <w:sz w:val="28"/>
          <w:szCs w:val="28"/>
        </w:rPr>
        <w:t>Коммуникативные умения по видам речевой деятельности</w:t>
      </w:r>
      <w:bookmarkEnd w:id="67"/>
    </w:p>
    <w:p w:rsidR="007200E7" w:rsidRPr="007200E7" w:rsidRDefault="007200E7" w:rsidP="007200E7">
      <w:pPr>
        <w:rPr>
          <w:sz w:val="28"/>
          <w:szCs w:val="28"/>
        </w:rPr>
      </w:pPr>
      <w:bookmarkStart w:id="68" w:name="bookmark115"/>
      <w:r w:rsidRPr="007200E7">
        <w:rPr>
          <w:sz w:val="28"/>
          <w:szCs w:val="28"/>
        </w:rPr>
        <w:t>В русле говорения</w:t>
      </w:r>
      <w:bookmarkEnd w:id="68"/>
    </w:p>
    <w:p w:rsidR="007200E7" w:rsidRPr="007200E7" w:rsidRDefault="007200E7" w:rsidP="007200E7">
      <w:pPr>
        <w:rPr>
          <w:sz w:val="28"/>
          <w:szCs w:val="28"/>
        </w:rPr>
      </w:pPr>
      <w:r w:rsidRPr="007200E7">
        <w:rPr>
          <w:sz w:val="28"/>
          <w:szCs w:val="28"/>
        </w:rPr>
        <w:t>1. Диалогическая форма</w:t>
      </w:r>
    </w:p>
    <w:p w:rsidR="007200E7" w:rsidRPr="007200E7" w:rsidRDefault="007200E7" w:rsidP="007200E7">
      <w:pPr>
        <w:rPr>
          <w:sz w:val="28"/>
          <w:szCs w:val="28"/>
        </w:rPr>
      </w:pPr>
      <w:r w:rsidRPr="007200E7">
        <w:rPr>
          <w:sz w:val="28"/>
          <w:szCs w:val="28"/>
        </w:rPr>
        <w:t>Уметь вести:</w:t>
      </w:r>
    </w:p>
    <w:p w:rsidR="007200E7" w:rsidRPr="007200E7" w:rsidRDefault="007200E7" w:rsidP="007200E7">
      <w:pPr>
        <w:rPr>
          <w:sz w:val="28"/>
          <w:szCs w:val="28"/>
        </w:rPr>
      </w:pPr>
      <w:r w:rsidRPr="007200E7">
        <w:rPr>
          <w:sz w:val="28"/>
          <w:szCs w:val="28"/>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7200E7" w:rsidRPr="007200E7" w:rsidRDefault="007200E7" w:rsidP="007200E7">
      <w:pPr>
        <w:rPr>
          <w:sz w:val="28"/>
          <w:szCs w:val="28"/>
        </w:rPr>
      </w:pPr>
      <w:r w:rsidRPr="007200E7">
        <w:rPr>
          <w:sz w:val="28"/>
          <w:szCs w:val="28"/>
        </w:rPr>
        <w:t>• диалог-расспрос (запрос информации и ответ на него);</w:t>
      </w:r>
    </w:p>
    <w:p w:rsidR="007200E7" w:rsidRPr="007200E7" w:rsidRDefault="007200E7" w:rsidP="007200E7">
      <w:pPr>
        <w:rPr>
          <w:sz w:val="28"/>
          <w:szCs w:val="28"/>
        </w:rPr>
      </w:pPr>
      <w:r w:rsidRPr="007200E7">
        <w:rPr>
          <w:sz w:val="28"/>
          <w:szCs w:val="28"/>
        </w:rPr>
        <w:t>• диалог — побуждение к действию.</w:t>
      </w:r>
    </w:p>
    <w:p w:rsidR="007200E7" w:rsidRPr="007200E7" w:rsidRDefault="007200E7" w:rsidP="007200E7">
      <w:pPr>
        <w:rPr>
          <w:sz w:val="28"/>
          <w:szCs w:val="28"/>
        </w:rPr>
      </w:pPr>
      <w:r w:rsidRPr="007200E7">
        <w:rPr>
          <w:sz w:val="28"/>
          <w:szCs w:val="28"/>
        </w:rPr>
        <w:t>2. Монологическая форма</w:t>
      </w:r>
    </w:p>
    <w:p w:rsidR="007200E7" w:rsidRPr="007200E7" w:rsidRDefault="007200E7" w:rsidP="007200E7">
      <w:pPr>
        <w:rPr>
          <w:sz w:val="28"/>
          <w:szCs w:val="28"/>
        </w:rPr>
      </w:pPr>
      <w:r w:rsidRPr="007200E7">
        <w:rPr>
          <w:sz w:val="28"/>
          <w:szCs w:val="28"/>
        </w:rPr>
        <w:t>Уметь пользоваться основными коммуникативными типами речи: описание, рассказ, характеристика (персонажей).</w:t>
      </w:r>
    </w:p>
    <w:p w:rsidR="007200E7" w:rsidRPr="007200E7" w:rsidRDefault="007200E7" w:rsidP="007200E7">
      <w:pPr>
        <w:rPr>
          <w:sz w:val="28"/>
          <w:szCs w:val="28"/>
        </w:rPr>
      </w:pPr>
      <w:bookmarkStart w:id="69" w:name="bookmark116"/>
      <w:r w:rsidRPr="007200E7">
        <w:rPr>
          <w:sz w:val="28"/>
          <w:szCs w:val="28"/>
        </w:rPr>
        <w:t>В русле аудирования</w:t>
      </w:r>
      <w:bookmarkEnd w:id="69"/>
    </w:p>
    <w:p w:rsidR="007200E7" w:rsidRPr="007200E7" w:rsidRDefault="007200E7" w:rsidP="007200E7">
      <w:pPr>
        <w:rPr>
          <w:sz w:val="28"/>
          <w:szCs w:val="28"/>
        </w:rPr>
      </w:pPr>
      <w:r w:rsidRPr="007200E7">
        <w:rPr>
          <w:sz w:val="28"/>
          <w:szCs w:val="28"/>
        </w:rPr>
        <w:t>Воспринимать на слух и понимать:</w:t>
      </w:r>
    </w:p>
    <w:p w:rsidR="007200E7" w:rsidRPr="007200E7" w:rsidRDefault="007200E7" w:rsidP="007200E7">
      <w:pPr>
        <w:rPr>
          <w:sz w:val="28"/>
          <w:szCs w:val="28"/>
        </w:rPr>
      </w:pPr>
      <w:r w:rsidRPr="007200E7">
        <w:rPr>
          <w:sz w:val="28"/>
          <w:szCs w:val="28"/>
        </w:rPr>
        <w:t xml:space="preserve">• речь учителя и одноклассников в процессе общения на уроке и вербально/невербально реагировать на </w:t>
      </w:r>
      <w:proofErr w:type="gramStart"/>
      <w:r w:rsidRPr="007200E7">
        <w:rPr>
          <w:sz w:val="28"/>
          <w:szCs w:val="28"/>
        </w:rPr>
        <w:t>услышанное</w:t>
      </w:r>
      <w:proofErr w:type="gramEnd"/>
      <w:r w:rsidRPr="007200E7">
        <w:rPr>
          <w:sz w:val="28"/>
          <w:szCs w:val="28"/>
        </w:rPr>
        <w:t>;</w:t>
      </w:r>
    </w:p>
    <w:p w:rsidR="007200E7" w:rsidRPr="007200E7" w:rsidRDefault="007200E7" w:rsidP="007200E7">
      <w:pPr>
        <w:rPr>
          <w:sz w:val="28"/>
          <w:szCs w:val="28"/>
        </w:rPr>
      </w:pPr>
      <w:r w:rsidRPr="007200E7">
        <w:rPr>
          <w:sz w:val="28"/>
          <w:szCs w:val="28"/>
        </w:rPr>
        <w:lastRenderedPageBreak/>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7200E7" w:rsidRPr="007200E7" w:rsidRDefault="007200E7" w:rsidP="007200E7">
      <w:pPr>
        <w:rPr>
          <w:sz w:val="28"/>
          <w:szCs w:val="28"/>
        </w:rPr>
      </w:pPr>
      <w:bookmarkStart w:id="70" w:name="bookmark117"/>
      <w:r w:rsidRPr="007200E7">
        <w:rPr>
          <w:sz w:val="28"/>
          <w:szCs w:val="28"/>
        </w:rPr>
        <w:t>В русле чтения</w:t>
      </w:r>
      <w:bookmarkEnd w:id="70"/>
    </w:p>
    <w:p w:rsidR="007200E7" w:rsidRPr="007200E7" w:rsidRDefault="007200E7" w:rsidP="007200E7">
      <w:pPr>
        <w:rPr>
          <w:sz w:val="28"/>
          <w:szCs w:val="28"/>
        </w:rPr>
      </w:pPr>
      <w:r w:rsidRPr="007200E7">
        <w:rPr>
          <w:sz w:val="28"/>
          <w:szCs w:val="28"/>
        </w:rPr>
        <w:t>Читать:</w:t>
      </w:r>
    </w:p>
    <w:p w:rsidR="007200E7" w:rsidRPr="007200E7" w:rsidRDefault="007200E7" w:rsidP="007200E7">
      <w:pPr>
        <w:rPr>
          <w:sz w:val="28"/>
          <w:szCs w:val="28"/>
        </w:rPr>
      </w:pPr>
      <w:r w:rsidRPr="007200E7">
        <w:rPr>
          <w:sz w:val="28"/>
          <w:szCs w:val="28"/>
        </w:rPr>
        <w:t>• вслух небольшие тексты, построенные на изученном языковом материале;</w:t>
      </w:r>
    </w:p>
    <w:p w:rsidR="007200E7" w:rsidRPr="007200E7" w:rsidRDefault="007200E7" w:rsidP="007200E7">
      <w:pPr>
        <w:rPr>
          <w:sz w:val="28"/>
          <w:szCs w:val="28"/>
        </w:rPr>
      </w:pPr>
      <w:r w:rsidRPr="007200E7">
        <w:rPr>
          <w:sz w:val="28"/>
          <w:szCs w:val="28"/>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7200E7" w:rsidRPr="007200E7" w:rsidRDefault="007200E7" w:rsidP="007200E7">
      <w:pPr>
        <w:rPr>
          <w:sz w:val="28"/>
          <w:szCs w:val="28"/>
        </w:rPr>
      </w:pPr>
      <w:bookmarkStart w:id="71" w:name="bookmark118"/>
      <w:r w:rsidRPr="007200E7">
        <w:rPr>
          <w:sz w:val="28"/>
          <w:szCs w:val="28"/>
        </w:rPr>
        <w:t>В русле письма</w:t>
      </w:r>
      <w:bookmarkEnd w:id="71"/>
    </w:p>
    <w:p w:rsidR="007200E7" w:rsidRPr="007200E7" w:rsidRDefault="007200E7" w:rsidP="007200E7">
      <w:pPr>
        <w:rPr>
          <w:sz w:val="28"/>
          <w:szCs w:val="28"/>
        </w:rPr>
      </w:pPr>
      <w:r w:rsidRPr="007200E7">
        <w:rPr>
          <w:sz w:val="28"/>
          <w:szCs w:val="28"/>
        </w:rPr>
        <w:t>Владеть:</w:t>
      </w:r>
    </w:p>
    <w:p w:rsidR="007200E7" w:rsidRPr="007200E7" w:rsidRDefault="007200E7" w:rsidP="007200E7">
      <w:pPr>
        <w:rPr>
          <w:sz w:val="28"/>
          <w:szCs w:val="28"/>
        </w:rPr>
      </w:pPr>
      <w:r w:rsidRPr="007200E7">
        <w:rPr>
          <w:sz w:val="28"/>
          <w:szCs w:val="28"/>
        </w:rPr>
        <w:t>• умением выписывать из текста слова, словосочетания и предложения;</w:t>
      </w:r>
    </w:p>
    <w:p w:rsidR="007200E7" w:rsidRPr="007200E7" w:rsidRDefault="007200E7" w:rsidP="007200E7">
      <w:pPr>
        <w:rPr>
          <w:sz w:val="28"/>
          <w:szCs w:val="28"/>
        </w:rPr>
      </w:pPr>
      <w:r w:rsidRPr="007200E7">
        <w:rPr>
          <w:sz w:val="28"/>
          <w:szCs w:val="28"/>
        </w:rPr>
        <w:t>• основами письменной речи: писать по образцу поздравление с праздником, короткое личное письмо.</w:t>
      </w:r>
    </w:p>
    <w:p w:rsidR="007200E7" w:rsidRPr="007200E7" w:rsidRDefault="007200E7" w:rsidP="007200E7">
      <w:pPr>
        <w:rPr>
          <w:sz w:val="28"/>
          <w:szCs w:val="28"/>
        </w:rPr>
      </w:pPr>
      <w:bookmarkStart w:id="72" w:name="bookmark119"/>
      <w:r w:rsidRPr="007200E7">
        <w:rPr>
          <w:sz w:val="28"/>
          <w:szCs w:val="28"/>
        </w:rPr>
        <w:t>Языковые средства и навыки пользования ими</w:t>
      </w:r>
      <w:bookmarkEnd w:id="72"/>
    </w:p>
    <w:p w:rsidR="007200E7" w:rsidRPr="007200E7" w:rsidRDefault="007200E7" w:rsidP="007200E7">
      <w:pPr>
        <w:rPr>
          <w:sz w:val="28"/>
          <w:szCs w:val="28"/>
        </w:rPr>
      </w:pPr>
      <w:bookmarkStart w:id="73" w:name="bookmark120"/>
      <w:r w:rsidRPr="007200E7">
        <w:rPr>
          <w:sz w:val="28"/>
          <w:szCs w:val="28"/>
        </w:rPr>
        <w:t>Английский язык</w:t>
      </w:r>
      <w:bookmarkEnd w:id="73"/>
    </w:p>
    <w:p w:rsidR="007200E7" w:rsidRPr="007200E7" w:rsidRDefault="007200E7" w:rsidP="007200E7">
      <w:pPr>
        <w:rPr>
          <w:sz w:val="28"/>
          <w:szCs w:val="28"/>
        </w:rPr>
      </w:pPr>
      <w:r w:rsidRPr="007200E7">
        <w:rPr>
          <w:sz w:val="28"/>
          <w:szCs w:val="28"/>
        </w:rPr>
        <w:t xml:space="preserve">Графика, каллиграфия, орфография. Все буквы английского алфавита. Основные буквосочетания. </w:t>
      </w:r>
      <w:proofErr w:type="gramStart"/>
      <w:r w:rsidRPr="007200E7">
        <w:rPr>
          <w:sz w:val="28"/>
          <w:szCs w:val="28"/>
        </w:rPr>
        <w:t>Звуко-буквенные</w:t>
      </w:r>
      <w:proofErr w:type="gramEnd"/>
      <w:r w:rsidRPr="007200E7">
        <w:rPr>
          <w:sz w:val="28"/>
          <w:szCs w:val="28"/>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7200E7" w:rsidRPr="007200E7" w:rsidRDefault="007200E7" w:rsidP="007200E7">
      <w:pPr>
        <w:rPr>
          <w:sz w:val="28"/>
          <w:szCs w:val="28"/>
        </w:rPr>
      </w:pPr>
      <w:r w:rsidRPr="007200E7">
        <w:rPr>
          <w:sz w:val="28"/>
          <w:szCs w:val="28"/>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7200E7" w:rsidRPr="007200E7" w:rsidRDefault="007200E7" w:rsidP="007200E7">
      <w:pPr>
        <w:rPr>
          <w:sz w:val="28"/>
          <w:szCs w:val="28"/>
        </w:rPr>
      </w:pPr>
      <w:r w:rsidRPr="007200E7">
        <w:rPr>
          <w:sz w:val="28"/>
          <w:szCs w:val="28"/>
        </w:rPr>
        <w:t>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-1st, -Jul, -ly, -teen, -ty, -th), словосложение (postcard), конверсия (play — to play).</w:t>
      </w:r>
    </w:p>
    <w:p w:rsidR="007200E7" w:rsidRPr="007200E7" w:rsidRDefault="007200E7" w:rsidP="007200E7">
      <w:pPr>
        <w:rPr>
          <w:sz w:val="28"/>
          <w:szCs w:val="28"/>
        </w:rPr>
      </w:pPr>
      <w:r w:rsidRPr="007200E7">
        <w:rPr>
          <w:sz w:val="28"/>
          <w:szCs w:val="28"/>
        </w:rPr>
        <w:t xml:space="preserve">Грамматическая сторона речи. Основные коммуникативные типы предложений: </w:t>
      </w:r>
      <w:proofErr w:type="gramStart"/>
      <w:r w:rsidRPr="007200E7">
        <w:rPr>
          <w:sz w:val="28"/>
          <w:szCs w:val="28"/>
        </w:rPr>
        <w:t>повествовательное</w:t>
      </w:r>
      <w:proofErr w:type="gramEnd"/>
      <w:r w:rsidRPr="007200E7">
        <w:rPr>
          <w:sz w:val="28"/>
          <w:szCs w:val="28"/>
        </w:rPr>
        <w:t xml:space="preserve">,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w:t>
      </w:r>
      <w:proofErr w:type="gramStart"/>
      <w:r w:rsidRPr="007200E7">
        <w:rPr>
          <w:sz w:val="28"/>
          <w:szCs w:val="28"/>
        </w:rPr>
        <w:t xml:space="preserve">Простое предложение с простым глагольным сказуемым (He speaks English.), составным именным (My family is big.) и составным </w:t>
      </w:r>
      <w:r w:rsidRPr="007200E7">
        <w:rPr>
          <w:sz w:val="28"/>
          <w:szCs w:val="28"/>
        </w:rPr>
        <w:lastRenderedPageBreak/>
        <w:t>глагольным (I like to dance.</w:t>
      </w:r>
      <w:proofErr w:type="gramEnd"/>
      <w:r w:rsidRPr="007200E7">
        <w:rPr>
          <w:sz w:val="28"/>
          <w:szCs w:val="28"/>
        </w:rPr>
        <w:t xml:space="preserve"> </w:t>
      </w:r>
      <w:proofErr w:type="gramStart"/>
      <w:r w:rsidRPr="007200E7">
        <w:rPr>
          <w:sz w:val="28"/>
          <w:szCs w:val="28"/>
        </w:rPr>
        <w:t>She can skate well.) сказуемым.</w:t>
      </w:r>
      <w:proofErr w:type="gramEnd"/>
      <w:r w:rsidRPr="007200E7">
        <w:rPr>
          <w:sz w:val="28"/>
          <w:szCs w:val="28"/>
        </w:rPr>
        <w:t xml:space="preserve"> Побудительные предложения в утвердительной (Help me, please.) и отрицательной (Don’t be late!) формах. </w:t>
      </w:r>
      <w:proofErr w:type="gramStart"/>
      <w:r w:rsidRPr="007200E7">
        <w:rPr>
          <w:sz w:val="28"/>
          <w:szCs w:val="28"/>
        </w:rPr>
        <w:t>Безличные предложения в настоящем времени (It is cold.</w:t>
      </w:r>
      <w:proofErr w:type="gramEnd"/>
      <w:r w:rsidRPr="007200E7">
        <w:rPr>
          <w:sz w:val="28"/>
          <w:szCs w:val="28"/>
        </w:rPr>
        <w:t xml:space="preserve"> </w:t>
      </w:r>
      <w:proofErr w:type="gramStart"/>
      <w:r w:rsidRPr="007200E7">
        <w:rPr>
          <w:sz w:val="28"/>
          <w:szCs w:val="28"/>
        </w:rPr>
        <w:t>It’s Jive o’clock.).</w:t>
      </w:r>
      <w:proofErr w:type="gramEnd"/>
      <w:r w:rsidRPr="007200E7">
        <w:rPr>
          <w:sz w:val="28"/>
          <w:szCs w:val="28"/>
        </w:rPr>
        <w:t xml:space="preserve"> Предложения с оборотом there is/there are. Простые распространённые предложения. Предложения с однородными членами. Сложносочинённые предложения с союзами and и but. Сложноподчинённые предложения с because.</w:t>
      </w:r>
    </w:p>
    <w:p w:rsidR="007200E7" w:rsidRPr="007200E7" w:rsidRDefault="007200E7" w:rsidP="007200E7">
      <w:pPr>
        <w:rPr>
          <w:sz w:val="28"/>
          <w:szCs w:val="28"/>
        </w:rPr>
      </w:pPr>
      <w:r w:rsidRPr="007200E7">
        <w:rPr>
          <w:sz w:val="28"/>
          <w:szCs w:val="28"/>
        </w:rPr>
        <w:t>Правильные и неправильные глаголы в Present, Future, Past Simple (Indefinite). Неопределённая форма глагола. Глагол-связка to be. Модальные глаголы can, may, must, have to. 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7200E7" w:rsidRPr="007200E7" w:rsidRDefault="007200E7" w:rsidP="007200E7">
      <w:pPr>
        <w:rPr>
          <w:sz w:val="28"/>
          <w:szCs w:val="28"/>
        </w:rPr>
      </w:pPr>
      <w:r w:rsidRPr="007200E7">
        <w:rPr>
          <w:sz w:val="28"/>
          <w:szCs w:val="28"/>
        </w:rPr>
        <w:t>Прилагательные в положительной, сравнительной и превосходной степени, образованные по правилам и исключения.</w:t>
      </w:r>
    </w:p>
    <w:p w:rsidR="007200E7" w:rsidRPr="007200E7" w:rsidRDefault="007200E7" w:rsidP="007200E7">
      <w:pPr>
        <w:rPr>
          <w:sz w:val="28"/>
          <w:szCs w:val="28"/>
        </w:rPr>
      </w:pPr>
      <w:r w:rsidRPr="007200E7">
        <w:rPr>
          <w:sz w:val="28"/>
          <w:szCs w:val="28"/>
        </w:rPr>
        <w:t>Местоимения: личные (в именительном и объектном падежах), притяжательные, вопросительные, указательные (this/ these, that/those), неопределённые (some, any — некоторые случаи употребления).</w:t>
      </w:r>
    </w:p>
    <w:p w:rsidR="007200E7" w:rsidRPr="007200E7" w:rsidRDefault="007200E7" w:rsidP="007200E7">
      <w:pPr>
        <w:rPr>
          <w:sz w:val="28"/>
          <w:szCs w:val="28"/>
        </w:rPr>
      </w:pPr>
      <w:r w:rsidRPr="007200E7">
        <w:rPr>
          <w:sz w:val="28"/>
          <w:szCs w:val="28"/>
        </w:rPr>
        <w:t>Наречия</w:t>
      </w:r>
      <w:r w:rsidRPr="007200E7">
        <w:rPr>
          <w:sz w:val="28"/>
          <w:szCs w:val="28"/>
          <w:lang w:val="en-US"/>
        </w:rPr>
        <w:t xml:space="preserve"> </w:t>
      </w:r>
      <w:r w:rsidRPr="007200E7">
        <w:rPr>
          <w:sz w:val="28"/>
          <w:szCs w:val="28"/>
        </w:rPr>
        <w:t>времени</w:t>
      </w:r>
      <w:r w:rsidRPr="007200E7">
        <w:rPr>
          <w:sz w:val="28"/>
          <w:szCs w:val="28"/>
          <w:lang w:val="en-US"/>
        </w:rPr>
        <w:t xml:space="preserve"> (yesterday, tomorrow, never, usually, often, sometimes). </w:t>
      </w:r>
      <w:r w:rsidRPr="007200E7">
        <w:rPr>
          <w:sz w:val="28"/>
          <w:szCs w:val="28"/>
        </w:rPr>
        <w:t>Наречия степени (much, little, very).</w:t>
      </w:r>
    </w:p>
    <w:p w:rsidR="007200E7" w:rsidRPr="007200E7" w:rsidRDefault="007200E7" w:rsidP="007200E7">
      <w:pPr>
        <w:rPr>
          <w:sz w:val="28"/>
          <w:szCs w:val="28"/>
        </w:rPr>
      </w:pPr>
      <w:r w:rsidRPr="007200E7">
        <w:rPr>
          <w:sz w:val="28"/>
          <w:szCs w:val="28"/>
        </w:rPr>
        <w:t>Количественные числительные (до 100), порядковые числительные (до 30).</w:t>
      </w:r>
    </w:p>
    <w:p w:rsidR="007200E7" w:rsidRPr="007200E7" w:rsidRDefault="007200E7" w:rsidP="007200E7">
      <w:pPr>
        <w:rPr>
          <w:sz w:val="28"/>
          <w:szCs w:val="28"/>
          <w:lang w:val="en-US"/>
        </w:rPr>
      </w:pPr>
      <w:r w:rsidRPr="007200E7">
        <w:rPr>
          <w:sz w:val="28"/>
          <w:szCs w:val="28"/>
        </w:rPr>
        <w:t>Наиболее</w:t>
      </w:r>
      <w:r w:rsidRPr="007200E7">
        <w:rPr>
          <w:sz w:val="28"/>
          <w:szCs w:val="28"/>
          <w:lang w:val="en-US"/>
        </w:rPr>
        <w:t xml:space="preserve"> </w:t>
      </w:r>
      <w:r w:rsidRPr="007200E7">
        <w:rPr>
          <w:sz w:val="28"/>
          <w:szCs w:val="28"/>
        </w:rPr>
        <w:t>употребительные</w:t>
      </w:r>
      <w:r w:rsidRPr="007200E7">
        <w:rPr>
          <w:sz w:val="28"/>
          <w:szCs w:val="28"/>
          <w:lang w:val="en-US"/>
        </w:rPr>
        <w:t xml:space="preserve"> </w:t>
      </w:r>
      <w:r w:rsidRPr="007200E7">
        <w:rPr>
          <w:sz w:val="28"/>
          <w:szCs w:val="28"/>
        </w:rPr>
        <w:t>предлоги</w:t>
      </w:r>
      <w:r w:rsidRPr="007200E7">
        <w:rPr>
          <w:sz w:val="28"/>
          <w:szCs w:val="28"/>
          <w:lang w:val="en-US"/>
        </w:rPr>
        <w:t>: in, on, at, into, to, from, of, with.</w:t>
      </w:r>
    </w:p>
    <w:p w:rsidR="007200E7" w:rsidRPr="007200E7" w:rsidRDefault="007200E7" w:rsidP="007200E7">
      <w:pPr>
        <w:rPr>
          <w:sz w:val="28"/>
          <w:szCs w:val="28"/>
        </w:rPr>
      </w:pPr>
      <w:bookmarkStart w:id="74" w:name="bookmark121"/>
      <w:r w:rsidRPr="007200E7">
        <w:rPr>
          <w:sz w:val="28"/>
          <w:szCs w:val="28"/>
        </w:rPr>
        <w:t>Немецкий язык</w:t>
      </w:r>
      <w:bookmarkEnd w:id="74"/>
    </w:p>
    <w:p w:rsidR="007200E7" w:rsidRPr="007200E7" w:rsidRDefault="007200E7" w:rsidP="007200E7">
      <w:pPr>
        <w:rPr>
          <w:sz w:val="28"/>
          <w:szCs w:val="28"/>
        </w:rPr>
      </w:pPr>
      <w:r w:rsidRPr="007200E7">
        <w:rPr>
          <w:sz w:val="28"/>
          <w:szCs w:val="28"/>
        </w:rPr>
        <w:t xml:space="preserve">Графика, каллиграфия, орфография. Все буквы немецкого алфавита. </w:t>
      </w:r>
      <w:proofErr w:type="gramStart"/>
      <w:r w:rsidRPr="007200E7">
        <w:rPr>
          <w:sz w:val="28"/>
          <w:szCs w:val="28"/>
        </w:rPr>
        <w:t>Звуко-буквенные</w:t>
      </w:r>
      <w:proofErr w:type="gramEnd"/>
      <w:r w:rsidRPr="007200E7">
        <w:rPr>
          <w:sz w:val="28"/>
          <w:szCs w:val="28"/>
        </w:rPr>
        <w:t xml:space="preserve">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7200E7" w:rsidRPr="007200E7" w:rsidRDefault="007200E7" w:rsidP="007200E7">
      <w:pPr>
        <w:rPr>
          <w:sz w:val="28"/>
          <w:szCs w:val="28"/>
        </w:rPr>
      </w:pPr>
      <w:r w:rsidRPr="007200E7">
        <w:rPr>
          <w:sz w:val="28"/>
          <w:szCs w:val="28"/>
        </w:rPr>
        <w:t xml:space="preserve">Фонетическая сторона речи. 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Отсутствие ударения на служебных словах (артиклях, союзах, предлогах). Членение предложения на смысловые группы. Ритмико-интонационные особенности </w:t>
      </w:r>
      <w:proofErr w:type="gramStart"/>
      <w:r w:rsidRPr="007200E7">
        <w:rPr>
          <w:sz w:val="28"/>
          <w:szCs w:val="28"/>
        </w:rPr>
        <w:t>повествовательного</w:t>
      </w:r>
      <w:proofErr w:type="gramEnd"/>
      <w:r w:rsidRPr="007200E7">
        <w:rPr>
          <w:sz w:val="28"/>
          <w:szCs w:val="28"/>
        </w:rPr>
        <w:t>, побудительного и вопросительного (общий и специальный вопросы) предложений. Интонация перечисления.</w:t>
      </w:r>
    </w:p>
    <w:p w:rsidR="007200E7" w:rsidRPr="007200E7" w:rsidRDefault="007200E7" w:rsidP="007200E7">
      <w:pPr>
        <w:rPr>
          <w:sz w:val="28"/>
          <w:szCs w:val="28"/>
        </w:rPr>
      </w:pPr>
      <w:r w:rsidRPr="007200E7">
        <w:rPr>
          <w:sz w:val="28"/>
          <w:szCs w:val="28"/>
        </w:rPr>
        <w:t>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(das Kino, die Fabrik). Начальные представления о способах словообразования: суффиксация (-er,    -in, -chen, -lein, -tion, -ist); словосложение (das Lehrbuch); конверсия (das Lesen, die Kalte).</w:t>
      </w:r>
    </w:p>
    <w:p w:rsidR="007200E7" w:rsidRPr="007200E7" w:rsidRDefault="007200E7" w:rsidP="007200E7">
      <w:pPr>
        <w:rPr>
          <w:sz w:val="28"/>
          <w:szCs w:val="28"/>
        </w:rPr>
      </w:pPr>
      <w:r w:rsidRPr="007200E7">
        <w:rPr>
          <w:sz w:val="28"/>
          <w:szCs w:val="28"/>
        </w:rPr>
        <w:lastRenderedPageBreak/>
        <w:t xml:space="preserve">Грамматическая сторона речи. Основные коммуникативные типы предложений: </w:t>
      </w:r>
      <w:proofErr w:type="gramStart"/>
      <w:r w:rsidRPr="007200E7">
        <w:rPr>
          <w:sz w:val="28"/>
          <w:szCs w:val="28"/>
        </w:rPr>
        <w:t>повествовательное</w:t>
      </w:r>
      <w:proofErr w:type="gramEnd"/>
      <w:r w:rsidRPr="007200E7">
        <w:rPr>
          <w:sz w:val="28"/>
          <w:szCs w:val="28"/>
        </w:rPr>
        <w:t xml:space="preserve">, побудительное, вопросительное. Общий и специальный вопросы. Вопросительные слова wer, was, wie, warum, wo, wohin, wann. Порядок слов в предложении. Утвердительные и отрицательные предложения. Простое предложение с простым глагольным сказуемым (Wir lesen gern.), составным именным сказуемым (Maine Familie ist groB.) и составным глагольным сказуемым (Ich lerne Deutsch sprechen.). </w:t>
      </w:r>
      <w:proofErr w:type="gramStart"/>
      <w:r w:rsidRPr="007200E7">
        <w:rPr>
          <w:sz w:val="28"/>
          <w:szCs w:val="28"/>
        </w:rPr>
        <w:t>Безличные предложения (Es ist kalt.</w:t>
      </w:r>
      <w:proofErr w:type="gramEnd"/>
      <w:r w:rsidRPr="007200E7">
        <w:rPr>
          <w:sz w:val="28"/>
          <w:szCs w:val="28"/>
        </w:rPr>
        <w:t xml:space="preserve"> </w:t>
      </w:r>
      <w:proofErr w:type="gramStart"/>
      <w:r w:rsidRPr="007200E7">
        <w:rPr>
          <w:sz w:val="28"/>
          <w:szCs w:val="28"/>
        </w:rPr>
        <w:t>Es schneit.).</w:t>
      </w:r>
      <w:proofErr w:type="gramEnd"/>
      <w:r w:rsidRPr="007200E7">
        <w:rPr>
          <w:sz w:val="28"/>
          <w:szCs w:val="28"/>
        </w:rPr>
        <w:t xml:space="preserve"> Побудительные предложения (Hilf mir bitte!). Предложения с оборотом Es gibt ... . Простые распространённые предложения. Предложения с однородными членами. Сложносочинённые предложения с союзами und, aber.</w:t>
      </w:r>
    </w:p>
    <w:p w:rsidR="007200E7" w:rsidRPr="007200E7" w:rsidRDefault="007200E7" w:rsidP="007200E7">
      <w:pPr>
        <w:rPr>
          <w:sz w:val="28"/>
          <w:szCs w:val="28"/>
        </w:rPr>
      </w:pPr>
      <w:r w:rsidRPr="007200E7">
        <w:rPr>
          <w:sz w:val="28"/>
          <w:szCs w:val="28"/>
        </w:rPr>
        <w:t>Грамматические формы изъявительного наклонения: Prasens, Futurum, Prateritum, Perfekt. Слабые и сильные глаголы. Вспомогательные глаголы haben, sein, werden. Глагол-связка sein. Модальные глаголы konnen, wollen, mussen, sollen. Неопределённая форма глагола (Infinitiv).</w:t>
      </w:r>
    </w:p>
    <w:p w:rsidR="007200E7" w:rsidRPr="007200E7" w:rsidRDefault="007200E7" w:rsidP="007200E7">
      <w:pPr>
        <w:rPr>
          <w:sz w:val="28"/>
          <w:szCs w:val="28"/>
        </w:rPr>
      </w:pPr>
      <w:r w:rsidRPr="007200E7">
        <w:rPr>
          <w:sz w:val="28"/>
          <w:szCs w:val="28"/>
        </w:rPr>
        <w:t>Существительные в единственном и множественном числе с определённым/неопределённым и нулевым артиклем. Склонение существительных.</w:t>
      </w:r>
    </w:p>
    <w:p w:rsidR="007200E7" w:rsidRPr="007200E7" w:rsidRDefault="007200E7" w:rsidP="007200E7">
      <w:pPr>
        <w:rPr>
          <w:sz w:val="28"/>
          <w:szCs w:val="28"/>
        </w:rPr>
      </w:pPr>
      <w:r w:rsidRPr="007200E7">
        <w:rPr>
          <w:sz w:val="28"/>
          <w:szCs w:val="28"/>
        </w:rPr>
        <w:t>Прилагательные в положительной, сравнительной и превосходной степени, образованные по правилам, и исключения.</w:t>
      </w:r>
    </w:p>
    <w:p w:rsidR="007200E7" w:rsidRPr="007200E7" w:rsidRDefault="007200E7" w:rsidP="007200E7">
      <w:pPr>
        <w:rPr>
          <w:sz w:val="28"/>
          <w:szCs w:val="28"/>
        </w:rPr>
      </w:pPr>
      <w:r w:rsidRPr="007200E7">
        <w:rPr>
          <w:sz w:val="28"/>
          <w:szCs w:val="28"/>
        </w:rPr>
        <w:t>Местоимения: личные, притяжательные и указательные (ich, du, er, mein, dieser, jener). Отрицательное местоимение kein.</w:t>
      </w:r>
    </w:p>
    <w:p w:rsidR="007200E7" w:rsidRPr="007200E7" w:rsidRDefault="007200E7" w:rsidP="007200E7">
      <w:pPr>
        <w:rPr>
          <w:sz w:val="28"/>
          <w:szCs w:val="28"/>
        </w:rPr>
      </w:pPr>
      <w:r w:rsidRPr="007200E7">
        <w:rPr>
          <w:sz w:val="28"/>
          <w:szCs w:val="28"/>
        </w:rPr>
        <w:t>Наречия времени: heute, oft, nie, schnell и др. Наречия, образующие степени сравнения не по правилам: gut, viel, gern.</w:t>
      </w:r>
    </w:p>
    <w:p w:rsidR="007200E7" w:rsidRPr="007200E7" w:rsidRDefault="007200E7" w:rsidP="007200E7">
      <w:pPr>
        <w:rPr>
          <w:sz w:val="28"/>
          <w:szCs w:val="28"/>
        </w:rPr>
      </w:pPr>
      <w:r w:rsidRPr="007200E7">
        <w:rPr>
          <w:sz w:val="28"/>
          <w:szCs w:val="28"/>
        </w:rPr>
        <w:t>Количественные числительные (до 100), порядковые числительные (до 30).</w:t>
      </w:r>
    </w:p>
    <w:p w:rsidR="007200E7" w:rsidRPr="007200E7" w:rsidRDefault="007200E7" w:rsidP="007200E7">
      <w:pPr>
        <w:rPr>
          <w:sz w:val="28"/>
          <w:szCs w:val="28"/>
          <w:lang w:val="en-US"/>
        </w:rPr>
      </w:pPr>
      <w:r w:rsidRPr="007200E7">
        <w:rPr>
          <w:sz w:val="28"/>
          <w:szCs w:val="28"/>
        </w:rPr>
        <w:t>Наиболее</w:t>
      </w:r>
      <w:r w:rsidRPr="007200E7">
        <w:rPr>
          <w:sz w:val="28"/>
          <w:szCs w:val="28"/>
          <w:lang w:val="en-US"/>
        </w:rPr>
        <w:t xml:space="preserve"> </w:t>
      </w:r>
      <w:r w:rsidRPr="007200E7">
        <w:rPr>
          <w:sz w:val="28"/>
          <w:szCs w:val="28"/>
        </w:rPr>
        <w:t>употребительные</w:t>
      </w:r>
      <w:r w:rsidRPr="007200E7">
        <w:rPr>
          <w:sz w:val="28"/>
          <w:szCs w:val="28"/>
          <w:lang w:val="en-US"/>
        </w:rPr>
        <w:t xml:space="preserve"> </w:t>
      </w:r>
      <w:r w:rsidRPr="007200E7">
        <w:rPr>
          <w:sz w:val="28"/>
          <w:szCs w:val="28"/>
        </w:rPr>
        <w:t>предлоги</w:t>
      </w:r>
      <w:r w:rsidRPr="007200E7">
        <w:rPr>
          <w:sz w:val="28"/>
          <w:szCs w:val="28"/>
          <w:lang w:val="en-US"/>
        </w:rPr>
        <w:t>: in, an, auf, hinter, haben, mit, uber, unter, nach, zwischen, vor.</w:t>
      </w:r>
    </w:p>
    <w:p w:rsidR="007200E7" w:rsidRPr="006169AE" w:rsidRDefault="007200E7" w:rsidP="007200E7">
      <w:pPr>
        <w:rPr>
          <w:sz w:val="28"/>
          <w:szCs w:val="28"/>
          <w:lang w:val="en-US"/>
        </w:rPr>
      </w:pPr>
      <w:r w:rsidRPr="006169AE">
        <w:rPr>
          <w:sz w:val="28"/>
          <w:szCs w:val="28"/>
          <w:lang w:val="en-US"/>
        </w:rPr>
        <w:t xml:space="preserve"> </w:t>
      </w:r>
    </w:p>
    <w:p w:rsidR="007200E7" w:rsidRPr="007200E7" w:rsidRDefault="007200E7" w:rsidP="007200E7">
      <w:pPr>
        <w:rPr>
          <w:sz w:val="28"/>
          <w:szCs w:val="28"/>
        </w:rPr>
      </w:pPr>
      <w:bookmarkStart w:id="75" w:name="bookmark125"/>
      <w:r w:rsidRPr="007200E7">
        <w:rPr>
          <w:sz w:val="28"/>
          <w:szCs w:val="28"/>
        </w:rPr>
        <w:t>Специальные учебные умения</w:t>
      </w:r>
      <w:bookmarkEnd w:id="75"/>
    </w:p>
    <w:p w:rsidR="007200E7" w:rsidRPr="007200E7" w:rsidRDefault="007200E7" w:rsidP="007200E7">
      <w:pPr>
        <w:rPr>
          <w:sz w:val="28"/>
          <w:szCs w:val="28"/>
        </w:rPr>
      </w:pPr>
      <w:r w:rsidRPr="007200E7">
        <w:rPr>
          <w:sz w:val="28"/>
          <w:szCs w:val="28"/>
        </w:rPr>
        <w:t>Младшие школьники овладевают следующими специальными (предметными) учебными умениями и навыками:</w:t>
      </w:r>
    </w:p>
    <w:p w:rsidR="007200E7" w:rsidRPr="007200E7" w:rsidRDefault="007200E7" w:rsidP="007200E7">
      <w:pPr>
        <w:rPr>
          <w:sz w:val="28"/>
          <w:szCs w:val="28"/>
        </w:rPr>
      </w:pPr>
      <w:r w:rsidRPr="007200E7">
        <w:rPr>
          <w:sz w:val="28"/>
          <w:szCs w:val="28"/>
        </w:rPr>
        <w:t>• пользоваться двуязычным словарём учебника (в том числе транскрипцией), компьютерным словарём и экранным переводом отдельных слов;</w:t>
      </w:r>
    </w:p>
    <w:p w:rsidR="007200E7" w:rsidRPr="007200E7" w:rsidRDefault="007200E7" w:rsidP="007200E7">
      <w:pPr>
        <w:rPr>
          <w:sz w:val="28"/>
          <w:szCs w:val="28"/>
        </w:rPr>
      </w:pPr>
      <w:r w:rsidRPr="007200E7">
        <w:rPr>
          <w:sz w:val="28"/>
          <w:szCs w:val="28"/>
        </w:rPr>
        <w:t>• пользоваться справочным материалом, представленным в виде таблиц, схем, правил;</w:t>
      </w:r>
    </w:p>
    <w:p w:rsidR="007200E7" w:rsidRPr="007200E7" w:rsidRDefault="007200E7" w:rsidP="007200E7">
      <w:pPr>
        <w:rPr>
          <w:sz w:val="28"/>
          <w:szCs w:val="28"/>
        </w:rPr>
      </w:pPr>
      <w:r w:rsidRPr="007200E7">
        <w:rPr>
          <w:sz w:val="28"/>
          <w:szCs w:val="28"/>
        </w:rPr>
        <w:t>• вести словарь (словарную тетрадь);</w:t>
      </w:r>
    </w:p>
    <w:p w:rsidR="007200E7" w:rsidRPr="007200E7" w:rsidRDefault="007200E7" w:rsidP="007200E7">
      <w:pPr>
        <w:rPr>
          <w:sz w:val="28"/>
          <w:szCs w:val="28"/>
        </w:rPr>
      </w:pPr>
      <w:r w:rsidRPr="007200E7">
        <w:rPr>
          <w:sz w:val="28"/>
          <w:szCs w:val="28"/>
        </w:rPr>
        <w:t>• систематизировать слова, например по тематическому принципу;</w:t>
      </w:r>
    </w:p>
    <w:p w:rsidR="007200E7" w:rsidRPr="007200E7" w:rsidRDefault="007200E7" w:rsidP="007200E7">
      <w:pPr>
        <w:rPr>
          <w:sz w:val="28"/>
          <w:szCs w:val="28"/>
        </w:rPr>
      </w:pPr>
      <w:r w:rsidRPr="007200E7">
        <w:rPr>
          <w:sz w:val="28"/>
          <w:szCs w:val="28"/>
        </w:rPr>
        <w:t>• пользоваться языковой догадкой, например при опознавании интернационализмов;</w:t>
      </w:r>
    </w:p>
    <w:p w:rsidR="007200E7" w:rsidRPr="007200E7" w:rsidRDefault="007200E7" w:rsidP="007200E7">
      <w:pPr>
        <w:rPr>
          <w:sz w:val="28"/>
          <w:szCs w:val="28"/>
        </w:rPr>
      </w:pPr>
      <w:r w:rsidRPr="007200E7">
        <w:rPr>
          <w:sz w:val="28"/>
          <w:szCs w:val="28"/>
        </w:rPr>
        <w:t>• делать обобщения на основе структурно-функциональных схем простого предложения;</w:t>
      </w:r>
    </w:p>
    <w:p w:rsidR="007200E7" w:rsidRPr="007200E7" w:rsidRDefault="007200E7" w:rsidP="007200E7">
      <w:pPr>
        <w:rPr>
          <w:sz w:val="28"/>
          <w:szCs w:val="28"/>
        </w:rPr>
      </w:pPr>
      <w:r w:rsidRPr="007200E7">
        <w:rPr>
          <w:sz w:val="28"/>
          <w:szCs w:val="28"/>
        </w:rPr>
        <w:t>• опознавать грамматические явления, отсутствующие в родном языке, например артикли.</w:t>
      </w:r>
    </w:p>
    <w:p w:rsidR="007200E7" w:rsidRPr="007200E7" w:rsidRDefault="007200E7" w:rsidP="007200E7">
      <w:pPr>
        <w:rPr>
          <w:sz w:val="28"/>
          <w:szCs w:val="28"/>
        </w:rPr>
      </w:pPr>
      <w:bookmarkStart w:id="76" w:name="bookmark126"/>
      <w:r w:rsidRPr="007200E7">
        <w:rPr>
          <w:sz w:val="28"/>
          <w:szCs w:val="28"/>
        </w:rPr>
        <w:t>Общеучебные умения и универсальные учебные действия</w:t>
      </w:r>
      <w:bookmarkEnd w:id="76"/>
    </w:p>
    <w:p w:rsidR="007200E7" w:rsidRPr="007200E7" w:rsidRDefault="007200E7" w:rsidP="007200E7">
      <w:pPr>
        <w:rPr>
          <w:sz w:val="28"/>
          <w:szCs w:val="28"/>
        </w:rPr>
      </w:pPr>
      <w:r w:rsidRPr="007200E7">
        <w:rPr>
          <w:sz w:val="28"/>
          <w:szCs w:val="28"/>
        </w:rPr>
        <w:t>В процессе изучения курса «Иностранный язык» младшие школьники:</w:t>
      </w:r>
    </w:p>
    <w:p w:rsidR="007200E7" w:rsidRPr="007200E7" w:rsidRDefault="007200E7" w:rsidP="007200E7">
      <w:pPr>
        <w:rPr>
          <w:sz w:val="28"/>
          <w:szCs w:val="28"/>
        </w:rPr>
      </w:pPr>
      <w:r w:rsidRPr="007200E7">
        <w:rPr>
          <w:sz w:val="28"/>
          <w:szCs w:val="28"/>
        </w:rPr>
        <w:lastRenderedPageBreak/>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7200E7" w:rsidRPr="007200E7" w:rsidRDefault="007200E7" w:rsidP="007200E7">
      <w:pPr>
        <w:rPr>
          <w:sz w:val="28"/>
          <w:szCs w:val="28"/>
        </w:rPr>
      </w:pPr>
      <w:r w:rsidRPr="007200E7">
        <w:rPr>
          <w:sz w:val="28"/>
          <w:szCs w:val="28"/>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7200E7" w:rsidRPr="007200E7" w:rsidRDefault="007200E7" w:rsidP="007200E7">
      <w:pPr>
        <w:rPr>
          <w:sz w:val="28"/>
          <w:szCs w:val="28"/>
        </w:rPr>
      </w:pPr>
      <w:r w:rsidRPr="007200E7">
        <w:rPr>
          <w:sz w:val="28"/>
          <w:szCs w:val="28"/>
        </w:rPr>
        <w:t xml:space="preserve">• совершенствуют общеречевые коммуникативные умения, </w:t>
      </w:r>
      <w:proofErr w:type="gramStart"/>
      <w:r w:rsidRPr="007200E7">
        <w:rPr>
          <w:sz w:val="28"/>
          <w:szCs w:val="28"/>
        </w:rPr>
        <w:t>например</w:t>
      </w:r>
      <w:proofErr w:type="gramEnd"/>
      <w:r w:rsidRPr="007200E7">
        <w:rPr>
          <w:sz w:val="28"/>
          <w:szCs w:val="28"/>
        </w:rPr>
        <w:t xml:space="preserve"> начинать и завершать разговор, используя речевые клише; поддерживать беседу, задавая вопросы и переспрашивая;</w:t>
      </w:r>
    </w:p>
    <w:p w:rsidR="007200E7" w:rsidRPr="007200E7" w:rsidRDefault="007200E7" w:rsidP="007200E7">
      <w:pPr>
        <w:rPr>
          <w:sz w:val="28"/>
          <w:szCs w:val="28"/>
        </w:rPr>
      </w:pPr>
      <w:r w:rsidRPr="007200E7">
        <w:rPr>
          <w:sz w:val="28"/>
          <w:szCs w:val="28"/>
        </w:rPr>
        <w:t>• учатся осуществлять самоконтроль, самооценку;</w:t>
      </w:r>
    </w:p>
    <w:p w:rsidR="007200E7" w:rsidRPr="007200E7" w:rsidRDefault="007200E7" w:rsidP="007200E7">
      <w:pPr>
        <w:rPr>
          <w:sz w:val="28"/>
          <w:szCs w:val="28"/>
        </w:rPr>
      </w:pPr>
      <w:r w:rsidRPr="007200E7">
        <w:rPr>
          <w:sz w:val="28"/>
          <w:szCs w:val="28"/>
        </w:rPr>
        <w:t>• учатся самостоятельно выполнять задания с использованием компьютера (при наличии мультимедийного приложения).</w:t>
      </w:r>
    </w:p>
    <w:p w:rsidR="007200E7" w:rsidRPr="007200E7" w:rsidRDefault="007200E7" w:rsidP="007200E7">
      <w:pPr>
        <w:rPr>
          <w:sz w:val="28"/>
          <w:szCs w:val="28"/>
        </w:rPr>
      </w:pPr>
      <w:r w:rsidRPr="007200E7">
        <w:rPr>
          <w:sz w:val="28"/>
          <w:szCs w:val="28"/>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7200E7" w:rsidRPr="007200E7" w:rsidRDefault="007200E7" w:rsidP="007200E7">
      <w:pPr>
        <w:rPr>
          <w:sz w:val="28"/>
          <w:szCs w:val="28"/>
        </w:rPr>
      </w:pPr>
    </w:p>
    <w:p w:rsidR="007200E7" w:rsidRPr="007200E7" w:rsidRDefault="007200E7" w:rsidP="007200E7">
      <w:pPr>
        <w:jc w:val="center"/>
        <w:rPr>
          <w:b/>
          <w:sz w:val="28"/>
          <w:szCs w:val="28"/>
        </w:rPr>
      </w:pPr>
      <w:bookmarkStart w:id="77" w:name="bookmark127"/>
      <w:r w:rsidRPr="007200E7">
        <w:rPr>
          <w:b/>
          <w:sz w:val="28"/>
          <w:szCs w:val="28"/>
        </w:rPr>
        <w:t>Математика</w:t>
      </w:r>
      <w:bookmarkEnd w:id="77"/>
    </w:p>
    <w:p w:rsidR="007200E7" w:rsidRPr="007200E7" w:rsidRDefault="007200E7" w:rsidP="007200E7">
      <w:pPr>
        <w:rPr>
          <w:sz w:val="28"/>
          <w:szCs w:val="28"/>
        </w:rPr>
      </w:pPr>
      <w:bookmarkStart w:id="78" w:name="bookmark128"/>
      <w:r w:rsidRPr="007200E7">
        <w:rPr>
          <w:sz w:val="28"/>
          <w:szCs w:val="28"/>
        </w:rPr>
        <w:t>Числа и величины</w:t>
      </w:r>
      <w:bookmarkEnd w:id="78"/>
    </w:p>
    <w:p w:rsidR="007200E7" w:rsidRPr="007200E7" w:rsidRDefault="007200E7" w:rsidP="007200E7">
      <w:pPr>
        <w:rPr>
          <w:sz w:val="28"/>
          <w:szCs w:val="28"/>
        </w:rPr>
      </w:pPr>
      <w:r w:rsidRPr="007200E7">
        <w:rPr>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7200E7" w:rsidRPr="007200E7" w:rsidRDefault="007200E7" w:rsidP="007200E7">
      <w:pPr>
        <w:rPr>
          <w:sz w:val="28"/>
          <w:szCs w:val="28"/>
        </w:rPr>
      </w:pPr>
      <w:r w:rsidRPr="007200E7">
        <w:rPr>
          <w:sz w:val="28"/>
          <w:szCs w:val="28"/>
        </w:rPr>
        <w:t xml:space="preserve">Измерение величин; сравнение и упорядочение величин. </w:t>
      </w:r>
      <w:proofErr w:type="gramStart"/>
      <w:r w:rsidRPr="007200E7">
        <w:rPr>
          <w:sz w:val="28"/>
          <w:szCs w:val="28"/>
        </w:rPr>
        <w:t>Единицы массы (грамм, килограмм, центнер, тонна), вместимости (литр), времени (секунда, минута, час).</w:t>
      </w:r>
      <w:proofErr w:type="gramEnd"/>
      <w:r w:rsidRPr="007200E7">
        <w:rPr>
          <w:sz w:val="28"/>
          <w:szCs w:val="28"/>
        </w:rPr>
        <w:t xml:space="preserve"> Соотношения межжду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7200E7" w:rsidRPr="007200E7" w:rsidRDefault="007200E7" w:rsidP="007200E7">
      <w:pPr>
        <w:rPr>
          <w:sz w:val="28"/>
          <w:szCs w:val="28"/>
        </w:rPr>
      </w:pPr>
      <w:bookmarkStart w:id="79" w:name="bookmark129"/>
      <w:r w:rsidRPr="007200E7">
        <w:rPr>
          <w:sz w:val="28"/>
          <w:szCs w:val="28"/>
        </w:rPr>
        <w:t>Арифметические действия</w:t>
      </w:r>
      <w:bookmarkEnd w:id="79"/>
    </w:p>
    <w:p w:rsidR="007200E7" w:rsidRPr="007200E7" w:rsidRDefault="007200E7" w:rsidP="007200E7">
      <w:pPr>
        <w:rPr>
          <w:sz w:val="28"/>
          <w:szCs w:val="28"/>
        </w:rPr>
      </w:pPr>
      <w:r w:rsidRPr="007200E7">
        <w:rPr>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7200E7" w:rsidRPr="007200E7" w:rsidRDefault="007200E7" w:rsidP="007200E7">
      <w:pPr>
        <w:rPr>
          <w:sz w:val="28"/>
          <w:szCs w:val="28"/>
        </w:rPr>
      </w:pPr>
      <w:r w:rsidRPr="007200E7">
        <w:rPr>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7200E7" w:rsidRPr="007200E7" w:rsidRDefault="007200E7" w:rsidP="007200E7">
      <w:pPr>
        <w:rPr>
          <w:sz w:val="28"/>
          <w:szCs w:val="28"/>
        </w:rPr>
      </w:pPr>
      <w:r w:rsidRPr="007200E7">
        <w:rPr>
          <w:sz w:val="28"/>
          <w:szCs w:val="28"/>
        </w:rPr>
        <w:t>Алгоритмы письменного сложения, вычитания, умножения и деления многозначных чисел.</w:t>
      </w:r>
    </w:p>
    <w:p w:rsidR="007200E7" w:rsidRPr="007200E7" w:rsidRDefault="007200E7" w:rsidP="007200E7">
      <w:pPr>
        <w:rPr>
          <w:sz w:val="28"/>
          <w:szCs w:val="28"/>
        </w:rPr>
      </w:pPr>
      <w:r w:rsidRPr="007200E7">
        <w:rPr>
          <w:sz w:val="28"/>
          <w:szCs w:val="28"/>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7200E7" w:rsidRPr="007200E7" w:rsidRDefault="007200E7" w:rsidP="007200E7">
      <w:pPr>
        <w:rPr>
          <w:sz w:val="28"/>
          <w:szCs w:val="28"/>
        </w:rPr>
      </w:pPr>
      <w:bookmarkStart w:id="80" w:name="bookmark130"/>
      <w:r w:rsidRPr="007200E7">
        <w:rPr>
          <w:sz w:val="28"/>
          <w:szCs w:val="28"/>
        </w:rPr>
        <w:t>Работа с текстовыми задачами</w:t>
      </w:r>
      <w:bookmarkEnd w:id="80"/>
    </w:p>
    <w:p w:rsidR="007200E7" w:rsidRPr="007200E7" w:rsidRDefault="007200E7" w:rsidP="007200E7">
      <w:pPr>
        <w:rPr>
          <w:sz w:val="28"/>
          <w:szCs w:val="28"/>
        </w:rPr>
      </w:pPr>
      <w:r w:rsidRPr="007200E7">
        <w:rPr>
          <w:sz w:val="28"/>
          <w:szCs w:val="28"/>
        </w:rPr>
        <w:t xml:space="preserve">Решение текстовых задач арифметическим способом. </w:t>
      </w:r>
      <w:proofErr w:type="gramStart"/>
      <w:r w:rsidRPr="007200E7">
        <w:rPr>
          <w:sz w:val="28"/>
          <w:szCs w:val="28"/>
        </w:rPr>
        <w:t xml:space="preserve">Задачи, содержащие отношения «больше (меньше) на.», «больше (меньше) в.». Зависимости </w:t>
      </w:r>
      <w:r w:rsidRPr="007200E7">
        <w:rPr>
          <w:sz w:val="28"/>
          <w:szCs w:val="28"/>
        </w:rPr>
        <w:lastRenderedPageBreak/>
        <w:t>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7200E7">
        <w:rPr>
          <w:sz w:val="28"/>
          <w:szCs w:val="28"/>
        </w:rPr>
        <w:t xml:space="preserve"> Представление текста задачи (схема, таблица, диаграмма и другие модели).</w:t>
      </w:r>
    </w:p>
    <w:p w:rsidR="007200E7" w:rsidRPr="007200E7" w:rsidRDefault="007200E7" w:rsidP="007200E7">
      <w:pPr>
        <w:rPr>
          <w:sz w:val="28"/>
          <w:szCs w:val="28"/>
        </w:rPr>
      </w:pPr>
      <w:r w:rsidRPr="007200E7">
        <w:rPr>
          <w:sz w:val="28"/>
          <w:szCs w:val="28"/>
        </w:rPr>
        <w:t>Задачи на нахождение доли целого и целого по его доле.</w:t>
      </w:r>
    </w:p>
    <w:p w:rsidR="007200E7" w:rsidRPr="007200E7" w:rsidRDefault="007200E7" w:rsidP="007200E7">
      <w:pPr>
        <w:rPr>
          <w:sz w:val="28"/>
          <w:szCs w:val="28"/>
        </w:rPr>
      </w:pPr>
      <w:bookmarkStart w:id="81" w:name="bookmark131"/>
      <w:r w:rsidRPr="007200E7">
        <w:rPr>
          <w:sz w:val="28"/>
          <w:szCs w:val="28"/>
        </w:rPr>
        <w:t>Пространственные отношения. Геометрические фигуры</w:t>
      </w:r>
      <w:bookmarkEnd w:id="81"/>
    </w:p>
    <w:p w:rsidR="007200E7" w:rsidRPr="007200E7" w:rsidRDefault="007200E7" w:rsidP="007200E7">
      <w:pPr>
        <w:rPr>
          <w:sz w:val="28"/>
          <w:szCs w:val="28"/>
        </w:rPr>
      </w:pPr>
      <w:r w:rsidRPr="007200E7">
        <w:rPr>
          <w:sz w:val="28"/>
          <w:szCs w:val="28"/>
        </w:rPr>
        <w:t xml:space="preserve">Взаимное расположение предметов в пространстве и на плоскости (выше—ниже, слева—справа, сверху—снизу, ближе—дальше, </w:t>
      </w:r>
      <w:proofErr w:type="gramStart"/>
      <w:r w:rsidRPr="007200E7">
        <w:rPr>
          <w:sz w:val="28"/>
          <w:szCs w:val="28"/>
        </w:rPr>
        <w:t>между</w:t>
      </w:r>
      <w:proofErr w:type="gramEnd"/>
      <w:r w:rsidRPr="007200E7">
        <w:rPr>
          <w:sz w:val="28"/>
          <w:szCs w:val="28"/>
        </w:rPr>
        <w:t xml:space="preserve"> и пр.). </w:t>
      </w:r>
      <w:proofErr w:type="gramStart"/>
      <w:r w:rsidRPr="007200E7">
        <w:rPr>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7200E7">
        <w:rPr>
          <w:sz w:val="28"/>
          <w:szCs w:val="28"/>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7200E7" w:rsidRPr="007200E7" w:rsidRDefault="007200E7" w:rsidP="007200E7">
      <w:pPr>
        <w:rPr>
          <w:sz w:val="28"/>
          <w:szCs w:val="28"/>
        </w:rPr>
      </w:pPr>
      <w:bookmarkStart w:id="82" w:name="bookmark132"/>
      <w:r w:rsidRPr="007200E7">
        <w:rPr>
          <w:sz w:val="28"/>
          <w:szCs w:val="28"/>
        </w:rPr>
        <w:t>Геометрические величины</w:t>
      </w:r>
      <w:bookmarkEnd w:id="82"/>
    </w:p>
    <w:p w:rsidR="007200E7" w:rsidRPr="007200E7" w:rsidRDefault="007200E7" w:rsidP="007200E7">
      <w:pPr>
        <w:rPr>
          <w:sz w:val="28"/>
          <w:szCs w:val="28"/>
        </w:rPr>
      </w:pPr>
      <w:r w:rsidRPr="007200E7">
        <w:rPr>
          <w:sz w:val="28"/>
          <w:szCs w:val="28"/>
        </w:rPr>
        <w:t>Геометрические величины и их измерение. Измерение длины отрезка. Единицы длины (</w:t>
      </w:r>
      <w:proofErr w:type="gramStart"/>
      <w:r w:rsidRPr="007200E7">
        <w:rPr>
          <w:sz w:val="28"/>
          <w:szCs w:val="28"/>
        </w:rPr>
        <w:t>мм</w:t>
      </w:r>
      <w:proofErr w:type="gramEnd"/>
      <w:r w:rsidRPr="007200E7">
        <w:rPr>
          <w:sz w:val="28"/>
          <w:szCs w:val="28"/>
        </w:rPr>
        <w:t>, см, дм, м, км). Периметр. Вычисление периметра многоугольника.</w:t>
      </w:r>
    </w:p>
    <w:p w:rsidR="007200E7" w:rsidRPr="007200E7" w:rsidRDefault="007200E7" w:rsidP="007200E7">
      <w:pPr>
        <w:rPr>
          <w:sz w:val="28"/>
          <w:szCs w:val="28"/>
        </w:rPr>
      </w:pPr>
      <w:r w:rsidRPr="007200E7">
        <w:rPr>
          <w:sz w:val="28"/>
          <w:szCs w:val="28"/>
        </w:rPr>
        <w:t>Площадь геометрической фигуры. Единицы площади (см</w:t>
      </w:r>
      <w:proofErr w:type="gramStart"/>
      <w:r w:rsidRPr="007200E7">
        <w:rPr>
          <w:sz w:val="28"/>
          <w:szCs w:val="28"/>
        </w:rPr>
        <w:t>2</w:t>
      </w:r>
      <w:proofErr w:type="gramEnd"/>
      <w:r w:rsidRPr="007200E7">
        <w:rPr>
          <w:sz w:val="28"/>
          <w:szCs w:val="28"/>
        </w:rPr>
        <w:t>, дм2, м2). Точное и приближённое измерение площади геометрической фигуры. Вычисление площади прямоугольника.</w:t>
      </w:r>
    </w:p>
    <w:p w:rsidR="007200E7" w:rsidRPr="007200E7" w:rsidRDefault="007200E7" w:rsidP="007200E7">
      <w:pPr>
        <w:rPr>
          <w:sz w:val="28"/>
          <w:szCs w:val="28"/>
        </w:rPr>
      </w:pPr>
      <w:bookmarkStart w:id="83" w:name="bookmark133"/>
      <w:r w:rsidRPr="007200E7">
        <w:rPr>
          <w:sz w:val="28"/>
          <w:szCs w:val="28"/>
        </w:rPr>
        <w:t>Работа с информацией</w:t>
      </w:r>
      <w:bookmarkEnd w:id="83"/>
    </w:p>
    <w:p w:rsidR="007200E7" w:rsidRPr="007200E7" w:rsidRDefault="007200E7" w:rsidP="007200E7">
      <w:pPr>
        <w:rPr>
          <w:sz w:val="28"/>
          <w:szCs w:val="28"/>
        </w:rPr>
      </w:pPr>
      <w:r w:rsidRPr="007200E7">
        <w:rPr>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7200E7" w:rsidRPr="007200E7" w:rsidRDefault="007200E7" w:rsidP="007200E7">
      <w:pPr>
        <w:rPr>
          <w:sz w:val="28"/>
          <w:szCs w:val="28"/>
        </w:rPr>
      </w:pPr>
      <w:proofErr w:type="gramStart"/>
      <w:r w:rsidRPr="007200E7">
        <w:rPr>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7200E7" w:rsidRPr="007200E7" w:rsidRDefault="007200E7" w:rsidP="007200E7">
      <w:pPr>
        <w:rPr>
          <w:sz w:val="28"/>
          <w:szCs w:val="28"/>
        </w:rPr>
      </w:pPr>
      <w:r w:rsidRPr="007200E7">
        <w:rPr>
          <w:sz w:val="28"/>
          <w:szCs w:val="28"/>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7200E7" w:rsidRPr="007200E7" w:rsidRDefault="007200E7" w:rsidP="007200E7">
      <w:pPr>
        <w:rPr>
          <w:sz w:val="28"/>
          <w:szCs w:val="28"/>
        </w:rPr>
      </w:pPr>
      <w:r w:rsidRPr="007200E7">
        <w:rPr>
          <w:sz w:val="28"/>
          <w:szCs w:val="28"/>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7200E7" w:rsidRPr="007200E7" w:rsidRDefault="007200E7" w:rsidP="007200E7">
      <w:pPr>
        <w:rPr>
          <w:sz w:val="28"/>
          <w:szCs w:val="28"/>
        </w:rPr>
      </w:pPr>
    </w:p>
    <w:p w:rsidR="007200E7" w:rsidRPr="007200E7" w:rsidRDefault="007200E7" w:rsidP="007200E7">
      <w:pPr>
        <w:jc w:val="center"/>
        <w:rPr>
          <w:b/>
          <w:sz w:val="28"/>
          <w:szCs w:val="28"/>
        </w:rPr>
      </w:pPr>
      <w:bookmarkStart w:id="84" w:name="bookmark134"/>
      <w:r w:rsidRPr="007200E7">
        <w:rPr>
          <w:b/>
          <w:sz w:val="28"/>
          <w:szCs w:val="28"/>
        </w:rPr>
        <w:t>Окружающий мир</w:t>
      </w:r>
      <w:bookmarkEnd w:id="84"/>
    </w:p>
    <w:p w:rsidR="007200E7" w:rsidRPr="007200E7" w:rsidRDefault="007200E7" w:rsidP="007200E7">
      <w:pPr>
        <w:rPr>
          <w:sz w:val="28"/>
          <w:szCs w:val="28"/>
        </w:rPr>
      </w:pPr>
      <w:bookmarkStart w:id="85" w:name="bookmark135"/>
      <w:r w:rsidRPr="007200E7">
        <w:rPr>
          <w:sz w:val="28"/>
          <w:szCs w:val="28"/>
        </w:rPr>
        <w:t>Человек и природа</w:t>
      </w:r>
      <w:bookmarkEnd w:id="85"/>
    </w:p>
    <w:p w:rsidR="007200E7" w:rsidRPr="007200E7" w:rsidRDefault="007200E7" w:rsidP="007200E7">
      <w:pPr>
        <w:rPr>
          <w:sz w:val="28"/>
          <w:szCs w:val="28"/>
        </w:rPr>
      </w:pPr>
      <w:r w:rsidRPr="007200E7">
        <w:rPr>
          <w:sz w:val="28"/>
          <w:szCs w:val="28"/>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200E7">
        <w:rPr>
          <w:sz w:val="28"/>
          <w:szCs w:val="28"/>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7200E7" w:rsidRPr="007200E7" w:rsidRDefault="007200E7" w:rsidP="007200E7">
      <w:pPr>
        <w:rPr>
          <w:sz w:val="28"/>
          <w:szCs w:val="28"/>
        </w:rPr>
      </w:pPr>
      <w:r w:rsidRPr="007200E7">
        <w:rPr>
          <w:sz w:val="28"/>
          <w:szCs w:val="28"/>
        </w:rPr>
        <w:t xml:space="preserve">Вещество — то, из чего состоят все природные объекты и предметы. Разнообразие веществ в окружающем мире. Примеры веществ: соль, сахар, </w:t>
      </w:r>
      <w:r w:rsidRPr="007200E7">
        <w:rPr>
          <w:sz w:val="28"/>
          <w:szCs w:val="28"/>
        </w:rPr>
        <w:lastRenderedPageBreak/>
        <w:t>вода, природный газ. Твёрдые тела, жидкости, газы. Простейшие практические работы с веществами, жидкостями, газами.</w:t>
      </w:r>
    </w:p>
    <w:p w:rsidR="007200E7" w:rsidRPr="007200E7" w:rsidRDefault="007200E7" w:rsidP="007200E7">
      <w:pPr>
        <w:rPr>
          <w:sz w:val="28"/>
          <w:szCs w:val="28"/>
        </w:rPr>
      </w:pPr>
      <w:r w:rsidRPr="007200E7">
        <w:rPr>
          <w:sz w:val="28"/>
          <w:szCs w:val="28"/>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7200E7" w:rsidRPr="007200E7" w:rsidRDefault="007200E7" w:rsidP="007200E7">
      <w:pPr>
        <w:rPr>
          <w:sz w:val="28"/>
          <w:szCs w:val="28"/>
        </w:rPr>
      </w:pPr>
      <w:r w:rsidRPr="007200E7">
        <w:rPr>
          <w:sz w:val="28"/>
          <w:szCs w:val="28"/>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7200E7" w:rsidRPr="007200E7" w:rsidRDefault="007200E7" w:rsidP="007200E7">
      <w:pPr>
        <w:rPr>
          <w:sz w:val="28"/>
          <w:szCs w:val="28"/>
        </w:rPr>
      </w:pPr>
      <w:r w:rsidRPr="007200E7">
        <w:rPr>
          <w:sz w:val="28"/>
          <w:szCs w:val="28"/>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7200E7" w:rsidRPr="007200E7" w:rsidRDefault="007200E7" w:rsidP="007200E7">
      <w:pPr>
        <w:rPr>
          <w:sz w:val="28"/>
          <w:szCs w:val="28"/>
        </w:rPr>
      </w:pPr>
      <w:r w:rsidRPr="007200E7">
        <w:rPr>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7200E7" w:rsidRPr="007200E7" w:rsidRDefault="007200E7" w:rsidP="007200E7">
      <w:pPr>
        <w:rPr>
          <w:sz w:val="28"/>
          <w:szCs w:val="28"/>
        </w:rPr>
      </w:pPr>
      <w:r w:rsidRPr="007200E7">
        <w:rPr>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7200E7" w:rsidRPr="007200E7" w:rsidRDefault="007200E7" w:rsidP="007200E7">
      <w:pPr>
        <w:rPr>
          <w:sz w:val="28"/>
          <w:szCs w:val="28"/>
        </w:rPr>
      </w:pPr>
      <w:r w:rsidRPr="007200E7">
        <w:rPr>
          <w:sz w:val="28"/>
          <w:szCs w:val="28"/>
        </w:rPr>
        <w:t>Воздух — смесь газов. Свойства воздуха. Значение воздуха для растений, животных, человека.</w:t>
      </w:r>
    </w:p>
    <w:p w:rsidR="007200E7" w:rsidRPr="007200E7" w:rsidRDefault="007200E7" w:rsidP="007200E7">
      <w:pPr>
        <w:rPr>
          <w:sz w:val="28"/>
          <w:szCs w:val="28"/>
        </w:rPr>
      </w:pPr>
      <w:r w:rsidRPr="007200E7">
        <w:rPr>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7200E7" w:rsidRPr="007200E7" w:rsidRDefault="007200E7" w:rsidP="007200E7">
      <w:pPr>
        <w:rPr>
          <w:sz w:val="28"/>
          <w:szCs w:val="28"/>
        </w:rPr>
      </w:pPr>
      <w:r w:rsidRPr="007200E7">
        <w:rPr>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7200E7" w:rsidRPr="007200E7" w:rsidRDefault="007200E7" w:rsidP="007200E7">
      <w:pPr>
        <w:rPr>
          <w:sz w:val="28"/>
          <w:szCs w:val="28"/>
        </w:rPr>
      </w:pPr>
      <w:r w:rsidRPr="007200E7">
        <w:rPr>
          <w:sz w:val="28"/>
          <w:szCs w:val="28"/>
        </w:rPr>
        <w:t>Почва, её состав, значение для живой природы и для хозяйственной жизни человека.</w:t>
      </w:r>
    </w:p>
    <w:p w:rsidR="007200E7" w:rsidRPr="007200E7" w:rsidRDefault="007200E7" w:rsidP="007200E7">
      <w:pPr>
        <w:rPr>
          <w:sz w:val="28"/>
          <w:szCs w:val="28"/>
        </w:rPr>
      </w:pPr>
      <w:r w:rsidRPr="007200E7">
        <w:rPr>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7200E7" w:rsidRPr="007200E7" w:rsidRDefault="007200E7" w:rsidP="007200E7">
      <w:pPr>
        <w:rPr>
          <w:sz w:val="28"/>
          <w:szCs w:val="28"/>
        </w:rPr>
      </w:pPr>
      <w:r w:rsidRPr="007200E7">
        <w:rPr>
          <w:sz w:val="28"/>
          <w:szCs w:val="28"/>
        </w:rPr>
        <w:t>Грибы: съедобные и ядовитые. Правила сбора грибов.</w:t>
      </w:r>
    </w:p>
    <w:p w:rsidR="007200E7" w:rsidRPr="007200E7" w:rsidRDefault="007200E7" w:rsidP="007200E7">
      <w:pPr>
        <w:rPr>
          <w:sz w:val="28"/>
          <w:szCs w:val="28"/>
        </w:rPr>
      </w:pPr>
      <w:r w:rsidRPr="007200E7">
        <w:rPr>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w:t>
      </w:r>
      <w:r w:rsidRPr="007200E7">
        <w:rPr>
          <w:sz w:val="28"/>
          <w:szCs w:val="28"/>
        </w:rPr>
        <w:lastRenderedPageBreak/>
        <w:t>отношение человека к животным. Животные родного края, их названия, краткая характеристика на основе наблюдений.</w:t>
      </w:r>
    </w:p>
    <w:p w:rsidR="007200E7" w:rsidRPr="007200E7" w:rsidRDefault="007200E7" w:rsidP="007200E7">
      <w:pPr>
        <w:rPr>
          <w:sz w:val="28"/>
          <w:szCs w:val="28"/>
        </w:rPr>
      </w:pPr>
      <w:proofErr w:type="gramStart"/>
      <w:r w:rsidRPr="007200E7">
        <w:rPr>
          <w:sz w:val="28"/>
          <w:szCs w:val="28"/>
        </w:rPr>
        <w:t>Лес, луг, водоём — единство живой и неживой природы (солнечный свет, воздух, вода, почва, растения, животные).</w:t>
      </w:r>
      <w:proofErr w:type="gramEnd"/>
      <w:r w:rsidRPr="007200E7">
        <w:rPr>
          <w:sz w:val="28"/>
          <w:szCs w:val="28"/>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7200E7" w:rsidRPr="007200E7" w:rsidRDefault="007200E7" w:rsidP="007200E7">
      <w:pPr>
        <w:rPr>
          <w:sz w:val="28"/>
          <w:szCs w:val="28"/>
        </w:rPr>
      </w:pPr>
      <w:r w:rsidRPr="007200E7">
        <w:rPr>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7200E7" w:rsidRPr="007200E7" w:rsidRDefault="007200E7" w:rsidP="007200E7">
      <w:pPr>
        <w:rPr>
          <w:sz w:val="28"/>
          <w:szCs w:val="28"/>
        </w:rPr>
      </w:pPr>
      <w:r w:rsidRPr="007200E7">
        <w:rPr>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7200E7" w:rsidRPr="007200E7" w:rsidRDefault="007200E7" w:rsidP="007200E7">
      <w:pPr>
        <w:rPr>
          <w:sz w:val="28"/>
          <w:szCs w:val="28"/>
        </w:rPr>
      </w:pPr>
      <w:r w:rsidRPr="007200E7">
        <w:rPr>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200E7" w:rsidRPr="007200E7" w:rsidRDefault="007200E7" w:rsidP="007200E7">
      <w:pPr>
        <w:rPr>
          <w:sz w:val="28"/>
          <w:szCs w:val="28"/>
        </w:rPr>
      </w:pPr>
      <w:r w:rsidRPr="007200E7">
        <w:rPr>
          <w:sz w:val="28"/>
          <w:szCs w:val="28"/>
        </w:rPr>
        <w:t xml:space="preserve">Общее представление о строении тела человека. </w:t>
      </w:r>
      <w:proofErr w:type="gramStart"/>
      <w:r w:rsidRPr="007200E7">
        <w:rPr>
          <w:sz w:val="28"/>
          <w:szCs w:val="28"/>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7200E7">
        <w:rPr>
          <w:sz w:val="28"/>
          <w:szCs w:val="28"/>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7200E7" w:rsidRPr="007200E7" w:rsidRDefault="007200E7" w:rsidP="007200E7">
      <w:pPr>
        <w:rPr>
          <w:sz w:val="28"/>
          <w:szCs w:val="28"/>
        </w:rPr>
      </w:pPr>
      <w:bookmarkStart w:id="86" w:name="bookmark136"/>
      <w:r w:rsidRPr="007200E7">
        <w:rPr>
          <w:sz w:val="28"/>
          <w:szCs w:val="28"/>
        </w:rPr>
        <w:t>Человек и общество</w:t>
      </w:r>
      <w:bookmarkEnd w:id="86"/>
    </w:p>
    <w:p w:rsidR="007200E7" w:rsidRPr="007200E7" w:rsidRDefault="007200E7" w:rsidP="007200E7">
      <w:pPr>
        <w:rPr>
          <w:sz w:val="28"/>
          <w:szCs w:val="28"/>
        </w:rPr>
      </w:pPr>
      <w:r w:rsidRPr="007200E7">
        <w:rPr>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7200E7" w:rsidRPr="007200E7" w:rsidRDefault="007200E7" w:rsidP="007200E7">
      <w:pPr>
        <w:rPr>
          <w:sz w:val="28"/>
          <w:szCs w:val="28"/>
        </w:rPr>
      </w:pPr>
      <w:r w:rsidRPr="007200E7">
        <w:rPr>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7200E7" w:rsidRPr="007200E7" w:rsidRDefault="007200E7" w:rsidP="007200E7">
      <w:pPr>
        <w:rPr>
          <w:sz w:val="28"/>
          <w:szCs w:val="28"/>
        </w:rPr>
      </w:pPr>
      <w:r w:rsidRPr="007200E7">
        <w:rPr>
          <w:sz w:val="28"/>
          <w:szCs w:val="28"/>
        </w:rPr>
        <w:lastRenderedPageBreak/>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7200E7" w:rsidRPr="007200E7" w:rsidRDefault="007200E7" w:rsidP="007200E7">
      <w:pPr>
        <w:rPr>
          <w:sz w:val="28"/>
          <w:szCs w:val="28"/>
        </w:rPr>
      </w:pPr>
      <w:r w:rsidRPr="007200E7">
        <w:rPr>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7200E7" w:rsidRPr="007200E7" w:rsidRDefault="007200E7" w:rsidP="007200E7">
      <w:pPr>
        <w:rPr>
          <w:sz w:val="28"/>
          <w:szCs w:val="28"/>
        </w:rPr>
      </w:pPr>
      <w:r w:rsidRPr="007200E7">
        <w:rPr>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7200E7">
        <w:rPr>
          <w:sz w:val="28"/>
          <w:szCs w:val="28"/>
        </w:rPr>
        <w:t>со</w:t>
      </w:r>
      <w:proofErr w:type="gramEnd"/>
      <w:r w:rsidRPr="007200E7">
        <w:rPr>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7200E7" w:rsidRPr="007200E7" w:rsidRDefault="007200E7" w:rsidP="007200E7">
      <w:pPr>
        <w:rPr>
          <w:sz w:val="28"/>
          <w:szCs w:val="28"/>
        </w:rPr>
      </w:pPr>
      <w:r w:rsidRPr="007200E7">
        <w:rPr>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200E7" w:rsidRPr="007200E7" w:rsidRDefault="007200E7" w:rsidP="007200E7">
      <w:pPr>
        <w:rPr>
          <w:sz w:val="28"/>
          <w:szCs w:val="28"/>
        </w:rPr>
      </w:pPr>
      <w:r w:rsidRPr="007200E7">
        <w:rPr>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w:t>
      </w:r>
      <w:proofErr w:type="gramStart"/>
      <w:r w:rsidRPr="007200E7">
        <w:rPr>
          <w:sz w:val="28"/>
          <w:szCs w:val="28"/>
        </w:rPr>
        <w:t>о-</w:t>
      </w:r>
      <w:proofErr w:type="gramEnd"/>
      <w:r w:rsidRPr="007200E7">
        <w:rPr>
          <w:sz w:val="28"/>
          <w:szCs w:val="28"/>
        </w:rPr>
        <w:t xml:space="preserve"> и видеочаты, форум.</w:t>
      </w:r>
    </w:p>
    <w:p w:rsidR="007200E7" w:rsidRPr="007200E7" w:rsidRDefault="007200E7" w:rsidP="007200E7">
      <w:pPr>
        <w:rPr>
          <w:sz w:val="28"/>
          <w:szCs w:val="28"/>
        </w:rPr>
      </w:pPr>
      <w:r w:rsidRPr="007200E7">
        <w:rPr>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7200E7" w:rsidRPr="007200E7" w:rsidRDefault="007200E7" w:rsidP="007200E7">
      <w:pPr>
        <w:rPr>
          <w:sz w:val="28"/>
          <w:szCs w:val="28"/>
        </w:rPr>
      </w:pPr>
      <w:r w:rsidRPr="007200E7">
        <w:rPr>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7200E7" w:rsidRPr="007200E7" w:rsidRDefault="007200E7" w:rsidP="007200E7">
      <w:pPr>
        <w:rPr>
          <w:sz w:val="28"/>
          <w:szCs w:val="28"/>
        </w:rPr>
      </w:pPr>
      <w:r w:rsidRPr="007200E7">
        <w:rPr>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7200E7" w:rsidRPr="007200E7" w:rsidRDefault="007200E7" w:rsidP="007200E7">
      <w:pPr>
        <w:rPr>
          <w:sz w:val="28"/>
          <w:szCs w:val="28"/>
        </w:rPr>
      </w:pPr>
      <w:r w:rsidRPr="007200E7">
        <w:rPr>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7200E7">
        <w:rPr>
          <w:sz w:val="28"/>
          <w:szCs w:val="28"/>
        </w:rPr>
        <w:t>M</w:t>
      </w:r>
      <w:proofErr w:type="gramEnd"/>
      <w:r w:rsidRPr="007200E7">
        <w:rPr>
          <w:sz w:val="28"/>
          <w:szCs w:val="28"/>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7200E7" w:rsidRPr="007200E7" w:rsidRDefault="007200E7" w:rsidP="007200E7">
      <w:pPr>
        <w:rPr>
          <w:sz w:val="28"/>
          <w:szCs w:val="28"/>
        </w:rPr>
      </w:pPr>
      <w:r w:rsidRPr="007200E7">
        <w:rPr>
          <w:sz w:val="28"/>
          <w:szCs w:val="28"/>
        </w:rPr>
        <w:t>Россия на карте, государственная граница России.</w:t>
      </w:r>
    </w:p>
    <w:p w:rsidR="007200E7" w:rsidRPr="007200E7" w:rsidRDefault="007200E7" w:rsidP="007200E7">
      <w:pPr>
        <w:rPr>
          <w:sz w:val="28"/>
          <w:szCs w:val="28"/>
        </w:rPr>
      </w:pPr>
      <w:r w:rsidRPr="007200E7">
        <w:rPr>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w:t>
      </w:r>
      <w:r w:rsidRPr="007200E7">
        <w:rPr>
          <w:sz w:val="28"/>
          <w:szCs w:val="28"/>
        </w:rPr>
        <w:lastRenderedPageBreak/>
        <w:t>Москвой (основание Москвы, строительство Кремля и др.). Герб Москвы. Расположение Москвы на карте.</w:t>
      </w:r>
    </w:p>
    <w:p w:rsidR="007200E7" w:rsidRPr="007200E7" w:rsidRDefault="007200E7" w:rsidP="007200E7">
      <w:pPr>
        <w:rPr>
          <w:sz w:val="28"/>
          <w:szCs w:val="28"/>
        </w:rPr>
      </w:pPr>
      <w:r w:rsidRPr="007200E7">
        <w:rPr>
          <w:sz w:val="28"/>
          <w:szCs w:val="28"/>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7200E7" w:rsidRPr="007200E7" w:rsidRDefault="007200E7" w:rsidP="007200E7">
      <w:pPr>
        <w:rPr>
          <w:sz w:val="28"/>
          <w:szCs w:val="28"/>
        </w:rPr>
      </w:pPr>
      <w:r w:rsidRPr="007200E7">
        <w:rPr>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7200E7" w:rsidRPr="007200E7" w:rsidRDefault="007200E7" w:rsidP="007200E7">
      <w:pPr>
        <w:rPr>
          <w:sz w:val="28"/>
          <w:szCs w:val="28"/>
        </w:rPr>
      </w:pPr>
      <w:r w:rsidRPr="007200E7">
        <w:rPr>
          <w:sz w:val="28"/>
          <w:szCs w:val="28"/>
        </w:rPr>
        <w:t xml:space="preserve">Родной край — частица России. </w:t>
      </w:r>
      <w:proofErr w:type="gramStart"/>
      <w:r w:rsidRPr="007200E7">
        <w:rPr>
          <w:sz w:val="28"/>
          <w:szCs w:val="28"/>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7200E7">
        <w:rPr>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7200E7" w:rsidRPr="007200E7" w:rsidRDefault="007200E7" w:rsidP="007200E7">
      <w:pPr>
        <w:rPr>
          <w:sz w:val="28"/>
          <w:szCs w:val="28"/>
        </w:rPr>
      </w:pPr>
      <w:r w:rsidRPr="007200E7">
        <w:rPr>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200E7" w:rsidRPr="007200E7" w:rsidRDefault="007200E7" w:rsidP="007200E7">
      <w:pPr>
        <w:rPr>
          <w:sz w:val="28"/>
          <w:szCs w:val="28"/>
        </w:rPr>
      </w:pPr>
      <w:r w:rsidRPr="007200E7">
        <w:rPr>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7200E7" w:rsidRPr="007200E7" w:rsidRDefault="007200E7" w:rsidP="007200E7">
      <w:pPr>
        <w:rPr>
          <w:sz w:val="28"/>
          <w:szCs w:val="28"/>
        </w:rPr>
      </w:pPr>
      <w:bookmarkStart w:id="87" w:name="bookmark137"/>
      <w:r w:rsidRPr="007200E7">
        <w:rPr>
          <w:sz w:val="28"/>
          <w:szCs w:val="28"/>
        </w:rPr>
        <w:t>Правила безопасной жизни</w:t>
      </w:r>
      <w:bookmarkEnd w:id="87"/>
    </w:p>
    <w:p w:rsidR="007200E7" w:rsidRPr="007200E7" w:rsidRDefault="007200E7" w:rsidP="007200E7">
      <w:pPr>
        <w:rPr>
          <w:sz w:val="28"/>
          <w:szCs w:val="28"/>
        </w:rPr>
      </w:pPr>
      <w:r w:rsidRPr="007200E7">
        <w:rPr>
          <w:sz w:val="28"/>
          <w:szCs w:val="28"/>
        </w:rPr>
        <w:t>Ценность здоровья и здорового образа жизни.</w:t>
      </w:r>
    </w:p>
    <w:p w:rsidR="007200E7" w:rsidRPr="007200E7" w:rsidRDefault="007200E7" w:rsidP="007200E7">
      <w:pPr>
        <w:rPr>
          <w:sz w:val="28"/>
          <w:szCs w:val="28"/>
        </w:rPr>
      </w:pPr>
      <w:r w:rsidRPr="007200E7">
        <w:rPr>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7200E7" w:rsidRPr="007200E7" w:rsidRDefault="007200E7" w:rsidP="007200E7">
      <w:pPr>
        <w:rPr>
          <w:sz w:val="28"/>
          <w:szCs w:val="28"/>
        </w:rPr>
      </w:pPr>
      <w:r w:rsidRPr="007200E7">
        <w:rPr>
          <w:sz w:val="28"/>
          <w:szCs w:val="28"/>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7200E7" w:rsidRPr="007200E7" w:rsidRDefault="007200E7" w:rsidP="007200E7">
      <w:pPr>
        <w:rPr>
          <w:sz w:val="28"/>
          <w:szCs w:val="28"/>
        </w:rPr>
      </w:pPr>
      <w:r w:rsidRPr="007200E7">
        <w:rPr>
          <w:sz w:val="28"/>
          <w:szCs w:val="28"/>
        </w:rPr>
        <w:t>Правила безопасного поведения в природе.</w:t>
      </w:r>
    </w:p>
    <w:p w:rsidR="007200E7" w:rsidRPr="007200E7" w:rsidRDefault="007200E7" w:rsidP="007200E7">
      <w:pPr>
        <w:rPr>
          <w:sz w:val="28"/>
          <w:szCs w:val="28"/>
        </w:rPr>
      </w:pPr>
      <w:r w:rsidRPr="007200E7">
        <w:rPr>
          <w:sz w:val="28"/>
          <w:szCs w:val="28"/>
        </w:rPr>
        <w:lastRenderedPageBreak/>
        <w:t>Забота о здоровье и безопасности окружающих людей — нравственный долг каждого человека.</w:t>
      </w:r>
    </w:p>
    <w:p w:rsidR="007200E7" w:rsidRPr="007200E7" w:rsidRDefault="007200E7" w:rsidP="007200E7">
      <w:pPr>
        <w:rPr>
          <w:sz w:val="28"/>
          <w:szCs w:val="28"/>
        </w:rPr>
      </w:pPr>
    </w:p>
    <w:p w:rsidR="007200E7" w:rsidRPr="00F90558" w:rsidRDefault="007200E7" w:rsidP="00F90558">
      <w:pPr>
        <w:jc w:val="center"/>
        <w:rPr>
          <w:b/>
          <w:sz w:val="28"/>
          <w:szCs w:val="28"/>
        </w:rPr>
      </w:pPr>
      <w:bookmarkStart w:id="88" w:name="bookmark138"/>
      <w:r w:rsidRPr="00F90558">
        <w:rPr>
          <w:b/>
          <w:sz w:val="28"/>
          <w:szCs w:val="28"/>
        </w:rPr>
        <w:t>Основы духовно-нравственной культуры народов России</w:t>
      </w:r>
      <w:bookmarkEnd w:id="88"/>
    </w:p>
    <w:p w:rsidR="007200E7" w:rsidRPr="007200E7" w:rsidRDefault="007200E7" w:rsidP="007200E7">
      <w:pPr>
        <w:rPr>
          <w:sz w:val="28"/>
          <w:szCs w:val="28"/>
        </w:rPr>
      </w:pPr>
      <w:r w:rsidRPr="007200E7">
        <w:rPr>
          <w:sz w:val="28"/>
          <w:szCs w:val="28"/>
        </w:rPr>
        <w:t>Россия — наша Родина.</w:t>
      </w:r>
    </w:p>
    <w:p w:rsidR="007200E7" w:rsidRPr="007200E7" w:rsidRDefault="007200E7" w:rsidP="007200E7">
      <w:pPr>
        <w:rPr>
          <w:sz w:val="28"/>
          <w:szCs w:val="28"/>
        </w:rPr>
      </w:pPr>
      <w:r w:rsidRPr="007200E7">
        <w:rPr>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7200E7" w:rsidRPr="007200E7" w:rsidRDefault="007200E7" w:rsidP="007200E7">
      <w:pPr>
        <w:rPr>
          <w:sz w:val="28"/>
          <w:szCs w:val="28"/>
        </w:rPr>
      </w:pPr>
      <w:r w:rsidRPr="007200E7">
        <w:rPr>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7200E7" w:rsidRPr="007200E7" w:rsidRDefault="007200E7" w:rsidP="007200E7">
      <w:pPr>
        <w:rPr>
          <w:sz w:val="28"/>
          <w:szCs w:val="28"/>
        </w:rPr>
      </w:pPr>
      <w:r w:rsidRPr="007200E7">
        <w:rPr>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7200E7">
        <w:rPr>
          <w:sz w:val="28"/>
          <w:szCs w:val="28"/>
        </w:rPr>
        <w:t>Милосердие, забота о слабых, взаимопомощь, социальные проблемы общества и отношение к ним разных религий.</w:t>
      </w:r>
      <w:proofErr w:type="gramEnd"/>
      <w:r w:rsidRPr="007200E7">
        <w:rPr>
          <w:sz w:val="28"/>
          <w:szCs w:val="28"/>
        </w:rPr>
        <w:t xml:space="preserve"> Любовь и уважение к Отечеству. Патриотизм многонационального и многоконфессионального народа России.</w:t>
      </w:r>
    </w:p>
    <w:p w:rsidR="007200E7" w:rsidRPr="007200E7" w:rsidRDefault="007200E7" w:rsidP="007200E7">
      <w:pPr>
        <w:rPr>
          <w:sz w:val="28"/>
          <w:szCs w:val="28"/>
        </w:rPr>
      </w:pPr>
    </w:p>
    <w:p w:rsidR="007200E7" w:rsidRPr="007200E7" w:rsidRDefault="007200E7" w:rsidP="007200E7">
      <w:pPr>
        <w:rPr>
          <w:sz w:val="28"/>
          <w:szCs w:val="28"/>
        </w:rPr>
      </w:pPr>
      <w:bookmarkStart w:id="89" w:name="bookmark139"/>
    </w:p>
    <w:p w:rsidR="007200E7" w:rsidRPr="00F90558" w:rsidRDefault="007200E7" w:rsidP="00F90558">
      <w:pPr>
        <w:jc w:val="center"/>
        <w:rPr>
          <w:b/>
          <w:sz w:val="28"/>
          <w:szCs w:val="28"/>
        </w:rPr>
      </w:pPr>
      <w:r w:rsidRPr="00F90558">
        <w:rPr>
          <w:b/>
          <w:sz w:val="28"/>
          <w:szCs w:val="28"/>
        </w:rPr>
        <w:t>Изобразительное искусство</w:t>
      </w:r>
      <w:bookmarkEnd w:id="89"/>
    </w:p>
    <w:p w:rsidR="007200E7" w:rsidRPr="007200E7" w:rsidRDefault="007200E7" w:rsidP="007200E7">
      <w:pPr>
        <w:rPr>
          <w:sz w:val="28"/>
          <w:szCs w:val="28"/>
        </w:rPr>
      </w:pPr>
      <w:bookmarkStart w:id="90" w:name="bookmark140"/>
      <w:r w:rsidRPr="007200E7">
        <w:rPr>
          <w:sz w:val="28"/>
          <w:szCs w:val="28"/>
        </w:rPr>
        <w:t>Виды художественной деятельности</w:t>
      </w:r>
      <w:bookmarkEnd w:id="90"/>
    </w:p>
    <w:p w:rsidR="007200E7" w:rsidRPr="007200E7" w:rsidRDefault="007200E7" w:rsidP="007200E7">
      <w:pPr>
        <w:rPr>
          <w:sz w:val="28"/>
          <w:szCs w:val="28"/>
        </w:rPr>
      </w:pPr>
      <w:r w:rsidRPr="007200E7">
        <w:rPr>
          <w:sz w:val="28"/>
          <w:szCs w:val="28"/>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7200E7">
        <w:rPr>
          <w:sz w:val="28"/>
          <w:szCs w:val="28"/>
        </w:rPr>
        <w:t>через</w:t>
      </w:r>
      <w:proofErr w:type="gramEnd"/>
      <w:r w:rsidRPr="007200E7">
        <w:rPr>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7200E7">
        <w:rPr>
          <w:sz w:val="28"/>
          <w:szCs w:val="28"/>
        </w:rPr>
        <w:t>сств в п</w:t>
      </w:r>
      <w:proofErr w:type="gramEnd"/>
      <w:r w:rsidRPr="007200E7">
        <w:rPr>
          <w:sz w:val="28"/>
          <w:szCs w:val="28"/>
        </w:rPr>
        <w:t>овседневной жизни человека, в организации его материального окружения.</w:t>
      </w:r>
    </w:p>
    <w:p w:rsidR="007200E7" w:rsidRPr="007200E7" w:rsidRDefault="007200E7" w:rsidP="007200E7">
      <w:pPr>
        <w:rPr>
          <w:sz w:val="28"/>
          <w:szCs w:val="28"/>
        </w:rPr>
      </w:pPr>
      <w:r w:rsidRPr="007200E7">
        <w:rPr>
          <w:sz w:val="28"/>
          <w:szCs w:val="28"/>
        </w:rPr>
        <w:t xml:space="preserve">Рисунок. </w:t>
      </w:r>
      <w:proofErr w:type="gramStart"/>
      <w:r w:rsidRPr="007200E7">
        <w:rPr>
          <w:sz w:val="28"/>
          <w:szCs w:val="28"/>
        </w:rPr>
        <w:t>Материалы для рисунка: карандаш, ручка, фломастер, уголь, пастель, мелки и т. д. Приёмы работы с различными графическими материалами.</w:t>
      </w:r>
      <w:proofErr w:type="gramEnd"/>
      <w:r w:rsidRPr="007200E7">
        <w:rPr>
          <w:sz w:val="28"/>
          <w:szCs w:val="28"/>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7200E7" w:rsidRPr="007200E7" w:rsidRDefault="007200E7" w:rsidP="007200E7">
      <w:pPr>
        <w:rPr>
          <w:sz w:val="28"/>
          <w:szCs w:val="28"/>
        </w:rPr>
      </w:pPr>
      <w:r w:rsidRPr="007200E7">
        <w:rPr>
          <w:sz w:val="28"/>
          <w:szCs w:val="28"/>
        </w:rPr>
        <w:lastRenderedPageBreak/>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7200E7" w:rsidRPr="007200E7" w:rsidRDefault="007200E7" w:rsidP="007200E7">
      <w:pPr>
        <w:rPr>
          <w:sz w:val="28"/>
          <w:szCs w:val="28"/>
        </w:rPr>
      </w:pPr>
      <w:r w:rsidRPr="007200E7">
        <w:rPr>
          <w:sz w:val="28"/>
          <w:szCs w:val="28"/>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7200E7" w:rsidRPr="007200E7" w:rsidRDefault="007200E7" w:rsidP="007200E7">
      <w:pPr>
        <w:rPr>
          <w:sz w:val="28"/>
          <w:szCs w:val="28"/>
        </w:rPr>
      </w:pPr>
      <w:r w:rsidRPr="007200E7">
        <w:rPr>
          <w:sz w:val="28"/>
          <w:szCs w:val="28"/>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7200E7" w:rsidRPr="007200E7" w:rsidRDefault="007200E7" w:rsidP="007200E7">
      <w:pPr>
        <w:rPr>
          <w:sz w:val="28"/>
          <w:szCs w:val="28"/>
        </w:rPr>
      </w:pPr>
      <w:r w:rsidRPr="007200E7">
        <w:rPr>
          <w:sz w:val="28"/>
          <w:szCs w:val="28"/>
        </w:rPr>
        <w:t>Декоративно-прикладное искусство. Истоки декоративн</w:t>
      </w:r>
      <w:proofErr w:type="gramStart"/>
      <w:r w:rsidRPr="007200E7">
        <w:rPr>
          <w:sz w:val="28"/>
          <w:szCs w:val="28"/>
        </w:rPr>
        <w:t>о-</w:t>
      </w:r>
      <w:proofErr w:type="gramEnd"/>
      <w:r w:rsidRPr="007200E7">
        <w:rPr>
          <w:sz w:val="28"/>
          <w:szCs w:val="28"/>
        </w:rPr>
        <w:t xml:space="preserve"> прикладного искусства и его роль в жизни человека. </w:t>
      </w:r>
      <w:proofErr w:type="gramStart"/>
      <w:r w:rsidRPr="007200E7">
        <w:rPr>
          <w:sz w:val="28"/>
          <w:szCs w:val="28"/>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7200E7">
        <w:rPr>
          <w:sz w:val="28"/>
          <w:szCs w:val="28"/>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7200E7" w:rsidRPr="007200E7" w:rsidRDefault="007200E7" w:rsidP="007200E7">
      <w:pPr>
        <w:rPr>
          <w:sz w:val="28"/>
          <w:szCs w:val="28"/>
        </w:rPr>
      </w:pPr>
      <w:bookmarkStart w:id="91" w:name="bookmark141"/>
      <w:r w:rsidRPr="007200E7">
        <w:rPr>
          <w:sz w:val="28"/>
          <w:szCs w:val="28"/>
        </w:rPr>
        <w:t>Азбука искусства. Как говорит искусство?</w:t>
      </w:r>
      <w:bookmarkEnd w:id="91"/>
    </w:p>
    <w:p w:rsidR="007200E7" w:rsidRPr="007200E7" w:rsidRDefault="007200E7" w:rsidP="007200E7">
      <w:pPr>
        <w:rPr>
          <w:sz w:val="28"/>
          <w:szCs w:val="28"/>
        </w:rPr>
      </w:pPr>
      <w:r w:rsidRPr="007200E7">
        <w:rPr>
          <w:sz w:val="28"/>
          <w:szCs w:val="28"/>
        </w:rPr>
        <w:t xml:space="preserve">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7200E7">
        <w:rPr>
          <w:sz w:val="28"/>
          <w:szCs w:val="28"/>
        </w:rPr>
        <w:t>низкое</w:t>
      </w:r>
      <w:proofErr w:type="gramEnd"/>
      <w:r w:rsidRPr="007200E7">
        <w:rPr>
          <w:sz w:val="28"/>
          <w:szCs w:val="28"/>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7200E7" w:rsidRPr="007200E7" w:rsidRDefault="007200E7" w:rsidP="007200E7">
      <w:pPr>
        <w:rPr>
          <w:sz w:val="28"/>
          <w:szCs w:val="28"/>
        </w:rPr>
      </w:pPr>
      <w:r w:rsidRPr="007200E7">
        <w:rPr>
          <w:sz w:val="28"/>
          <w:szCs w:val="28"/>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7200E7" w:rsidRPr="007200E7" w:rsidRDefault="007200E7" w:rsidP="007200E7">
      <w:pPr>
        <w:rPr>
          <w:sz w:val="28"/>
          <w:szCs w:val="28"/>
        </w:rPr>
      </w:pPr>
      <w:r w:rsidRPr="007200E7">
        <w:rPr>
          <w:sz w:val="28"/>
          <w:szCs w:val="28"/>
        </w:rPr>
        <w:t xml:space="preserve">Линия. </w:t>
      </w:r>
      <w:proofErr w:type="gramStart"/>
      <w:r w:rsidRPr="007200E7">
        <w:rPr>
          <w:sz w:val="28"/>
          <w:szCs w:val="28"/>
        </w:rPr>
        <w:t>Многообразие линий (тонкие, толстые, прямые, волнистые, плавные, острые, закруглённые спиралью, летящие) и их знаковый характер.</w:t>
      </w:r>
      <w:proofErr w:type="gramEnd"/>
      <w:r w:rsidRPr="007200E7">
        <w:rPr>
          <w:sz w:val="28"/>
          <w:szCs w:val="28"/>
        </w:rPr>
        <w:t xml:space="preserve"> Линия, </w:t>
      </w:r>
      <w:r w:rsidRPr="007200E7">
        <w:rPr>
          <w:sz w:val="28"/>
          <w:szCs w:val="28"/>
        </w:rPr>
        <w:lastRenderedPageBreak/>
        <w:t>штрих, пятно и художественный образ. Передача с помощью линии эмоционального состояния природы, человека, животного.</w:t>
      </w:r>
    </w:p>
    <w:p w:rsidR="007200E7" w:rsidRPr="007200E7" w:rsidRDefault="007200E7" w:rsidP="007200E7">
      <w:pPr>
        <w:rPr>
          <w:sz w:val="28"/>
          <w:szCs w:val="28"/>
        </w:rPr>
      </w:pPr>
      <w:r w:rsidRPr="007200E7">
        <w:rPr>
          <w:sz w:val="28"/>
          <w:szCs w:val="28"/>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7200E7" w:rsidRPr="007200E7" w:rsidRDefault="007200E7" w:rsidP="007200E7">
      <w:pPr>
        <w:rPr>
          <w:sz w:val="28"/>
          <w:szCs w:val="28"/>
        </w:rPr>
      </w:pPr>
      <w:r w:rsidRPr="007200E7">
        <w:rPr>
          <w:sz w:val="28"/>
          <w:szCs w:val="28"/>
        </w:rPr>
        <w:t>Объём. Объём в пространстве и объём на плоскости. Способы передачи объёма. Выразительность объёмных композиций.</w:t>
      </w:r>
    </w:p>
    <w:p w:rsidR="007200E7" w:rsidRPr="007200E7" w:rsidRDefault="007200E7" w:rsidP="007200E7">
      <w:pPr>
        <w:rPr>
          <w:sz w:val="28"/>
          <w:szCs w:val="28"/>
        </w:rPr>
      </w:pPr>
      <w:r w:rsidRPr="007200E7">
        <w:rPr>
          <w:sz w:val="28"/>
          <w:szCs w:val="28"/>
        </w:rPr>
        <w:t>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7200E7" w:rsidRPr="007200E7" w:rsidRDefault="007200E7" w:rsidP="007200E7">
      <w:pPr>
        <w:rPr>
          <w:sz w:val="28"/>
          <w:szCs w:val="28"/>
        </w:rPr>
      </w:pPr>
      <w:bookmarkStart w:id="92" w:name="bookmark142"/>
      <w:r w:rsidRPr="007200E7">
        <w:rPr>
          <w:sz w:val="28"/>
          <w:szCs w:val="28"/>
        </w:rPr>
        <w:t>Значимые темы искусства. О чём говорит искусство?</w:t>
      </w:r>
      <w:bookmarkEnd w:id="92"/>
    </w:p>
    <w:p w:rsidR="007200E7" w:rsidRPr="007200E7" w:rsidRDefault="007200E7" w:rsidP="007200E7">
      <w:pPr>
        <w:rPr>
          <w:sz w:val="28"/>
          <w:szCs w:val="28"/>
        </w:rPr>
      </w:pPr>
      <w:r w:rsidRPr="007200E7">
        <w:rPr>
          <w:sz w:val="28"/>
          <w:szCs w:val="28"/>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7200E7">
        <w:rPr>
          <w:sz w:val="28"/>
          <w:szCs w:val="28"/>
        </w:rPr>
        <w:t>дств дл</w:t>
      </w:r>
      <w:proofErr w:type="gramEnd"/>
      <w:r w:rsidRPr="007200E7">
        <w:rPr>
          <w:sz w:val="28"/>
          <w:szCs w:val="28"/>
        </w:rPr>
        <w:t>я создания выразительных образов природы. Постройки в природе: птичьи гнёзда, норы, ульи, панцирь черепахи, домик улитки и т. д.</w:t>
      </w:r>
    </w:p>
    <w:p w:rsidR="007200E7" w:rsidRPr="007200E7" w:rsidRDefault="007200E7" w:rsidP="007200E7">
      <w:pPr>
        <w:rPr>
          <w:sz w:val="28"/>
          <w:szCs w:val="28"/>
        </w:rPr>
      </w:pPr>
      <w:r w:rsidRPr="007200E7">
        <w:rPr>
          <w:sz w:val="28"/>
          <w:szCs w:val="28"/>
        </w:rPr>
        <w:t xml:space="preserve">Восприятие и эмоциональная оценка шедевров русского и зарубежного искусства, изображающих природу. </w:t>
      </w:r>
      <w:proofErr w:type="gramStart"/>
      <w:r w:rsidRPr="007200E7">
        <w:rPr>
          <w:sz w:val="28"/>
          <w:szCs w:val="28"/>
        </w:rPr>
        <w:t>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roofErr w:type="gramEnd"/>
    </w:p>
    <w:p w:rsidR="007200E7" w:rsidRPr="007200E7" w:rsidRDefault="007200E7" w:rsidP="007200E7">
      <w:pPr>
        <w:rPr>
          <w:sz w:val="28"/>
          <w:szCs w:val="28"/>
        </w:rPr>
      </w:pPr>
      <w:r w:rsidRPr="007200E7">
        <w:rPr>
          <w:sz w:val="28"/>
          <w:szCs w:val="28"/>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7200E7" w:rsidRPr="007200E7" w:rsidRDefault="007200E7" w:rsidP="007200E7">
      <w:pPr>
        <w:rPr>
          <w:sz w:val="28"/>
          <w:szCs w:val="28"/>
        </w:rPr>
      </w:pPr>
      <w:r w:rsidRPr="007200E7">
        <w:rPr>
          <w:sz w:val="28"/>
          <w:szCs w:val="28"/>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7200E7" w:rsidRPr="007200E7" w:rsidRDefault="007200E7" w:rsidP="007200E7">
      <w:pPr>
        <w:rPr>
          <w:sz w:val="28"/>
          <w:szCs w:val="28"/>
        </w:rPr>
      </w:pPr>
      <w:r w:rsidRPr="007200E7">
        <w:rPr>
          <w:sz w:val="28"/>
          <w:szCs w:val="28"/>
        </w:rPr>
        <w:t xml:space="preserve">Человек и человеческие взаимоотношения. Образ человека в разных культурах мира. Образ современника. Жанр портрета. Темы любви, дружбы, семьи в искусстве. </w:t>
      </w:r>
      <w:proofErr w:type="gramStart"/>
      <w:r w:rsidRPr="007200E7">
        <w:rPr>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roofErr w:type="gramEnd"/>
    </w:p>
    <w:p w:rsidR="007200E7" w:rsidRPr="007200E7" w:rsidRDefault="007200E7" w:rsidP="007200E7">
      <w:pPr>
        <w:rPr>
          <w:sz w:val="28"/>
          <w:szCs w:val="28"/>
        </w:rPr>
      </w:pPr>
      <w:r w:rsidRPr="007200E7">
        <w:rPr>
          <w:sz w:val="28"/>
          <w:szCs w:val="28"/>
        </w:rPr>
        <w:lastRenderedPageBreak/>
        <w:t>Искусство дарит людям красоту. Искусство вокруг нас сегодня. Использование различных художественных материалов и сре</w:t>
      </w:r>
      <w:proofErr w:type="gramStart"/>
      <w:r w:rsidRPr="007200E7">
        <w:rPr>
          <w:sz w:val="28"/>
          <w:szCs w:val="28"/>
        </w:rPr>
        <w:t>дств дл</w:t>
      </w:r>
      <w:proofErr w:type="gramEnd"/>
      <w:r w:rsidRPr="007200E7">
        <w:rPr>
          <w:sz w:val="28"/>
          <w:szCs w:val="28"/>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7200E7">
        <w:rPr>
          <w:sz w:val="28"/>
          <w:szCs w:val="28"/>
        </w:rPr>
        <w:t>сств в п</w:t>
      </w:r>
      <w:proofErr w:type="gramEnd"/>
      <w:r w:rsidRPr="007200E7">
        <w:rPr>
          <w:sz w:val="28"/>
          <w:szCs w:val="28"/>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7200E7" w:rsidRPr="007200E7" w:rsidRDefault="007200E7" w:rsidP="007200E7">
      <w:pPr>
        <w:rPr>
          <w:sz w:val="28"/>
          <w:szCs w:val="28"/>
        </w:rPr>
      </w:pPr>
      <w:bookmarkStart w:id="93" w:name="bookmark143"/>
      <w:r w:rsidRPr="007200E7">
        <w:rPr>
          <w:sz w:val="28"/>
          <w:szCs w:val="28"/>
        </w:rPr>
        <w:t>Опыт художественно-творческой деятельности</w:t>
      </w:r>
      <w:bookmarkEnd w:id="93"/>
    </w:p>
    <w:p w:rsidR="007200E7" w:rsidRPr="007200E7" w:rsidRDefault="007200E7" w:rsidP="007200E7">
      <w:pPr>
        <w:rPr>
          <w:sz w:val="28"/>
          <w:szCs w:val="28"/>
        </w:rPr>
      </w:pPr>
      <w:r w:rsidRPr="007200E7">
        <w:rPr>
          <w:sz w:val="28"/>
          <w:szCs w:val="28"/>
        </w:rPr>
        <w:t>Участие в различных видах изобразительной, декоративно-прикладной и художественно-конструкторской деятельности.</w:t>
      </w:r>
    </w:p>
    <w:p w:rsidR="007200E7" w:rsidRPr="007200E7" w:rsidRDefault="007200E7" w:rsidP="007200E7">
      <w:pPr>
        <w:rPr>
          <w:sz w:val="28"/>
          <w:szCs w:val="28"/>
        </w:rPr>
      </w:pPr>
      <w:r w:rsidRPr="007200E7">
        <w:rPr>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7200E7" w:rsidRPr="007200E7" w:rsidRDefault="007200E7" w:rsidP="007200E7">
      <w:pPr>
        <w:rPr>
          <w:sz w:val="28"/>
          <w:szCs w:val="28"/>
        </w:rPr>
      </w:pPr>
      <w:proofErr w:type="gramStart"/>
      <w:r w:rsidRPr="007200E7">
        <w:rPr>
          <w:sz w:val="28"/>
          <w:szCs w:val="28"/>
        </w:rPr>
        <w:t>Овладение основами художественной грамоты: композицией, формой, ритмом, линией, цветом, объёмом, фактурой.</w:t>
      </w:r>
      <w:proofErr w:type="gramEnd"/>
    </w:p>
    <w:p w:rsidR="007200E7" w:rsidRPr="007200E7" w:rsidRDefault="007200E7" w:rsidP="007200E7">
      <w:pPr>
        <w:rPr>
          <w:sz w:val="28"/>
          <w:szCs w:val="28"/>
        </w:rPr>
      </w:pPr>
      <w:r w:rsidRPr="007200E7">
        <w:rPr>
          <w:sz w:val="28"/>
          <w:szCs w:val="28"/>
        </w:rPr>
        <w:t>Создание моделей предметов бытового окружения человека. Овладение элементарными навыками лепки и бумагопластики.</w:t>
      </w:r>
    </w:p>
    <w:p w:rsidR="007200E7" w:rsidRPr="007200E7" w:rsidRDefault="007200E7" w:rsidP="007200E7">
      <w:pPr>
        <w:rPr>
          <w:sz w:val="28"/>
          <w:szCs w:val="28"/>
        </w:rPr>
      </w:pPr>
      <w:r w:rsidRPr="007200E7">
        <w:rPr>
          <w:sz w:val="28"/>
          <w:szCs w:val="28"/>
        </w:rPr>
        <w:t>Выбор и применение выразительных сре</w:t>
      </w:r>
      <w:proofErr w:type="gramStart"/>
      <w:r w:rsidRPr="007200E7">
        <w:rPr>
          <w:sz w:val="28"/>
          <w:szCs w:val="28"/>
        </w:rPr>
        <w:t>дств дл</w:t>
      </w:r>
      <w:proofErr w:type="gramEnd"/>
      <w:r w:rsidRPr="007200E7">
        <w:rPr>
          <w:sz w:val="28"/>
          <w:szCs w:val="28"/>
        </w:rPr>
        <w:t>я реализации собственного замысла в рисунке, живописи, аппликации, скульптуре, художественном конструировании.</w:t>
      </w:r>
    </w:p>
    <w:p w:rsidR="007200E7" w:rsidRPr="007200E7" w:rsidRDefault="007200E7" w:rsidP="007200E7">
      <w:pPr>
        <w:rPr>
          <w:sz w:val="28"/>
          <w:szCs w:val="28"/>
        </w:rPr>
      </w:pPr>
      <w:proofErr w:type="gramStart"/>
      <w:r w:rsidRPr="007200E7">
        <w:rPr>
          <w:sz w:val="28"/>
          <w:szCs w:val="28"/>
        </w:rPr>
        <w:t>Передача настроения в творческой работе с помощью цвета, тона, композиции, пространства, линии, штриха, пятна, объёма, фактуры материала.</w:t>
      </w:r>
      <w:proofErr w:type="gramEnd"/>
    </w:p>
    <w:p w:rsidR="007200E7" w:rsidRPr="007200E7" w:rsidRDefault="007200E7" w:rsidP="007200E7">
      <w:pPr>
        <w:rPr>
          <w:sz w:val="28"/>
          <w:szCs w:val="28"/>
        </w:rPr>
      </w:pPr>
      <w:proofErr w:type="gramStart"/>
      <w:r w:rsidRPr="007200E7">
        <w:rPr>
          <w:sz w:val="28"/>
          <w:szCs w:val="28"/>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rsidR="007200E7" w:rsidRPr="007200E7" w:rsidRDefault="007200E7" w:rsidP="007200E7">
      <w:pPr>
        <w:rPr>
          <w:sz w:val="28"/>
          <w:szCs w:val="28"/>
        </w:rPr>
      </w:pPr>
      <w:r w:rsidRPr="007200E7">
        <w:rPr>
          <w:sz w:val="28"/>
          <w:szCs w:val="28"/>
        </w:rPr>
        <w:t>Участие в обсуждении содержания и выразительных сре</w:t>
      </w:r>
      <w:proofErr w:type="gramStart"/>
      <w:r w:rsidRPr="007200E7">
        <w:rPr>
          <w:sz w:val="28"/>
          <w:szCs w:val="28"/>
        </w:rPr>
        <w:t>дств пр</w:t>
      </w:r>
      <w:proofErr w:type="gramEnd"/>
      <w:r w:rsidRPr="007200E7">
        <w:rPr>
          <w:sz w:val="28"/>
          <w:szCs w:val="28"/>
        </w:rPr>
        <w:t>оизведений изобразительного искусства, выражение своего отношения к произведению.</w:t>
      </w:r>
    </w:p>
    <w:p w:rsidR="007200E7" w:rsidRPr="007200E7" w:rsidRDefault="007200E7" w:rsidP="007200E7">
      <w:pPr>
        <w:rPr>
          <w:sz w:val="28"/>
          <w:szCs w:val="28"/>
        </w:rPr>
      </w:pPr>
      <w:bookmarkStart w:id="94" w:name="bookmark144"/>
    </w:p>
    <w:p w:rsidR="007200E7" w:rsidRPr="00F90558" w:rsidRDefault="007200E7" w:rsidP="00F90558">
      <w:pPr>
        <w:jc w:val="center"/>
        <w:rPr>
          <w:b/>
          <w:sz w:val="28"/>
          <w:szCs w:val="28"/>
        </w:rPr>
      </w:pPr>
      <w:r w:rsidRPr="00F90558">
        <w:rPr>
          <w:b/>
          <w:sz w:val="28"/>
          <w:szCs w:val="28"/>
        </w:rPr>
        <w:t>Музыка</w:t>
      </w:r>
      <w:bookmarkEnd w:id="94"/>
    </w:p>
    <w:p w:rsidR="007200E7" w:rsidRPr="007200E7" w:rsidRDefault="007200E7" w:rsidP="007200E7">
      <w:pPr>
        <w:rPr>
          <w:sz w:val="28"/>
          <w:szCs w:val="28"/>
        </w:rPr>
      </w:pPr>
      <w:r w:rsidRPr="007200E7">
        <w:rPr>
          <w:sz w:val="28"/>
          <w:szCs w:val="28"/>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7200E7" w:rsidRPr="007200E7" w:rsidRDefault="007200E7" w:rsidP="007200E7">
      <w:pPr>
        <w:rPr>
          <w:sz w:val="28"/>
          <w:szCs w:val="28"/>
        </w:rPr>
      </w:pPr>
      <w:r w:rsidRPr="007200E7">
        <w:rPr>
          <w:sz w:val="28"/>
          <w:szCs w:val="28"/>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7200E7" w:rsidRPr="007200E7" w:rsidRDefault="007200E7" w:rsidP="007200E7">
      <w:pPr>
        <w:rPr>
          <w:sz w:val="28"/>
          <w:szCs w:val="28"/>
        </w:rPr>
      </w:pPr>
      <w:r w:rsidRPr="007200E7">
        <w:rPr>
          <w:sz w:val="28"/>
          <w:szCs w:val="28"/>
        </w:rPr>
        <w:lastRenderedPageBreak/>
        <w:t xml:space="preserve">Отечественные народные музыкальные традиции. Творчество народов России. </w:t>
      </w:r>
      <w:proofErr w:type="gramStart"/>
      <w:r w:rsidRPr="007200E7">
        <w:rPr>
          <w:sz w:val="28"/>
          <w:szCs w:val="28"/>
        </w:rPr>
        <w:t>Музыкальный и поэтический фольклор: песни, танцы, действа, обряды, скороговорки, загадки, игры-драматизации.</w:t>
      </w:r>
      <w:proofErr w:type="gramEnd"/>
      <w:r w:rsidRPr="007200E7">
        <w:rPr>
          <w:sz w:val="28"/>
          <w:szCs w:val="28"/>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7200E7" w:rsidRPr="007200E7" w:rsidRDefault="007200E7" w:rsidP="007200E7">
      <w:pPr>
        <w:rPr>
          <w:sz w:val="28"/>
          <w:szCs w:val="28"/>
        </w:rPr>
      </w:pPr>
      <w:r w:rsidRPr="007200E7">
        <w:rPr>
          <w:sz w:val="28"/>
          <w:szCs w:val="28"/>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7200E7" w:rsidRPr="007200E7" w:rsidRDefault="007200E7" w:rsidP="007200E7">
      <w:pPr>
        <w:rPr>
          <w:sz w:val="28"/>
          <w:szCs w:val="28"/>
        </w:rPr>
      </w:pPr>
      <w:r w:rsidRPr="007200E7">
        <w:rPr>
          <w:sz w:val="28"/>
          <w:szCs w:val="28"/>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7200E7" w:rsidRPr="007200E7" w:rsidRDefault="007200E7" w:rsidP="007200E7">
      <w:pPr>
        <w:rPr>
          <w:sz w:val="28"/>
          <w:szCs w:val="28"/>
        </w:rPr>
      </w:pPr>
      <w:r w:rsidRPr="007200E7">
        <w:rPr>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7200E7" w:rsidRPr="007200E7" w:rsidRDefault="007200E7" w:rsidP="007200E7">
      <w:pPr>
        <w:rPr>
          <w:sz w:val="28"/>
          <w:szCs w:val="28"/>
        </w:rPr>
      </w:pPr>
      <w:r w:rsidRPr="007200E7">
        <w:rPr>
          <w:sz w:val="28"/>
          <w:szCs w:val="28"/>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7200E7" w:rsidRPr="007200E7" w:rsidRDefault="007200E7" w:rsidP="007200E7">
      <w:pPr>
        <w:rPr>
          <w:sz w:val="28"/>
          <w:szCs w:val="28"/>
        </w:rPr>
      </w:pPr>
      <w:r w:rsidRPr="007200E7">
        <w:rPr>
          <w:sz w:val="28"/>
          <w:szCs w:val="28"/>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7200E7" w:rsidRPr="007200E7" w:rsidRDefault="007200E7" w:rsidP="007200E7">
      <w:pPr>
        <w:rPr>
          <w:sz w:val="28"/>
          <w:szCs w:val="28"/>
        </w:rPr>
      </w:pPr>
      <w:r w:rsidRPr="007200E7">
        <w:rPr>
          <w:sz w:val="28"/>
          <w:szCs w:val="28"/>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7200E7" w:rsidRPr="007200E7" w:rsidRDefault="007200E7" w:rsidP="007200E7">
      <w:pPr>
        <w:rPr>
          <w:sz w:val="28"/>
          <w:szCs w:val="28"/>
        </w:rPr>
      </w:pPr>
      <w:r w:rsidRPr="007200E7">
        <w:rPr>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7200E7" w:rsidRPr="007200E7" w:rsidRDefault="007200E7" w:rsidP="007200E7">
      <w:pPr>
        <w:rPr>
          <w:sz w:val="28"/>
          <w:szCs w:val="28"/>
        </w:rPr>
      </w:pPr>
      <w:r w:rsidRPr="007200E7">
        <w:rPr>
          <w:sz w:val="28"/>
          <w:szCs w:val="28"/>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7200E7" w:rsidRPr="00F90558" w:rsidRDefault="007200E7" w:rsidP="00F90558">
      <w:pPr>
        <w:jc w:val="center"/>
        <w:rPr>
          <w:b/>
          <w:sz w:val="28"/>
          <w:szCs w:val="28"/>
        </w:rPr>
      </w:pPr>
      <w:bookmarkStart w:id="95" w:name="bookmark145"/>
      <w:r w:rsidRPr="00F90558">
        <w:rPr>
          <w:b/>
          <w:sz w:val="28"/>
          <w:szCs w:val="28"/>
        </w:rPr>
        <w:t>Технология</w:t>
      </w:r>
      <w:bookmarkEnd w:id="95"/>
    </w:p>
    <w:p w:rsidR="007200E7" w:rsidRPr="007200E7" w:rsidRDefault="007200E7" w:rsidP="007200E7">
      <w:pPr>
        <w:rPr>
          <w:sz w:val="28"/>
          <w:szCs w:val="28"/>
        </w:rPr>
      </w:pPr>
      <w:bookmarkStart w:id="96" w:name="bookmark146"/>
      <w:r w:rsidRPr="007200E7">
        <w:rPr>
          <w:sz w:val="28"/>
          <w:szCs w:val="28"/>
        </w:rPr>
        <w:t>1. Общекультурные и общетрудовые компетенции. Основы культуры труда, самообслуживания</w:t>
      </w:r>
      <w:bookmarkEnd w:id="96"/>
    </w:p>
    <w:p w:rsidR="007200E7" w:rsidRPr="007200E7" w:rsidRDefault="007200E7" w:rsidP="007200E7">
      <w:pPr>
        <w:rPr>
          <w:sz w:val="28"/>
          <w:szCs w:val="28"/>
        </w:rPr>
      </w:pPr>
      <w:r w:rsidRPr="007200E7">
        <w:rPr>
          <w:sz w:val="28"/>
          <w:szCs w:val="28"/>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w:t>
      </w:r>
      <w:r w:rsidRPr="007200E7">
        <w:rPr>
          <w:sz w:val="28"/>
          <w:szCs w:val="28"/>
        </w:rPr>
        <w:lastRenderedPageBreak/>
        <w:t>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7200E7" w:rsidRPr="007200E7" w:rsidRDefault="007200E7" w:rsidP="007200E7">
      <w:pPr>
        <w:rPr>
          <w:sz w:val="28"/>
          <w:szCs w:val="28"/>
        </w:rPr>
      </w:pPr>
      <w:r w:rsidRPr="007200E7">
        <w:rPr>
          <w:sz w:val="28"/>
          <w:szCs w:val="28"/>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7200E7" w:rsidRPr="007200E7" w:rsidRDefault="007200E7" w:rsidP="007200E7">
      <w:pPr>
        <w:rPr>
          <w:sz w:val="28"/>
          <w:szCs w:val="28"/>
        </w:rPr>
      </w:pPr>
      <w:r w:rsidRPr="007200E7">
        <w:rPr>
          <w:sz w:val="28"/>
          <w:szCs w:val="28"/>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7200E7" w:rsidRPr="007200E7" w:rsidRDefault="007200E7" w:rsidP="007200E7">
      <w:pPr>
        <w:rPr>
          <w:sz w:val="28"/>
          <w:szCs w:val="28"/>
        </w:rPr>
      </w:pPr>
      <w:r w:rsidRPr="007200E7">
        <w:rPr>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200E7">
        <w:rPr>
          <w:sz w:val="28"/>
          <w:szCs w:val="28"/>
        </w:rPr>
        <w:t>индивидуальные проекты</w:t>
      </w:r>
      <w:proofErr w:type="gramEnd"/>
      <w:r w:rsidRPr="007200E7">
        <w:rPr>
          <w:sz w:val="28"/>
          <w:szCs w:val="28"/>
        </w:rPr>
        <w:t xml:space="preserve">. Культура межличностных отношений в совместной деятельности. </w:t>
      </w:r>
      <w:proofErr w:type="gramStart"/>
      <w:r w:rsidRPr="007200E7">
        <w:rPr>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7200E7" w:rsidRPr="007200E7" w:rsidRDefault="007200E7" w:rsidP="007200E7">
      <w:pPr>
        <w:rPr>
          <w:sz w:val="28"/>
          <w:szCs w:val="28"/>
        </w:rPr>
      </w:pPr>
      <w:r w:rsidRPr="007200E7">
        <w:rPr>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p>
    <w:p w:rsidR="007200E7" w:rsidRPr="007200E7" w:rsidRDefault="007200E7" w:rsidP="007200E7">
      <w:pPr>
        <w:rPr>
          <w:sz w:val="28"/>
          <w:szCs w:val="28"/>
        </w:rPr>
      </w:pPr>
      <w:bookmarkStart w:id="97" w:name="bookmark147"/>
      <w:r w:rsidRPr="007200E7">
        <w:rPr>
          <w:sz w:val="28"/>
          <w:szCs w:val="28"/>
        </w:rPr>
        <w:t>2. Технология ручной обработки материалов</w:t>
      </w:r>
      <w:r w:rsidRPr="007200E7">
        <w:rPr>
          <w:sz w:val="28"/>
          <w:szCs w:val="28"/>
        </w:rPr>
        <w:footnoteReference w:id="3"/>
      </w:r>
      <w:r w:rsidRPr="007200E7">
        <w:rPr>
          <w:sz w:val="28"/>
          <w:szCs w:val="28"/>
        </w:rPr>
        <w:t>. Элементы графической грамоты</w:t>
      </w:r>
      <w:bookmarkEnd w:id="97"/>
    </w:p>
    <w:p w:rsidR="007200E7" w:rsidRPr="007200E7" w:rsidRDefault="007200E7" w:rsidP="007200E7">
      <w:pPr>
        <w:rPr>
          <w:sz w:val="28"/>
          <w:szCs w:val="28"/>
        </w:rPr>
      </w:pPr>
      <w:r w:rsidRPr="007200E7">
        <w:rPr>
          <w:sz w:val="28"/>
          <w:szCs w:val="28"/>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7200E7" w:rsidRPr="007200E7" w:rsidRDefault="007200E7" w:rsidP="007200E7">
      <w:pPr>
        <w:rPr>
          <w:sz w:val="28"/>
          <w:szCs w:val="28"/>
        </w:rPr>
      </w:pPr>
      <w:r w:rsidRPr="007200E7">
        <w:rPr>
          <w:sz w:val="28"/>
          <w:szCs w:val="28"/>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7200E7" w:rsidRPr="007200E7" w:rsidRDefault="007200E7" w:rsidP="007200E7">
      <w:pPr>
        <w:rPr>
          <w:sz w:val="28"/>
          <w:szCs w:val="28"/>
        </w:rPr>
      </w:pPr>
      <w:r w:rsidRPr="007200E7">
        <w:rPr>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7200E7" w:rsidRPr="007200E7" w:rsidRDefault="007200E7" w:rsidP="007200E7">
      <w:pPr>
        <w:rPr>
          <w:sz w:val="28"/>
          <w:szCs w:val="28"/>
        </w:rPr>
      </w:pPr>
      <w:r w:rsidRPr="007200E7">
        <w:rPr>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w:t>
      </w:r>
      <w:r w:rsidRPr="007200E7">
        <w:rPr>
          <w:sz w:val="28"/>
          <w:szCs w:val="28"/>
        </w:rPr>
        <w:lastRenderedPageBreak/>
        <w:t xml:space="preserve">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7200E7">
        <w:rPr>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200E7">
        <w:rPr>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7200E7" w:rsidRPr="007200E7" w:rsidRDefault="007200E7" w:rsidP="007200E7">
      <w:pPr>
        <w:rPr>
          <w:sz w:val="28"/>
          <w:szCs w:val="28"/>
        </w:rPr>
      </w:pPr>
      <w:r w:rsidRPr="007200E7">
        <w:rPr>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7200E7">
        <w:rPr>
          <w:sz w:val="28"/>
          <w:szCs w:val="28"/>
        </w:rPr>
        <w:t>Назначение линий чертежа (контур, линия надреза, сгиба, размерная, осевая, центровая, разрыва).</w:t>
      </w:r>
      <w:proofErr w:type="gramEnd"/>
      <w:r w:rsidRPr="007200E7">
        <w:rPr>
          <w:sz w:val="28"/>
          <w:szCs w:val="28"/>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7200E7" w:rsidRPr="007200E7" w:rsidRDefault="007200E7" w:rsidP="007200E7">
      <w:pPr>
        <w:rPr>
          <w:sz w:val="28"/>
          <w:szCs w:val="28"/>
        </w:rPr>
      </w:pPr>
      <w:bookmarkStart w:id="98" w:name="bookmark148"/>
      <w:r w:rsidRPr="007200E7">
        <w:rPr>
          <w:sz w:val="28"/>
          <w:szCs w:val="28"/>
        </w:rPr>
        <w:t>3. Конструирование и моделирование</w:t>
      </w:r>
      <w:bookmarkEnd w:id="98"/>
    </w:p>
    <w:p w:rsidR="007200E7" w:rsidRPr="007200E7" w:rsidRDefault="007200E7" w:rsidP="007200E7">
      <w:pPr>
        <w:rPr>
          <w:sz w:val="28"/>
          <w:szCs w:val="28"/>
        </w:rPr>
      </w:pPr>
      <w:r w:rsidRPr="007200E7">
        <w:rPr>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7200E7" w:rsidRPr="007200E7" w:rsidRDefault="007200E7" w:rsidP="007200E7">
      <w:pPr>
        <w:rPr>
          <w:sz w:val="28"/>
          <w:szCs w:val="28"/>
        </w:rPr>
      </w:pPr>
      <w:r w:rsidRPr="007200E7">
        <w:rPr>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7200E7" w:rsidRPr="007200E7" w:rsidRDefault="007200E7" w:rsidP="007200E7">
      <w:pPr>
        <w:rPr>
          <w:sz w:val="28"/>
          <w:szCs w:val="28"/>
        </w:rPr>
      </w:pPr>
      <w:bookmarkStart w:id="99" w:name="bookmark149"/>
      <w:r w:rsidRPr="007200E7">
        <w:rPr>
          <w:sz w:val="28"/>
          <w:szCs w:val="28"/>
        </w:rPr>
        <w:t>4. Практика работы на компьютере</w:t>
      </w:r>
      <w:bookmarkEnd w:id="99"/>
    </w:p>
    <w:p w:rsidR="007200E7" w:rsidRPr="007200E7" w:rsidRDefault="007200E7" w:rsidP="007200E7">
      <w:pPr>
        <w:rPr>
          <w:sz w:val="28"/>
          <w:szCs w:val="28"/>
        </w:rPr>
      </w:pPr>
      <w:r w:rsidRPr="007200E7">
        <w:rPr>
          <w:sz w:val="28"/>
          <w:szCs w:val="28"/>
        </w:rPr>
        <w:t>Информация, её отбор, анализ и систематизация. Способы получения, хранения, переработки информации.</w:t>
      </w:r>
    </w:p>
    <w:p w:rsidR="007200E7" w:rsidRPr="007200E7" w:rsidRDefault="007200E7" w:rsidP="007200E7">
      <w:pPr>
        <w:rPr>
          <w:sz w:val="28"/>
          <w:szCs w:val="28"/>
        </w:rPr>
      </w:pPr>
      <w:r w:rsidRPr="007200E7">
        <w:rPr>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7200E7" w:rsidRPr="007200E7" w:rsidRDefault="007200E7" w:rsidP="007200E7">
      <w:pPr>
        <w:rPr>
          <w:sz w:val="28"/>
          <w:szCs w:val="28"/>
        </w:rPr>
      </w:pPr>
      <w:proofErr w:type="gramStart"/>
      <w:r w:rsidRPr="007200E7">
        <w:rPr>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7200E7">
        <w:rPr>
          <w:sz w:val="28"/>
          <w:szCs w:val="28"/>
        </w:rPr>
        <w:t xml:space="preserve"> Создание </w:t>
      </w:r>
      <w:r w:rsidRPr="007200E7">
        <w:rPr>
          <w:sz w:val="28"/>
          <w:szCs w:val="28"/>
        </w:rPr>
        <w:lastRenderedPageBreak/>
        <w:t>небольшого текста по интересной детям тематике. Вывод текста на принтер. Использование рисунков из ресурса компьютера, программ Word и Power Point.</w:t>
      </w:r>
    </w:p>
    <w:p w:rsidR="007200E7" w:rsidRPr="007200E7" w:rsidRDefault="007200E7" w:rsidP="007200E7">
      <w:pPr>
        <w:rPr>
          <w:sz w:val="28"/>
          <w:szCs w:val="28"/>
        </w:rPr>
      </w:pPr>
    </w:p>
    <w:p w:rsidR="007200E7" w:rsidRPr="00F90558" w:rsidRDefault="007200E7" w:rsidP="00F90558">
      <w:pPr>
        <w:jc w:val="center"/>
        <w:rPr>
          <w:b/>
          <w:sz w:val="28"/>
          <w:szCs w:val="28"/>
        </w:rPr>
      </w:pPr>
      <w:bookmarkStart w:id="100" w:name="bookmark150"/>
      <w:r w:rsidRPr="00F90558">
        <w:rPr>
          <w:b/>
          <w:sz w:val="28"/>
          <w:szCs w:val="28"/>
        </w:rPr>
        <w:t>Физическая культура</w:t>
      </w:r>
      <w:bookmarkEnd w:id="100"/>
    </w:p>
    <w:p w:rsidR="007200E7" w:rsidRPr="007200E7" w:rsidRDefault="007200E7" w:rsidP="007200E7">
      <w:pPr>
        <w:rPr>
          <w:sz w:val="28"/>
          <w:szCs w:val="28"/>
        </w:rPr>
      </w:pPr>
      <w:bookmarkStart w:id="101" w:name="bookmark151"/>
      <w:r w:rsidRPr="007200E7">
        <w:rPr>
          <w:sz w:val="28"/>
          <w:szCs w:val="28"/>
        </w:rPr>
        <w:t>Знания о физической культуре</w:t>
      </w:r>
      <w:bookmarkEnd w:id="101"/>
    </w:p>
    <w:p w:rsidR="007200E7" w:rsidRPr="007200E7" w:rsidRDefault="007200E7" w:rsidP="007200E7">
      <w:pPr>
        <w:rPr>
          <w:sz w:val="28"/>
          <w:szCs w:val="28"/>
        </w:rPr>
      </w:pPr>
      <w:r w:rsidRPr="007200E7">
        <w:rPr>
          <w:sz w:val="28"/>
          <w:szCs w:val="28"/>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7200E7" w:rsidRPr="007200E7" w:rsidRDefault="007200E7" w:rsidP="007200E7">
      <w:pPr>
        <w:rPr>
          <w:sz w:val="28"/>
          <w:szCs w:val="28"/>
        </w:rPr>
      </w:pPr>
      <w:r w:rsidRPr="007200E7">
        <w:rPr>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7200E7" w:rsidRPr="007200E7" w:rsidRDefault="007200E7" w:rsidP="007200E7">
      <w:pPr>
        <w:rPr>
          <w:sz w:val="28"/>
          <w:szCs w:val="28"/>
        </w:rPr>
      </w:pPr>
      <w:r w:rsidRPr="007200E7">
        <w:rPr>
          <w:sz w:val="28"/>
          <w:szCs w:val="28"/>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7200E7" w:rsidRPr="007200E7" w:rsidRDefault="007200E7" w:rsidP="007200E7">
      <w:pPr>
        <w:rPr>
          <w:sz w:val="28"/>
          <w:szCs w:val="28"/>
        </w:rPr>
      </w:pPr>
      <w:r w:rsidRPr="007200E7">
        <w:rPr>
          <w:sz w:val="28"/>
          <w:szCs w:val="28"/>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7200E7" w:rsidRPr="007200E7" w:rsidRDefault="007200E7" w:rsidP="007200E7">
      <w:pPr>
        <w:rPr>
          <w:sz w:val="28"/>
          <w:szCs w:val="28"/>
        </w:rPr>
      </w:pPr>
      <w:r w:rsidRPr="007200E7">
        <w:rPr>
          <w:sz w:val="28"/>
          <w:szCs w:val="28"/>
        </w:rPr>
        <w:t>Физическая нагрузка и её влияние на повышение частоты сердечных сокращений.</w:t>
      </w:r>
    </w:p>
    <w:p w:rsidR="007200E7" w:rsidRPr="007200E7" w:rsidRDefault="007200E7" w:rsidP="007200E7">
      <w:pPr>
        <w:rPr>
          <w:sz w:val="28"/>
          <w:szCs w:val="28"/>
        </w:rPr>
      </w:pPr>
      <w:bookmarkStart w:id="102" w:name="bookmark152"/>
      <w:r w:rsidRPr="007200E7">
        <w:rPr>
          <w:sz w:val="28"/>
          <w:szCs w:val="28"/>
        </w:rPr>
        <w:t>Способы физкультурной деятельности</w:t>
      </w:r>
      <w:bookmarkEnd w:id="102"/>
    </w:p>
    <w:p w:rsidR="007200E7" w:rsidRPr="007200E7" w:rsidRDefault="007200E7" w:rsidP="007200E7">
      <w:pPr>
        <w:rPr>
          <w:sz w:val="28"/>
          <w:szCs w:val="28"/>
        </w:rPr>
      </w:pPr>
      <w:r w:rsidRPr="007200E7">
        <w:rPr>
          <w:sz w:val="28"/>
          <w:szCs w:val="28"/>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200E7" w:rsidRPr="007200E7" w:rsidRDefault="007200E7" w:rsidP="007200E7">
      <w:pPr>
        <w:rPr>
          <w:sz w:val="28"/>
          <w:szCs w:val="28"/>
        </w:rPr>
      </w:pPr>
      <w:r w:rsidRPr="007200E7">
        <w:rPr>
          <w:sz w:val="28"/>
          <w:szCs w:val="28"/>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7200E7" w:rsidRPr="007200E7" w:rsidRDefault="007200E7" w:rsidP="007200E7">
      <w:pPr>
        <w:rPr>
          <w:sz w:val="28"/>
          <w:szCs w:val="28"/>
        </w:rPr>
      </w:pPr>
      <w:r w:rsidRPr="007200E7">
        <w:rPr>
          <w:sz w:val="28"/>
          <w:szCs w:val="28"/>
        </w:rPr>
        <w:t>Самостоятельные игры и развлечения. Организация и проведение подвижных игр (на спортивных площадках и в спортивных залах).</w:t>
      </w:r>
    </w:p>
    <w:p w:rsidR="007200E7" w:rsidRPr="007200E7" w:rsidRDefault="007200E7" w:rsidP="007200E7">
      <w:pPr>
        <w:rPr>
          <w:sz w:val="28"/>
          <w:szCs w:val="28"/>
        </w:rPr>
      </w:pPr>
    </w:p>
    <w:p w:rsidR="007200E7" w:rsidRPr="007200E7" w:rsidRDefault="007200E7" w:rsidP="007200E7">
      <w:pPr>
        <w:rPr>
          <w:sz w:val="28"/>
          <w:szCs w:val="28"/>
        </w:rPr>
      </w:pPr>
      <w:bookmarkStart w:id="103" w:name="bookmark153"/>
      <w:r w:rsidRPr="007200E7">
        <w:rPr>
          <w:sz w:val="28"/>
          <w:szCs w:val="28"/>
        </w:rPr>
        <w:t>Физическое совершенствование</w:t>
      </w:r>
      <w:bookmarkEnd w:id="103"/>
    </w:p>
    <w:p w:rsidR="007200E7" w:rsidRPr="007200E7" w:rsidRDefault="007200E7" w:rsidP="007200E7">
      <w:pPr>
        <w:rPr>
          <w:sz w:val="28"/>
          <w:szCs w:val="28"/>
        </w:rPr>
      </w:pPr>
      <w:r w:rsidRPr="007200E7">
        <w:rPr>
          <w:sz w:val="28"/>
          <w:szCs w:val="28"/>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7200E7" w:rsidRPr="007200E7" w:rsidRDefault="007200E7" w:rsidP="007200E7">
      <w:pPr>
        <w:rPr>
          <w:sz w:val="28"/>
          <w:szCs w:val="28"/>
        </w:rPr>
      </w:pPr>
      <w:r w:rsidRPr="007200E7">
        <w:rPr>
          <w:sz w:val="28"/>
          <w:szCs w:val="28"/>
        </w:rPr>
        <w:t>Комплексы упражнений на развитие физических качеств.</w:t>
      </w:r>
    </w:p>
    <w:p w:rsidR="007200E7" w:rsidRPr="007200E7" w:rsidRDefault="007200E7" w:rsidP="007200E7">
      <w:pPr>
        <w:rPr>
          <w:sz w:val="28"/>
          <w:szCs w:val="28"/>
        </w:rPr>
      </w:pPr>
      <w:r w:rsidRPr="007200E7">
        <w:rPr>
          <w:sz w:val="28"/>
          <w:szCs w:val="28"/>
        </w:rPr>
        <w:t>Комплексы дыхательных упражнений. Гимнастика для глаз.</w:t>
      </w:r>
    </w:p>
    <w:p w:rsidR="007200E7" w:rsidRPr="007200E7" w:rsidRDefault="007200E7" w:rsidP="007200E7">
      <w:pPr>
        <w:rPr>
          <w:sz w:val="28"/>
          <w:szCs w:val="28"/>
        </w:rPr>
      </w:pPr>
      <w:bookmarkStart w:id="104" w:name="bookmark154"/>
      <w:r w:rsidRPr="007200E7">
        <w:rPr>
          <w:sz w:val="28"/>
          <w:szCs w:val="28"/>
        </w:rPr>
        <w:t>Спортивно-оздоровительная деятельность.</w:t>
      </w:r>
      <w:bookmarkEnd w:id="104"/>
    </w:p>
    <w:p w:rsidR="007200E7" w:rsidRPr="007200E7" w:rsidRDefault="007200E7" w:rsidP="007200E7">
      <w:pPr>
        <w:rPr>
          <w:sz w:val="28"/>
          <w:szCs w:val="28"/>
        </w:rPr>
      </w:pPr>
      <w:r w:rsidRPr="007200E7">
        <w:rPr>
          <w:sz w:val="28"/>
          <w:szCs w:val="28"/>
        </w:rPr>
        <w:lastRenderedPageBreak/>
        <w:t>Гимнастика с основами акробатики. Организующие команды и приёмы. Строевые действия в шеренге и колонне; выполнение строевых команд.</w:t>
      </w:r>
    </w:p>
    <w:p w:rsidR="007200E7" w:rsidRPr="007200E7" w:rsidRDefault="007200E7" w:rsidP="007200E7">
      <w:pPr>
        <w:rPr>
          <w:sz w:val="28"/>
          <w:szCs w:val="28"/>
        </w:rPr>
      </w:pPr>
      <w:r w:rsidRPr="007200E7">
        <w:rPr>
          <w:sz w:val="28"/>
          <w:szCs w:val="28"/>
        </w:rPr>
        <w:t>Акробатические упражнения. Упоры; седы; упражнения в группировке; перекаты; стойка на лопатках; кувырки вперёд и назад; гимнастический мост.</w:t>
      </w:r>
    </w:p>
    <w:p w:rsidR="007200E7" w:rsidRPr="007200E7" w:rsidRDefault="007200E7" w:rsidP="007200E7">
      <w:pPr>
        <w:rPr>
          <w:sz w:val="28"/>
          <w:szCs w:val="28"/>
        </w:rPr>
      </w:pPr>
      <w:r w:rsidRPr="007200E7">
        <w:rPr>
          <w:sz w:val="28"/>
          <w:szCs w:val="28"/>
        </w:rPr>
        <w:t xml:space="preserve">Акробатические комбинации. Например: 1) мост из </w:t>
      </w:r>
      <w:proofErr w:type="gramStart"/>
      <w:r w:rsidRPr="007200E7">
        <w:rPr>
          <w:sz w:val="28"/>
          <w:szCs w:val="28"/>
        </w:rPr>
        <w:t>положения</w:t>
      </w:r>
      <w:proofErr w:type="gramEnd"/>
      <w:r w:rsidRPr="007200E7">
        <w:rPr>
          <w:sz w:val="28"/>
          <w:szCs w:val="28"/>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7200E7" w:rsidRPr="007200E7" w:rsidRDefault="007200E7" w:rsidP="007200E7">
      <w:pPr>
        <w:rPr>
          <w:sz w:val="28"/>
          <w:szCs w:val="28"/>
        </w:rPr>
      </w:pPr>
      <w:r w:rsidRPr="007200E7">
        <w:rPr>
          <w:sz w:val="28"/>
          <w:szCs w:val="28"/>
        </w:rPr>
        <w:t>Упражнения на низкой гимнастической перекладине: висы, перемахи.</w:t>
      </w:r>
    </w:p>
    <w:p w:rsidR="007200E7" w:rsidRPr="007200E7" w:rsidRDefault="007200E7" w:rsidP="007200E7">
      <w:pPr>
        <w:rPr>
          <w:sz w:val="28"/>
          <w:szCs w:val="28"/>
        </w:rPr>
      </w:pPr>
      <w:r w:rsidRPr="007200E7">
        <w:rPr>
          <w:sz w:val="28"/>
          <w:szCs w:val="28"/>
        </w:rPr>
        <w:t xml:space="preserve">Гимнастическая комбинация. Например, из виса стоя присев толчком двумя ногами перемах, согнув ноги, в вис сзади согнувшись, опускание назад в </w:t>
      </w:r>
      <w:proofErr w:type="gramStart"/>
      <w:r w:rsidRPr="007200E7">
        <w:rPr>
          <w:sz w:val="28"/>
          <w:szCs w:val="28"/>
        </w:rPr>
        <w:t>вис</w:t>
      </w:r>
      <w:proofErr w:type="gramEnd"/>
      <w:r w:rsidRPr="007200E7">
        <w:rPr>
          <w:sz w:val="28"/>
          <w:szCs w:val="28"/>
        </w:rPr>
        <w:t xml:space="preserve"> стоя и обратное движение через вис сзади согнувшись со сходом вперёд ноги.</w:t>
      </w:r>
    </w:p>
    <w:p w:rsidR="007200E7" w:rsidRPr="007200E7" w:rsidRDefault="007200E7" w:rsidP="007200E7">
      <w:pPr>
        <w:rPr>
          <w:sz w:val="28"/>
          <w:szCs w:val="28"/>
        </w:rPr>
      </w:pPr>
      <w:r w:rsidRPr="007200E7">
        <w:rPr>
          <w:sz w:val="28"/>
          <w:szCs w:val="28"/>
        </w:rPr>
        <w:t>Опорный прыжок: с разбега через гимнастического козла.</w:t>
      </w:r>
    </w:p>
    <w:p w:rsidR="007200E7" w:rsidRPr="007200E7" w:rsidRDefault="007200E7" w:rsidP="007200E7">
      <w:pPr>
        <w:rPr>
          <w:sz w:val="28"/>
          <w:szCs w:val="28"/>
        </w:rPr>
      </w:pPr>
      <w:r w:rsidRPr="007200E7">
        <w:rPr>
          <w:sz w:val="28"/>
          <w:szCs w:val="28"/>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7200E7" w:rsidRPr="007200E7" w:rsidRDefault="007200E7" w:rsidP="007200E7">
      <w:pPr>
        <w:rPr>
          <w:sz w:val="28"/>
          <w:szCs w:val="28"/>
        </w:rPr>
      </w:pPr>
      <w:r w:rsidRPr="007200E7">
        <w:rPr>
          <w:sz w:val="28"/>
          <w:szCs w:val="28"/>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7200E7" w:rsidRPr="007200E7" w:rsidRDefault="007200E7" w:rsidP="007200E7">
      <w:pPr>
        <w:rPr>
          <w:sz w:val="28"/>
          <w:szCs w:val="28"/>
        </w:rPr>
      </w:pPr>
      <w:r w:rsidRPr="007200E7">
        <w:rPr>
          <w:sz w:val="28"/>
          <w:szCs w:val="28"/>
        </w:rPr>
        <w:t>Прыжковые упражнения: на одной ноге и двух ногах на месте и с продвижением; в длину и высоту; спрыгивание и запрыгивание.</w:t>
      </w:r>
    </w:p>
    <w:p w:rsidR="007200E7" w:rsidRPr="007200E7" w:rsidRDefault="007200E7" w:rsidP="007200E7">
      <w:pPr>
        <w:rPr>
          <w:sz w:val="28"/>
          <w:szCs w:val="28"/>
        </w:rPr>
      </w:pPr>
      <w:r w:rsidRPr="007200E7">
        <w:rPr>
          <w:sz w:val="28"/>
          <w:szCs w:val="28"/>
        </w:rPr>
        <w:t>Броски: большого мяча (</w:t>
      </w:r>
      <w:smartTag w:uri="urn:schemas-microsoft-com:office:smarttags" w:element="metricconverter">
        <w:smartTagPr>
          <w:attr w:name="ProductID" w:val="1 кг"/>
        </w:smartTagPr>
        <w:r w:rsidRPr="007200E7">
          <w:rPr>
            <w:sz w:val="28"/>
            <w:szCs w:val="28"/>
          </w:rPr>
          <w:t>1 кг</w:t>
        </w:r>
      </w:smartTag>
      <w:r w:rsidRPr="007200E7">
        <w:rPr>
          <w:sz w:val="28"/>
          <w:szCs w:val="28"/>
        </w:rPr>
        <w:t>) на дальность разными способами.</w:t>
      </w:r>
    </w:p>
    <w:p w:rsidR="007200E7" w:rsidRPr="007200E7" w:rsidRDefault="007200E7" w:rsidP="007200E7">
      <w:pPr>
        <w:rPr>
          <w:sz w:val="28"/>
          <w:szCs w:val="28"/>
        </w:rPr>
      </w:pPr>
      <w:r w:rsidRPr="007200E7">
        <w:rPr>
          <w:sz w:val="28"/>
          <w:szCs w:val="28"/>
        </w:rPr>
        <w:t>Метание: малого мяча в вертикальную цель и на дальность.</w:t>
      </w:r>
    </w:p>
    <w:p w:rsidR="007200E7" w:rsidRPr="007200E7" w:rsidRDefault="007200E7" w:rsidP="007200E7">
      <w:pPr>
        <w:rPr>
          <w:sz w:val="28"/>
          <w:szCs w:val="28"/>
        </w:rPr>
      </w:pPr>
      <w:r w:rsidRPr="007200E7">
        <w:rPr>
          <w:sz w:val="28"/>
          <w:szCs w:val="28"/>
        </w:rPr>
        <w:t>Лыжные гонки. Передвижение на лыжах; повороты; спуски; подъёмы; торможение.</w:t>
      </w:r>
    </w:p>
    <w:p w:rsidR="007200E7" w:rsidRPr="007200E7" w:rsidRDefault="007200E7" w:rsidP="007200E7">
      <w:pPr>
        <w:rPr>
          <w:sz w:val="28"/>
          <w:szCs w:val="28"/>
        </w:rPr>
      </w:pPr>
      <w:r w:rsidRPr="007200E7">
        <w:rPr>
          <w:sz w:val="28"/>
          <w:szCs w:val="28"/>
        </w:rPr>
        <w:t>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7200E7" w:rsidRPr="007200E7" w:rsidRDefault="007200E7" w:rsidP="007200E7">
      <w:pPr>
        <w:rPr>
          <w:sz w:val="28"/>
          <w:szCs w:val="28"/>
        </w:rPr>
      </w:pPr>
      <w:r w:rsidRPr="007200E7">
        <w:rPr>
          <w:sz w:val="28"/>
          <w:szCs w:val="28"/>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7200E7" w:rsidRPr="007200E7" w:rsidRDefault="007200E7" w:rsidP="007200E7">
      <w:pPr>
        <w:rPr>
          <w:sz w:val="28"/>
          <w:szCs w:val="28"/>
        </w:rPr>
      </w:pPr>
      <w:r w:rsidRPr="007200E7">
        <w:rPr>
          <w:sz w:val="28"/>
          <w:szCs w:val="28"/>
        </w:rPr>
        <w:t>На материале лёгкой атлетики: прыжки, бег, метания и броски; упражнения на координацию, выносливость и быстроту.</w:t>
      </w:r>
    </w:p>
    <w:p w:rsidR="007200E7" w:rsidRPr="007200E7" w:rsidRDefault="007200E7" w:rsidP="007200E7">
      <w:pPr>
        <w:rPr>
          <w:sz w:val="28"/>
          <w:szCs w:val="28"/>
        </w:rPr>
      </w:pPr>
      <w:r w:rsidRPr="007200E7">
        <w:rPr>
          <w:sz w:val="28"/>
          <w:szCs w:val="28"/>
        </w:rPr>
        <w:t>На материале лыжной подготовки: эстафеты в передвижении на лыжах, упражнения на выносливость и координацию.</w:t>
      </w:r>
    </w:p>
    <w:p w:rsidR="007200E7" w:rsidRPr="007200E7" w:rsidRDefault="007200E7" w:rsidP="007200E7">
      <w:pPr>
        <w:rPr>
          <w:sz w:val="28"/>
          <w:szCs w:val="28"/>
        </w:rPr>
      </w:pPr>
      <w:r w:rsidRPr="007200E7">
        <w:rPr>
          <w:sz w:val="28"/>
          <w:szCs w:val="28"/>
        </w:rPr>
        <w:t>На материале спортивных игр:</w:t>
      </w:r>
    </w:p>
    <w:p w:rsidR="007200E7" w:rsidRPr="007200E7" w:rsidRDefault="007200E7" w:rsidP="007200E7">
      <w:pPr>
        <w:rPr>
          <w:sz w:val="28"/>
          <w:szCs w:val="28"/>
        </w:rPr>
      </w:pPr>
      <w:r w:rsidRPr="007200E7">
        <w:rPr>
          <w:sz w:val="28"/>
          <w:szCs w:val="28"/>
        </w:rPr>
        <w:t>Футбол: удар по неподвижному и катящемуся мячу; остановка мяча; ведение мяча; подвижные игры на материале футбола.</w:t>
      </w:r>
    </w:p>
    <w:p w:rsidR="007200E7" w:rsidRPr="007200E7" w:rsidRDefault="007200E7" w:rsidP="007200E7">
      <w:pPr>
        <w:rPr>
          <w:sz w:val="28"/>
          <w:szCs w:val="28"/>
        </w:rPr>
      </w:pPr>
      <w:r w:rsidRPr="007200E7">
        <w:rPr>
          <w:sz w:val="28"/>
          <w:szCs w:val="28"/>
        </w:rPr>
        <w:lastRenderedPageBreak/>
        <w:t>Баскетбол: специальные передвижения без мяча; ведение мяча; броски мяча в корзину; подвижные игры на материале баскетбола.</w:t>
      </w:r>
    </w:p>
    <w:p w:rsidR="007200E7" w:rsidRPr="007200E7" w:rsidRDefault="007200E7" w:rsidP="007200E7">
      <w:pPr>
        <w:rPr>
          <w:sz w:val="28"/>
          <w:szCs w:val="28"/>
        </w:rPr>
      </w:pPr>
      <w:r w:rsidRPr="007200E7">
        <w:rPr>
          <w:sz w:val="28"/>
          <w:szCs w:val="28"/>
        </w:rPr>
        <w:t>Волейбол: подбрасывание мяча; подача мяча; приём и передача мяча; подвижные игры на материале волейбола. Подвижные игры разных народов.</w:t>
      </w:r>
    </w:p>
    <w:p w:rsidR="007200E7" w:rsidRPr="007200E7" w:rsidRDefault="007200E7" w:rsidP="007200E7">
      <w:pPr>
        <w:rPr>
          <w:sz w:val="28"/>
          <w:szCs w:val="28"/>
        </w:rPr>
      </w:pPr>
      <w:bookmarkStart w:id="105" w:name="bookmark155"/>
      <w:r w:rsidRPr="007200E7">
        <w:rPr>
          <w:sz w:val="28"/>
          <w:szCs w:val="28"/>
        </w:rPr>
        <w:t>Общеразвивающие упражнения</w:t>
      </w:r>
      <w:bookmarkEnd w:id="105"/>
    </w:p>
    <w:p w:rsidR="007200E7" w:rsidRPr="007200E7" w:rsidRDefault="007200E7" w:rsidP="007200E7">
      <w:pPr>
        <w:rPr>
          <w:sz w:val="28"/>
          <w:szCs w:val="28"/>
        </w:rPr>
      </w:pPr>
      <w:bookmarkStart w:id="106" w:name="bookmark156"/>
      <w:r w:rsidRPr="007200E7">
        <w:rPr>
          <w:sz w:val="28"/>
          <w:szCs w:val="28"/>
        </w:rPr>
        <w:t>На материале гимнастики с основами акробатики</w:t>
      </w:r>
      <w:bookmarkEnd w:id="106"/>
    </w:p>
    <w:p w:rsidR="007200E7" w:rsidRPr="007200E7" w:rsidRDefault="007200E7" w:rsidP="007200E7">
      <w:pPr>
        <w:rPr>
          <w:sz w:val="28"/>
          <w:szCs w:val="28"/>
        </w:rPr>
      </w:pPr>
      <w:r w:rsidRPr="007200E7">
        <w:rPr>
          <w:sz w:val="28"/>
          <w:szCs w:val="28"/>
        </w:rPr>
        <w:t xml:space="preserve">Развитие гибкости: широкие стойки на ногах; ходьба с включением широкого шага, глубоких выпадов, в приседе, </w:t>
      </w:r>
      <w:proofErr w:type="gramStart"/>
      <w:r w:rsidRPr="007200E7">
        <w:rPr>
          <w:sz w:val="28"/>
          <w:szCs w:val="28"/>
        </w:rPr>
        <w:t>со</w:t>
      </w:r>
      <w:proofErr w:type="gramEnd"/>
      <w:r w:rsidRPr="007200E7">
        <w:rPr>
          <w:sz w:val="28"/>
          <w:szCs w:val="28"/>
        </w:rPr>
        <w:t xml:space="preserve">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7200E7" w:rsidRPr="007200E7" w:rsidRDefault="007200E7" w:rsidP="007200E7">
      <w:pPr>
        <w:rPr>
          <w:sz w:val="28"/>
          <w:szCs w:val="28"/>
        </w:rPr>
      </w:pPr>
      <w:proofErr w:type="gramStart"/>
      <w:r w:rsidRPr="007200E7">
        <w:rPr>
          <w:sz w:val="28"/>
          <w:szCs w:val="28"/>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7200E7">
        <w:rPr>
          <w:sz w:val="28"/>
          <w:szCs w:val="28"/>
        </w:rPr>
        <w:t xml:space="preserve">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7200E7" w:rsidRPr="007200E7" w:rsidRDefault="007200E7" w:rsidP="007200E7">
      <w:pPr>
        <w:rPr>
          <w:sz w:val="28"/>
          <w:szCs w:val="28"/>
        </w:rPr>
      </w:pPr>
      <w:r w:rsidRPr="007200E7">
        <w:rPr>
          <w:sz w:val="28"/>
          <w:szCs w:val="28"/>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7200E7" w:rsidRPr="007200E7" w:rsidRDefault="007200E7" w:rsidP="007200E7">
      <w:pPr>
        <w:rPr>
          <w:sz w:val="28"/>
          <w:szCs w:val="28"/>
        </w:rPr>
      </w:pPr>
      <w:r w:rsidRPr="007200E7">
        <w:rPr>
          <w:sz w:val="28"/>
          <w:szCs w:val="28"/>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7200E7">
          <w:rPr>
            <w:sz w:val="28"/>
            <w:szCs w:val="28"/>
          </w:rPr>
          <w:t>1 кг</w:t>
        </w:r>
      </w:smartTag>
      <w:r w:rsidRPr="007200E7">
        <w:rPr>
          <w:sz w:val="28"/>
          <w:szCs w:val="28"/>
        </w:rPr>
        <w:t xml:space="preserve">, гантели до </w:t>
      </w:r>
      <w:smartTag w:uri="urn:schemas-microsoft-com:office:smarttags" w:element="metricconverter">
        <w:smartTagPr>
          <w:attr w:name="ProductID" w:val="100 г"/>
        </w:smartTagPr>
        <w:r w:rsidRPr="007200E7">
          <w:rPr>
            <w:sz w:val="28"/>
            <w:szCs w:val="28"/>
          </w:rPr>
          <w:t>100 г</w:t>
        </w:r>
      </w:smartTag>
      <w:r w:rsidRPr="007200E7">
        <w:rPr>
          <w:sz w:val="28"/>
          <w:szCs w:val="28"/>
        </w:rPr>
        <w:t xml:space="preserve">,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w:t>
      </w:r>
      <w:proofErr w:type="gramStart"/>
      <w:r w:rsidRPr="007200E7">
        <w:rPr>
          <w:sz w:val="28"/>
          <w:szCs w:val="28"/>
        </w:rPr>
        <w:t>отжимание</w:t>
      </w:r>
      <w:proofErr w:type="gramEnd"/>
      <w:r w:rsidRPr="007200E7">
        <w:rPr>
          <w:sz w:val="28"/>
          <w:szCs w:val="28"/>
        </w:rPr>
        <w:t xml:space="preserve"> лёжа с опорой на гимнастическую скамейку; </w:t>
      </w:r>
      <w:r w:rsidRPr="007200E7">
        <w:rPr>
          <w:sz w:val="28"/>
          <w:szCs w:val="28"/>
        </w:rPr>
        <w:lastRenderedPageBreak/>
        <w:t>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7200E7" w:rsidRPr="007200E7" w:rsidRDefault="007200E7" w:rsidP="007200E7">
      <w:pPr>
        <w:rPr>
          <w:sz w:val="28"/>
          <w:szCs w:val="28"/>
        </w:rPr>
      </w:pPr>
      <w:bookmarkStart w:id="107" w:name="bookmark157"/>
      <w:r w:rsidRPr="007200E7">
        <w:rPr>
          <w:sz w:val="28"/>
          <w:szCs w:val="28"/>
        </w:rPr>
        <w:t>На материале лёгкой атлетики</w:t>
      </w:r>
      <w:bookmarkEnd w:id="107"/>
    </w:p>
    <w:p w:rsidR="007200E7" w:rsidRPr="007200E7" w:rsidRDefault="007200E7" w:rsidP="007200E7">
      <w:pPr>
        <w:rPr>
          <w:sz w:val="28"/>
          <w:szCs w:val="28"/>
        </w:rPr>
      </w:pPr>
      <w:r w:rsidRPr="007200E7">
        <w:rPr>
          <w:sz w:val="28"/>
          <w:szCs w:val="28"/>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7200E7" w:rsidRPr="007200E7" w:rsidRDefault="007200E7" w:rsidP="007200E7">
      <w:pPr>
        <w:rPr>
          <w:sz w:val="28"/>
          <w:szCs w:val="28"/>
        </w:rPr>
      </w:pPr>
      <w:r w:rsidRPr="007200E7">
        <w:rPr>
          <w:sz w:val="28"/>
          <w:szCs w:val="28"/>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7200E7" w:rsidRPr="007200E7" w:rsidRDefault="007200E7" w:rsidP="007200E7">
      <w:pPr>
        <w:rPr>
          <w:sz w:val="28"/>
          <w:szCs w:val="28"/>
        </w:rPr>
      </w:pPr>
      <w:r w:rsidRPr="007200E7">
        <w:rPr>
          <w:sz w:val="28"/>
          <w:szCs w:val="28"/>
        </w:rPr>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7200E7">
          <w:rPr>
            <w:sz w:val="28"/>
            <w:szCs w:val="28"/>
          </w:rPr>
          <w:t>30 м</w:t>
        </w:r>
      </w:smartTag>
      <w:r w:rsidRPr="007200E7">
        <w:rPr>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7200E7">
          <w:rPr>
            <w:sz w:val="28"/>
            <w:szCs w:val="28"/>
          </w:rPr>
          <w:t>400 м</w:t>
        </w:r>
      </w:smartTag>
      <w:r w:rsidRPr="007200E7">
        <w:rPr>
          <w:sz w:val="28"/>
          <w:szCs w:val="28"/>
        </w:rPr>
        <w:t>; равномерный 6-минутный бег.</w:t>
      </w:r>
    </w:p>
    <w:p w:rsidR="007200E7" w:rsidRPr="007200E7" w:rsidRDefault="007200E7" w:rsidP="007200E7">
      <w:pPr>
        <w:rPr>
          <w:sz w:val="28"/>
          <w:szCs w:val="28"/>
        </w:rPr>
      </w:pPr>
      <w:proofErr w:type="gramStart"/>
      <w:r w:rsidRPr="007200E7">
        <w:rPr>
          <w:sz w:val="28"/>
          <w:szCs w:val="28"/>
        </w:rPr>
        <w:t>Развитие силовых способностей: повторное выполнение многоскоков; повторное преодоление препятствий (15—20 см); передача набивного мяча (</w:t>
      </w:r>
      <w:smartTag w:uri="urn:schemas-microsoft-com:office:smarttags" w:element="metricconverter">
        <w:smartTagPr>
          <w:attr w:name="ProductID" w:val="1 кг"/>
        </w:smartTagPr>
        <w:r w:rsidRPr="007200E7">
          <w:rPr>
            <w:sz w:val="28"/>
            <w:szCs w:val="28"/>
          </w:rPr>
          <w:t>1 кг</w:t>
        </w:r>
      </w:smartTag>
      <w:r w:rsidRPr="007200E7">
        <w:rPr>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7200E7">
        <w:rPr>
          <w:sz w:val="28"/>
          <w:szCs w:val="28"/>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7200E7" w:rsidRPr="007200E7" w:rsidRDefault="007200E7" w:rsidP="007200E7">
      <w:pPr>
        <w:rPr>
          <w:sz w:val="28"/>
          <w:szCs w:val="28"/>
        </w:rPr>
      </w:pPr>
      <w:bookmarkStart w:id="108" w:name="bookmark158"/>
      <w:r w:rsidRPr="007200E7">
        <w:rPr>
          <w:sz w:val="28"/>
          <w:szCs w:val="28"/>
        </w:rPr>
        <w:t>На материале лыжных гонок</w:t>
      </w:r>
      <w:bookmarkEnd w:id="108"/>
    </w:p>
    <w:p w:rsidR="007200E7" w:rsidRPr="007200E7" w:rsidRDefault="007200E7" w:rsidP="007200E7">
      <w:pPr>
        <w:rPr>
          <w:sz w:val="28"/>
          <w:szCs w:val="28"/>
        </w:rPr>
      </w:pPr>
      <w:proofErr w:type="gramStart"/>
      <w:r w:rsidRPr="007200E7">
        <w:rPr>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7200E7" w:rsidRPr="007200E7" w:rsidRDefault="007200E7" w:rsidP="007200E7">
      <w:pPr>
        <w:rPr>
          <w:sz w:val="28"/>
          <w:szCs w:val="28"/>
        </w:rPr>
      </w:pPr>
      <w:r w:rsidRPr="007200E7">
        <w:rPr>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7200E7" w:rsidRPr="007200E7" w:rsidRDefault="007200E7" w:rsidP="007200E7">
      <w:pPr>
        <w:rPr>
          <w:sz w:val="28"/>
          <w:szCs w:val="28"/>
        </w:rPr>
      </w:pPr>
      <w:bookmarkStart w:id="109" w:name="bookmark159"/>
      <w:r w:rsidRPr="007200E7">
        <w:rPr>
          <w:sz w:val="28"/>
          <w:szCs w:val="28"/>
        </w:rPr>
        <w:t>На материале плавания</w:t>
      </w:r>
      <w:bookmarkEnd w:id="109"/>
    </w:p>
    <w:p w:rsidR="007200E7" w:rsidRPr="007200E7" w:rsidRDefault="007200E7" w:rsidP="007200E7">
      <w:pPr>
        <w:rPr>
          <w:sz w:val="28"/>
          <w:szCs w:val="28"/>
        </w:rPr>
      </w:pPr>
      <w:r w:rsidRPr="007200E7">
        <w:rPr>
          <w:sz w:val="28"/>
          <w:szCs w:val="28"/>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7200E7" w:rsidRPr="007200E7" w:rsidRDefault="007200E7" w:rsidP="007200E7">
      <w:pPr>
        <w:jc w:val="center"/>
        <w:rPr>
          <w:sz w:val="28"/>
          <w:szCs w:val="28"/>
        </w:rPr>
      </w:pPr>
    </w:p>
    <w:p w:rsidR="00F90558" w:rsidRDefault="00F90558" w:rsidP="00BB5784">
      <w:pPr>
        <w:jc w:val="center"/>
        <w:rPr>
          <w:b/>
          <w:sz w:val="40"/>
          <w:szCs w:val="40"/>
        </w:rPr>
      </w:pPr>
    </w:p>
    <w:p w:rsidR="00BB5784" w:rsidRPr="007B2B5C" w:rsidRDefault="00BB5784" w:rsidP="00BB5784">
      <w:pPr>
        <w:jc w:val="center"/>
        <w:rPr>
          <w:b/>
          <w:sz w:val="40"/>
          <w:szCs w:val="40"/>
        </w:rPr>
      </w:pPr>
      <w:r w:rsidRPr="007B2B5C">
        <w:rPr>
          <w:b/>
          <w:sz w:val="40"/>
          <w:szCs w:val="40"/>
        </w:rPr>
        <w:t xml:space="preserve">ПРОГРАММА ФОРМИРОВАНИЯ </w:t>
      </w:r>
    </w:p>
    <w:p w:rsidR="00BB5784" w:rsidRDefault="00BB5784" w:rsidP="00BB5784">
      <w:pPr>
        <w:jc w:val="center"/>
        <w:rPr>
          <w:b/>
          <w:sz w:val="40"/>
          <w:szCs w:val="40"/>
        </w:rPr>
      </w:pPr>
      <w:r>
        <w:rPr>
          <w:b/>
          <w:sz w:val="40"/>
          <w:szCs w:val="40"/>
        </w:rPr>
        <w:lastRenderedPageBreak/>
        <w:t>ДУХОВНО-НРАВСТВЕННОГО РАЗВИТИЯ,</w:t>
      </w:r>
    </w:p>
    <w:p w:rsidR="00BB5784" w:rsidRPr="007B2B5C" w:rsidRDefault="00BB5784" w:rsidP="00BB5784">
      <w:pPr>
        <w:jc w:val="center"/>
        <w:rPr>
          <w:sz w:val="32"/>
          <w:szCs w:val="32"/>
        </w:rPr>
      </w:pPr>
      <w:r>
        <w:rPr>
          <w:b/>
          <w:sz w:val="40"/>
          <w:szCs w:val="40"/>
        </w:rPr>
        <w:t xml:space="preserve"> ВОСПИТАНИЯ</w:t>
      </w:r>
      <w:r w:rsidRPr="007B2B5C">
        <w:rPr>
          <w:b/>
          <w:sz w:val="40"/>
          <w:szCs w:val="40"/>
        </w:rPr>
        <w:t xml:space="preserve"> </w:t>
      </w:r>
      <w:proofErr w:type="gramStart"/>
      <w:r w:rsidRPr="007B2B5C">
        <w:rPr>
          <w:b/>
          <w:sz w:val="40"/>
          <w:szCs w:val="40"/>
        </w:rPr>
        <w:t>ОБУЧАЮЩИХСЯ</w:t>
      </w:r>
      <w:proofErr w:type="gramEnd"/>
      <w:r w:rsidRPr="007B2B5C">
        <w:rPr>
          <w:b/>
          <w:sz w:val="40"/>
          <w:szCs w:val="40"/>
        </w:rPr>
        <w:t xml:space="preserve"> </w:t>
      </w:r>
    </w:p>
    <w:p w:rsidR="00BB5784" w:rsidRPr="00F90558" w:rsidRDefault="00BB5784" w:rsidP="00F90558">
      <w:pPr>
        <w:rPr>
          <w:rStyle w:val="FontStyle12"/>
          <w:i w:val="0"/>
          <w:iCs w:val="0"/>
          <w:sz w:val="28"/>
          <w:szCs w:val="28"/>
        </w:rPr>
      </w:pPr>
    </w:p>
    <w:p w:rsidR="00BB5784" w:rsidRPr="00C858CE" w:rsidRDefault="00BB5784" w:rsidP="00BB5784">
      <w:pPr>
        <w:jc w:val="center"/>
        <w:rPr>
          <w:rStyle w:val="Zag11"/>
          <w:rFonts w:eastAsia="@Arial Unicode MS"/>
          <w:b/>
          <w:sz w:val="32"/>
          <w:szCs w:val="32"/>
        </w:rPr>
      </w:pPr>
      <w:r w:rsidRPr="00013453">
        <w:rPr>
          <w:rStyle w:val="Zag11"/>
          <w:rFonts w:eastAsia="@Arial Unicode MS"/>
          <w:b/>
          <w:sz w:val="32"/>
          <w:szCs w:val="32"/>
        </w:rPr>
        <w:t xml:space="preserve">Цель и задачи духовно-нравственного развития и воспитания </w:t>
      </w:r>
      <w:proofErr w:type="gramStart"/>
      <w:r w:rsidRPr="00013453">
        <w:rPr>
          <w:rStyle w:val="Zag11"/>
          <w:rFonts w:eastAsia="@Arial Unicode MS"/>
          <w:b/>
          <w:sz w:val="32"/>
          <w:szCs w:val="32"/>
        </w:rPr>
        <w:t>обучающихся</w:t>
      </w:r>
      <w:proofErr w:type="gramEnd"/>
      <w:r w:rsidRPr="00013453">
        <w:rPr>
          <w:rStyle w:val="Zag11"/>
          <w:rFonts w:eastAsia="@Arial Unicode MS"/>
          <w:b/>
          <w:sz w:val="32"/>
          <w:szCs w:val="32"/>
        </w:rPr>
        <w:t xml:space="preserve"> на ступени начального общего образования</w:t>
      </w:r>
      <w:r w:rsidR="00C858CE" w:rsidRPr="00C858CE">
        <w:rPr>
          <w:iCs/>
          <w:sz w:val="28"/>
          <w:szCs w:val="28"/>
        </w:rPr>
        <w:t xml:space="preserve"> </w:t>
      </w:r>
      <w:r w:rsidR="00C858CE" w:rsidRPr="00C858CE">
        <w:rPr>
          <w:b/>
          <w:iCs/>
          <w:sz w:val="28"/>
          <w:szCs w:val="28"/>
        </w:rPr>
        <w:t>в МБОУ СОШ     № 6 им. Ц.Л. Куникова</w:t>
      </w:r>
      <w:r w:rsidRPr="00C858CE">
        <w:rPr>
          <w:rStyle w:val="Zag11"/>
          <w:rFonts w:eastAsia="@Arial Unicode MS"/>
          <w:b/>
          <w:sz w:val="32"/>
          <w:szCs w:val="32"/>
        </w:rPr>
        <w:t>.</w:t>
      </w:r>
    </w:p>
    <w:p w:rsidR="00BB5784" w:rsidRPr="00013453" w:rsidRDefault="00BB5784" w:rsidP="00BB5784">
      <w:pPr>
        <w:jc w:val="center"/>
        <w:rPr>
          <w:rStyle w:val="Zag11"/>
          <w:rFonts w:eastAsia="@Arial Unicode MS"/>
          <w:b/>
          <w:sz w:val="32"/>
          <w:szCs w:val="32"/>
        </w:rPr>
      </w:pPr>
    </w:p>
    <w:p w:rsidR="00BB5784" w:rsidRDefault="00BB5784" w:rsidP="00BB5784">
      <w:pPr>
        <w:pStyle w:val="Osnova"/>
        <w:spacing w:line="240" w:lineRule="auto"/>
        <w:rPr>
          <w:rStyle w:val="Zag11"/>
          <w:rFonts w:ascii="Times New Roman" w:eastAsia="@Arial Unicode MS" w:hAnsi="Times New Roman" w:cs="Times New Roman"/>
          <w:sz w:val="28"/>
          <w:szCs w:val="28"/>
          <w:lang w:val="ru-RU"/>
        </w:rPr>
      </w:pPr>
      <w:r w:rsidRPr="00C858CE">
        <w:rPr>
          <w:rStyle w:val="Zag11"/>
          <w:rFonts w:ascii="Times New Roman" w:eastAsia="@Arial Unicode MS" w:hAnsi="Times New Roman" w:cs="Times New Roman"/>
          <w:b/>
          <w:i/>
          <w:sz w:val="28"/>
          <w:szCs w:val="28"/>
          <w:lang w:val="ru-RU"/>
        </w:rPr>
        <w:t>Цель</w:t>
      </w:r>
      <w:r w:rsidR="00C858CE" w:rsidRPr="00C858CE">
        <w:rPr>
          <w:rStyle w:val="Zag11"/>
          <w:rFonts w:ascii="Times New Roman" w:eastAsia="@Arial Unicode MS" w:hAnsi="Times New Roman" w:cs="Times New Roman"/>
          <w:b/>
          <w:i/>
          <w:sz w:val="28"/>
          <w:szCs w:val="28"/>
          <w:lang w:val="ru-RU"/>
        </w:rPr>
        <w:t>:</w:t>
      </w:r>
      <w:r w:rsidRPr="00C87E56">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развитие</w:t>
      </w:r>
      <w:r w:rsidRPr="00C87E56">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творческой личности</w:t>
      </w:r>
      <w:r w:rsidRPr="00C87E56">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осознающую</w:t>
      </w:r>
      <w:r w:rsidRPr="00C87E56">
        <w:rPr>
          <w:rStyle w:val="Zag11"/>
          <w:rFonts w:ascii="Times New Roman" w:eastAsia="@Arial Unicode MS" w:hAnsi="Times New Roman" w:cs="Times New Roman"/>
          <w:sz w:val="28"/>
          <w:szCs w:val="28"/>
          <w:lang w:val="ru-RU"/>
        </w:rPr>
        <w:t xml:space="preserve"> ответственность за настоящее и будущее своей</w:t>
      </w:r>
      <w:r>
        <w:rPr>
          <w:rStyle w:val="Zag11"/>
          <w:rFonts w:ascii="Times New Roman" w:eastAsia="@Arial Unicode MS" w:hAnsi="Times New Roman" w:cs="Times New Roman"/>
          <w:sz w:val="28"/>
          <w:szCs w:val="28"/>
          <w:lang w:val="ru-RU"/>
        </w:rPr>
        <w:t xml:space="preserve"> Родины</w:t>
      </w:r>
      <w:r w:rsidRPr="00C87E56">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 xml:space="preserve">знающую и почитающую </w:t>
      </w:r>
      <w:r w:rsidRPr="00C87E56">
        <w:rPr>
          <w:rStyle w:val="Zag11"/>
          <w:rFonts w:ascii="Times New Roman" w:eastAsia="@Arial Unicode MS" w:hAnsi="Times New Roman" w:cs="Times New Roman"/>
          <w:sz w:val="28"/>
          <w:szCs w:val="28"/>
          <w:lang w:val="ru-RU"/>
        </w:rPr>
        <w:t>духовн</w:t>
      </w:r>
      <w:r>
        <w:rPr>
          <w:rStyle w:val="Zag11"/>
          <w:rFonts w:ascii="Times New Roman" w:eastAsia="@Arial Unicode MS" w:hAnsi="Times New Roman" w:cs="Times New Roman"/>
          <w:sz w:val="28"/>
          <w:szCs w:val="28"/>
          <w:lang w:val="ru-RU"/>
        </w:rPr>
        <w:t>ые и культурные традиции</w:t>
      </w:r>
      <w:r w:rsidRPr="00C87E56">
        <w:rPr>
          <w:rStyle w:val="Zag11"/>
          <w:rFonts w:ascii="Times New Roman" w:eastAsia="@Arial Unicode MS" w:hAnsi="Times New Roman" w:cs="Times New Roman"/>
          <w:sz w:val="28"/>
          <w:szCs w:val="28"/>
          <w:lang w:val="ru-RU"/>
        </w:rPr>
        <w:t xml:space="preserve"> многонационального народа Российской Федерации.</w:t>
      </w:r>
    </w:p>
    <w:p w:rsidR="00BB5784" w:rsidRDefault="00BB5784" w:rsidP="00BB5784">
      <w:pPr>
        <w:pStyle w:val="Osnova"/>
        <w:spacing w:line="240" w:lineRule="auto"/>
        <w:rPr>
          <w:rStyle w:val="Zag11"/>
          <w:rFonts w:ascii="Times New Roman" w:eastAsia="@Arial Unicode MS" w:hAnsi="Times New Roman" w:cs="Times New Roman"/>
          <w:sz w:val="28"/>
          <w:szCs w:val="28"/>
          <w:lang w:val="ru-RU"/>
        </w:rPr>
      </w:pPr>
    </w:p>
    <w:p w:rsidR="00BB5784" w:rsidRPr="00C858CE" w:rsidRDefault="00BB5784" w:rsidP="00BB5784">
      <w:pPr>
        <w:pStyle w:val="Osnova"/>
        <w:spacing w:line="240" w:lineRule="auto"/>
        <w:rPr>
          <w:rStyle w:val="Zag11"/>
          <w:rFonts w:ascii="Times New Roman" w:eastAsia="@Arial Unicode MS" w:hAnsi="Times New Roman" w:cs="Times New Roman"/>
          <w:b/>
          <w:i/>
          <w:sz w:val="28"/>
          <w:szCs w:val="28"/>
          <w:lang w:val="ru-RU"/>
        </w:rPr>
      </w:pPr>
      <w:r w:rsidRPr="00C858CE">
        <w:rPr>
          <w:rStyle w:val="Zag11"/>
          <w:rFonts w:ascii="Times New Roman" w:eastAsia="@Arial Unicode MS" w:hAnsi="Times New Roman" w:cs="Times New Roman"/>
          <w:b/>
          <w:i/>
          <w:sz w:val="28"/>
          <w:szCs w:val="28"/>
          <w:lang w:val="ru-RU"/>
        </w:rPr>
        <w:t>Задачи:</w:t>
      </w:r>
    </w:p>
    <w:p w:rsidR="00BB5784" w:rsidRPr="00C87E56" w:rsidRDefault="00BB5784" w:rsidP="00BB5784">
      <w:pPr>
        <w:ind w:firstLine="339"/>
        <w:rPr>
          <w:rStyle w:val="Zag11"/>
          <w:rFonts w:eastAsia="@Arial Unicode MS"/>
          <w:color w:val="000000"/>
          <w:sz w:val="28"/>
          <w:szCs w:val="28"/>
        </w:rPr>
      </w:pPr>
      <w:r>
        <w:rPr>
          <w:rStyle w:val="Zag11"/>
          <w:rFonts w:eastAsia="@Arial Unicode MS"/>
          <w:color w:val="000000"/>
          <w:sz w:val="28"/>
          <w:szCs w:val="28"/>
        </w:rPr>
        <w:t xml:space="preserve">·принятие </w:t>
      </w:r>
      <w:r w:rsidRPr="00C87E56">
        <w:rPr>
          <w:rStyle w:val="Zag11"/>
          <w:rFonts w:eastAsia="@Arial Unicode MS"/>
          <w:color w:val="000000"/>
          <w:sz w:val="28"/>
          <w:szCs w:val="28"/>
        </w:rPr>
        <w:t>уч</w:t>
      </w:r>
      <w:r>
        <w:rPr>
          <w:rStyle w:val="Zag11"/>
          <w:rFonts w:eastAsia="@Arial Unicode MS"/>
          <w:color w:val="000000"/>
          <w:sz w:val="28"/>
          <w:szCs w:val="28"/>
        </w:rPr>
        <w:t>а</w:t>
      </w:r>
      <w:r w:rsidRPr="00C87E56">
        <w:rPr>
          <w:rStyle w:val="Zag11"/>
          <w:rFonts w:eastAsia="@Arial Unicode MS"/>
          <w:color w:val="000000"/>
          <w:sz w:val="28"/>
          <w:szCs w:val="28"/>
        </w:rPr>
        <w:t>щимся базовых национальных ценностей, национальных и этнических духовных традиций;</w:t>
      </w:r>
    </w:p>
    <w:p w:rsidR="00BB5784" w:rsidRPr="00C87E56" w:rsidRDefault="00BB5784" w:rsidP="00BB5784">
      <w:pPr>
        <w:ind w:firstLine="339"/>
        <w:rPr>
          <w:rStyle w:val="Zag11"/>
          <w:rFonts w:eastAsia="@Arial Unicode MS"/>
          <w:color w:val="000000"/>
          <w:sz w:val="28"/>
          <w:szCs w:val="28"/>
        </w:rPr>
      </w:pPr>
      <w:r w:rsidRPr="00C87E56">
        <w:rPr>
          <w:rStyle w:val="Zag11"/>
          <w:rFonts w:eastAsia="@Arial Unicode MS"/>
          <w:color w:val="000000"/>
          <w:sz w:val="28"/>
          <w:szCs w:val="28"/>
        </w:rPr>
        <w:t>·формирование эстетических потребностей, ценностей и чувств;</w:t>
      </w:r>
    </w:p>
    <w:p w:rsidR="00BB5784" w:rsidRPr="00C87E56" w:rsidRDefault="00BB5784" w:rsidP="00BB5784">
      <w:pPr>
        <w:ind w:firstLine="339"/>
        <w:rPr>
          <w:rStyle w:val="Zag11"/>
          <w:rFonts w:eastAsia="@Arial Unicode MS"/>
          <w:color w:val="000000"/>
          <w:sz w:val="28"/>
          <w:szCs w:val="28"/>
        </w:rPr>
      </w:pPr>
      <w:r w:rsidRPr="00C87E56">
        <w:rPr>
          <w:rStyle w:val="Zag11"/>
          <w:rFonts w:eastAsia="@Arial Unicode MS"/>
          <w:color w:val="000000"/>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B5784" w:rsidRPr="00C87E56" w:rsidRDefault="00BB5784" w:rsidP="00BB5784">
      <w:pPr>
        <w:ind w:firstLine="339"/>
        <w:rPr>
          <w:rStyle w:val="Zag11"/>
          <w:rFonts w:eastAsia="@Arial Unicode MS"/>
          <w:color w:val="000000"/>
          <w:sz w:val="28"/>
          <w:szCs w:val="28"/>
        </w:rPr>
      </w:pPr>
      <w:r w:rsidRPr="00C87E56">
        <w:rPr>
          <w:rStyle w:val="Zag11"/>
          <w:rFonts w:eastAsia="@Arial Unicode MS"/>
          <w:color w:val="000000"/>
          <w:sz w:val="28"/>
          <w:szCs w:val="28"/>
        </w:rPr>
        <w:t>·формирование способности к самостоятельным поступкам и действиям, совершаемым на основе морального выбора</w:t>
      </w:r>
      <w:r>
        <w:rPr>
          <w:rStyle w:val="Zag11"/>
          <w:rFonts w:eastAsia="@Arial Unicode MS"/>
          <w:color w:val="000000"/>
          <w:sz w:val="28"/>
          <w:szCs w:val="28"/>
        </w:rPr>
        <w:t>.</w:t>
      </w:r>
    </w:p>
    <w:p w:rsidR="00BB5784" w:rsidRPr="00C87E56" w:rsidRDefault="00BB5784" w:rsidP="00BB5784">
      <w:pPr>
        <w:pStyle w:val="Osnova"/>
        <w:spacing w:line="240" w:lineRule="auto"/>
        <w:rPr>
          <w:rStyle w:val="Zag11"/>
          <w:rFonts w:ascii="Times New Roman" w:eastAsia="@Arial Unicode MS" w:hAnsi="Times New Roman" w:cs="Times New Roman"/>
          <w:i/>
          <w:iCs/>
          <w:sz w:val="28"/>
          <w:szCs w:val="28"/>
          <w:lang w:val="ru-RU"/>
        </w:rPr>
      </w:pPr>
      <w:r w:rsidRPr="00C87E56">
        <w:rPr>
          <w:rStyle w:val="Zag11"/>
          <w:rFonts w:ascii="Times New Roman" w:eastAsia="@Arial Unicode MS" w:hAnsi="Times New Roman" w:cs="Times New Roman"/>
          <w:sz w:val="28"/>
          <w:szCs w:val="28"/>
          <w:lang w:val="ru-RU"/>
        </w:rPr>
        <w:t>·развитие трудолюбия, способности к преодолению трудностей, целеустремлённости и настойчивости в достижении результата.</w:t>
      </w:r>
    </w:p>
    <w:p w:rsidR="00BB5784" w:rsidRPr="00C87E56" w:rsidRDefault="00BB5784" w:rsidP="00BB5784">
      <w:pPr>
        <w:ind w:firstLine="339"/>
        <w:rPr>
          <w:rStyle w:val="Zag11"/>
          <w:rFonts w:eastAsia="@Arial Unicode MS"/>
          <w:color w:val="000000"/>
          <w:sz w:val="28"/>
          <w:szCs w:val="28"/>
        </w:rPr>
      </w:pPr>
      <w:r w:rsidRPr="00C87E56">
        <w:rPr>
          <w:rStyle w:val="Zag11"/>
          <w:rFonts w:eastAsia="@Arial Unicode MS"/>
          <w:color w:val="000000"/>
          <w:sz w:val="28"/>
          <w:szCs w:val="28"/>
        </w:rPr>
        <w:t>·формирование патриотизма и гражданской солидарности;</w:t>
      </w:r>
    </w:p>
    <w:p w:rsidR="00BB5784" w:rsidRPr="00C87E56" w:rsidRDefault="00BB5784" w:rsidP="00BB5784">
      <w:pPr>
        <w:ind w:firstLine="339"/>
        <w:rPr>
          <w:rStyle w:val="Zag11"/>
          <w:rFonts w:eastAsia="@Arial Unicode MS"/>
          <w:color w:val="000000"/>
          <w:sz w:val="28"/>
          <w:szCs w:val="28"/>
        </w:rPr>
      </w:pPr>
      <w:r w:rsidRPr="00C87E56">
        <w:rPr>
          <w:rStyle w:val="Zag11"/>
          <w:rFonts w:eastAsia="@Arial Unicode MS"/>
          <w:color w:val="000000"/>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B5784" w:rsidRPr="00C87E56" w:rsidRDefault="00BB5784" w:rsidP="00BB5784">
      <w:pPr>
        <w:ind w:firstLine="339"/>
        <w:rPr>
          <w:rStyle w:val="Zag11"/>
          <w:rFonts w:eastAsia="@Arial Unicode MS"/>
          <w:color w:val="000000"/>
          <w:sz w:val="28"/>
          <w:szCs w:val="28"/>
        </w:rPr>
      </w:pPr>
      <w:r w:rsidRPr="00C87E56">
        <w:rPr>
          <w:rStyle w:val="Zag11"/>
          <w:rFonts w:eastAsia="@Arial Unicode MS"/>
          <w:color w:val="000000"/>
          <w:sz w:val="28"/>
          <w:szCs w:val="28"/>
        </w:rPr>
        <w:t>·укрепление доверия к другим людям;</w:t>
      </w:r>
    </w:p>
    <w:p w:rsidR="00BB5784" w:rsidRPr="00C87E56" w:rsidRDefault="00BB5784" w:rsidP="00BB5784">
      <w:pPr>
        <w:ind w:firstLine="339"/>
        <w:rPr>
          <w:rStyle w:val="Zag11"/>
          <w:rFonts w:eastAsia="@Arial Unicode MS"/>
          <w:color w:val="000000"/>
          <w:sz w:val="28"/>
          <w:szCs w:val="28"/>
        </w:rPr>
      </w:pPr>
      <w:r w:rsidRPr="00C87E56">
        <w:rPr>
          <w:rStyle w:val="Zag11"/>
          <w:rFonts w:eastAsia="@Arial Unicode MS"/>
          <w:color w:val="000000"/>
          <w:sz w:val="28"/>
          <w:szCs w:val="28"/>
        </w:rPr>
        <w:t>·развитие доброжелательности и эмоциональной отзывчивости, понимания других людей и сопереживания им;</w:t>
      </w:r>
    </w:p>
    <w:p w:rsidR="00BB5784" w:rsidRPr="00C87E56" w:rsidRDefault="00BB5784" w:rsidP="00BB5784">
      <w:pPr>
        <w:ind w:firstLine="339"/>
        <w:rPr>
          <w:rStyle w:val="Zag11"/>
          <w:rFonts w:eastAsia="@Arial Unicode MS"/>
          <w:color w:val="000000"/>
          <w:sz w:val="28"/>
          <w:szCs w:val="28"/>
        </w:rPr>
      </w:pPr>
      <w:r w:rsidRPr="00C87E56">
        <w:rPr>
          <w:rStyle w:val="Zag11"/>
          <w:rFonts w:eastAsia="@Arial Unicode MS"/>
          <w:color w:val="000000"/>
          <w:sz w:val="28"/>
          <w:szCs w:val="28"/>
        </w:rPr>
        <w:t>·формирование осознанного и уважительного отношения к традиционным российским религиям</w:t>
      </w:r>
      <w:r>
        <w:rPr>
          <w:rStyle w:val="Zag11"/>
          <w:rFonts w:eastAsia="@Arial Unicode MS"/>
          <w:color w:val="000000"/>
          <w:sz w:val="28"/>
          <w:szCs w:val="28"/>
        </w:rPr>
        <w:t>;</w:t>
      </w:r>
    </w:p>
    <w:p w:rsidR="00BB5784" w:rsidRPr="00832396" w:rsidRDefault="00BB5784" w:rsidP="00BB5784">
      <w:pPr>
        <w:ind w:firstLine="339"/>
        <w:rPr>
          <w:rStyle w:val="Zag11"/>
          <w:rFonts w:eastAsia="@Arial Unicode MS"/>
          <w:color w:val="000000"/>
          <w:sz w:val="28"/>
          <w:szCs w:val="28"/>
        </w:rPr>
      </w:pPr>
      <w:r w:rsidRPr="00832396">
        <w:rPr>
          <w:rStyle w:val="Zag11"/>
          <w:rFonts w:eastAsia="@Arial Unicode MS"/>
          <w:color w:val="000000"/>
          <w:sz w:val="28"/>
          <w:szCs w:val="28"/>
        </w:rPr>
        <w:t>·формирование отношения к семье как основе российского общества;</w:t>
      </w:r>
    </w:p>
    <w:p w:rsidR="00BB5784" w:rsidRDefault="00BB5784" w:rsidP="00BB5784">
      <w:pPr>
        <w:rPr>
          <w:rStyle w:val="Zag11"/>
          <w:rFonts w:eastAsia="@Arial Unicode MS"/>
          <w:color w:val="000000"/>
          <w:sz w:val="28"/>
          <w:szCs w:val="28"/>
        </w:rPr>
      </w:pPr>
      <w:r w:rsidRPr="00832396">
        <w:rPr>
          <w:rStyle w:val="Zag11"/>
          <w:rFonts w:eastAsia="@Arial Unicode MS"/>
          <w:color w:val="000000"/>
          <w:sz w:val="28"/>
          <w:szCs w:val="28"/>
        </w:rPr>
        <w:t>·формирование у обучающегося уважительного отношения к родителям, осознанного, заботливого отношения к старшим и младшим;</w:t>
      </w:r>
    </w:p>
    <w:p w:rsidR="00BB5784" w:rsidRDefault="00BB5784" w:rsidP="00BB5784">
      <w:pPr>
        <w:pStyle w:val="Osnova"/>
        <w:spacing w:line="240" w:lineRule="auto"/>
        <w:ind w:firstLine="340"/>
        <w:rPr>
          <w:rStyle w:val="Zag11"/>
          <w:rFonts w:ascii="Times New Roman" w:eastAsia="@Arial Unicode MS" w:hAnsi="Times New Roman" w:cs="Times New Roman"/>
          <w:sz w:val="28"/>
          <w:szCs w:val="28"/>
          <w:lang w:val="ru-RU"/>
        </w:rPr>
      </w:pPr>
      <w:r w:rsidRPr="00832396">
        <w:rPr>
          <w:rStyle w:val="Zag11"/>
          <w:rFonts w:ascii="Times New Roman" w:eastAsia="@Arial Unicode MS" w:hAnsi="Times New Roman" w:cs="Times New Roman"/>
          <w:sz w:val="28"/>
          <w:szCs w:val="28"/>
          <w:lang w:val="ru-RU"/>
        </w:rPr>
        <w:t>·знакомство обучающегося с культурно-историческими и этническ</w:t>
      </w:r>
      <w:r>
        <w:rPr>
          <w:rStyle w:val="Zag11"/>
          <w:rFonts w:ascii="Times New Roman" w:eastAsia="@Arial Unicode MS" w:hAnsi="Times New Roman" w:cs="Times New Roman"/>
          <w:sz w:val="28"/>
          <w:szCs w:val="28"/>
          <w:lang w:val="ru-RU"/>
        </w:rPr>
        <w:t>ими традициями российской семьи, традициями семейного уклада Кубанского казачества.</w:t>
      </w:r>
    </w:p>
    <w:p w:rsidR="00BB5784" w:rsidRDefault="00BB5784" w:rsidP="00BB5784">
      <w:pPr>
        <w:pStyle w:val="Osnova"/>
        <w:spacing w:line="240" w:lineRule="auto"/>
        <w:ind w:firstLine="340"/>
        <w:rPr>
          <w:rStyle w:val="Zag11"/>
          <w:rFonts w:ascii="Times New Roman" w:eastAsia="@Arial Unicode MS" w:hAnsi="Times New Roman" w:cs="Times New Roman"/>
          <w:sz w:val="28"/>
          <w:szCs w:val="28"/>
          <w:lang w:val="ru-RU"/>
        </w:rPr>
      </w:pPr>
    </w:p>
    <w:p w:rsidR="00BB5784" w:rsidRDefault="00BB5784" w:rsidP="00BB5784">
      <w:pPr>
        <w:pStyle w:val="Osnova"/>
        <w:spacing w:line="240" w:lineRule="auto"/>
        <w:ind w:firstLine="340"/>
        <w:rPr>
          <w:rStyle w:val="Zag11"/>
          <w:rFonts w:ascii="Times New Roman" w:eastAsia="@Arial Unicode MS" w:hAnsi="Times New Roman" w:cs="Times New Roman"/>
          <w:b/>
          <w:sz w:val="32"/>
          <w:szCs w:val="32"/>
          <w:lang w:val="ru-RU"/>
        </w:rPr>
      </w:pPr>
      <w:r w:rsidRPr="007B2B5C">
        <w:rPr>
          <w:rStyle w:val="Zag11"/>
          <w:rFonts w:ascii="Times New Roman" w:eastAsia="@Arial Unicode MS" w:hAnsi="Times New Roman" w:cs="Times New Roman"/>
          <w:b/>
          <w:sz w:val="32"/>
          <w:szCs w:val="32"/>
          <w:lang w:val="ru-RU"/>
        </w:rPr>
        <w:t xml:space="preserve">Основные направления и ценностные основы духовно-нравственного развития и воспитания </w:t>
      </w:r>
    </w:p>
    <w:p w:rsidR="00BB5784" w:rsidRPr="00111473" w:rsidRDefault="00BB5784" w:rsidP="00BB5784">
      <w:pPr>
        <w:pStyle w:val="Osnova"/>
        <w:spacing w:line="240" w:lineRule="auto"/>
        <w:ind w:firstLine="340"/>
        <w:rPr>
          <w:rStyle w:val="Zag11"/>
          <w:rFonts w:ascii="Times New Roman" w:eastAsia="@Arial Unicode MS" w:hAnsi="Times New Roman" w:cs="Times New Roman"/>
          <w:b/>
          <w:sz w:val="32"/>
          <w:szCs w:val="32"/>
          <w:lang w:val="ru-RU"/>
        </w:rPr>
      </w:pPr>
      <w:r w:rsidRPr="00C858CE">
        <w:rPr>
          <w:rStyle w:val="Zag11"/>
          <w:rFonts w:ascii="Times New Roman" w:eastAsia="@Arial Unicode MS" w:hAnsi="Times New Roman" w:cs="Times New Roman"/>
          <w:sz w:val="28"/>
          <w:szCs w:val="28"/>
          <w:u w:val="single"/>
          <w:lang w:val="ru-RU"/>
        </w:rPr>
        <w:t>Воспитание гражданственности, патриотизма, уважения к правам, свободам и обязанностям человека</w:t>
      </w:r>
      <w:r w:rsidRPr="00832396">
        <w:rPr>
          <w:rStyle w:val="Zag11"/>
          <w:rFonts w:ascii="Times New Roman" w:eastAsia="@Arial Unicode MS" w:hAnsi="Times New Roman" w:cs="Times New Roman"/>
          <w:sz w:val="28"/>
          <w:szCs w:val="28"/>
          <w:lang w:val="ru-RU"/>
        </w:rPr>
        <w:t>.</w:t>
      </w:r>
    </w:p>
    <w:p w:rsidR="00BB5784" w:rsidRPr="00111473" w:rsidRDefault="00BB5784" w:rsidP="00BB5784">
      <w:pPr>
        <w:pStyle w:val="Osnova"/>
        <w:spacing w:line="240" w:lineRule="auto"/>
        <w:ind w:firstLine="340"/>
        <w:rPr>
          <w:rStyle w:val="Zag11"/>
          <w:rFonts w:ascii="Times New Roman" w:eastAsia="@Arial Unicode MS" w:hAnsi="Times New Roman" w:cs="Times New Roman"/>
          <w:sz w:val="28"/>
          <w:szCs w:val="28"/>
          <w:lang w:val="ru-RU"/>
        </w:rPr>
      </w:pPr>
      <w:proofErr w:type="gramStart"/>
      <w:r w:rsidRPr="00C858CE">
        <w:rPr>
          <w:rStyle w:val="Zag11"/>
          <w:rFonts w:ascii="Times New Roman" w:eastAsia="@Arial Unicode MS" w:hAnsi="Times New Roman" w:cs="Times New Roman"/>
          <w:i/>
          <w:sz w:val="28"/>
          <w:szCs w:val="28"/>
          <w:lang w:val="ru-RU"/>
        </w:rPr>
        <w:t>Ценности:</w:t>
      </w:r>
      <w:r w:rsidRPr="00832396">
        <w:rPr>
          <w:rStyle w:val="Zag11"/>
          <w:rFonts w:ascii="Times New Roman" w:eastAsia="@Arial Unicode MS" w:hAnsi="Times New Roman" w:cs="Times New Roman"/>
          <w:sz w:val="28"/>
          <w:szCs w:val="28"/>
          <w:lang w:val="ru-RU"/>
        </w:rPr>
        <w:t xml:space="preserve"> </w:t>
      </w:r>
      <w:r w:rsidRPr="00832396">
        <w:rPr>
          <w:rStyle w:val="Zag11"/>
          <w:rFonts w:ascii="Times New Roman" w:eastAsia="@Arial Unicode MS" w:hAnsi="Times New Roman" w:cs="Times New Roman"/>
          <w:iCs/>
          <w:sz w:val="28"/>
          <w:szCs w:val="28"/>
          <w:lang w:val="ru-RU"/>
        </w:rPr>
        <w:t xml:space="preserve">любовь к России, своему народу, своему краю; служение </w:t>
      </w:r>
      <w:r w:rsidRPr="00832396">
        <w:rPr>
          <w:rStyle w:val="Zag11"/>
          <w:rFonts w:ascii="Times New Roman" w:eastAsia="@Arial Unicode MS" w:hAnsi="Times New Roman" w:cs="Times New Roman"/>
          <w:iCs/>
          <w:sz w:val="28"/>
          <w:szCs w:val="28"/>
          <w:lang w:val="ru-RU"/>
        </w:rPr>
        <w:lastRenderedPageBreak/>
        <w:t>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w:t>
      </w:r>
      <w:r>
        <w:rPr>
          <w:rStyle w:val="Zag11"/>
          <w:rFonts w:ascii="Times New Roman" w:eastAsia="@Arial Unicode MS" w:hAnsi="Times New Roman" w:cs="Times New Roman"/>
          <w:iCs/>
          <w:sz w:val="28"/>
          <w:szCs w:val="28"/>
          <w:lang w:val="ru-RU"/>
        </w:rPr>
        <w:t xml:space="preserve"> гражданского общества. </w:t>
      </w:r>
      <w:proofErr w:type="gramEnd"/>
    </w:p>
    <w:p w:rsidR="00BB5784" w:rsidRPr="00832396" w:rsidRDefault="00BB5784" w:rsidP="00BB5784">
      <w:pPr>
        <w:pStyle w:val="Osnova"/>
        <w:spacing w:line="276" w:lineRule="auto"/>
        <w:rPr>
          <w:rStyle w:val="Zag11"/>
          <w:rFonts w:ascii="Times New Roman" w:eastAsia="@Arial Unicode MS" w:hAnsi="Times New Roman" w:cs="Times New Roman"/>
          <w:sz w:val="28"/>
          <w:szCs w:val="28"/>
          <w:lang w:val="ru-RU"/>
        </w:rPr>
      </w:pPr>
      <w:r w:rsidRPr="00C858CE">
        <w:rPr>
          <w:rStyle w:val="Zag11"/>
          <w:rFonts w:ascii="Times New Roman" w:eastAsia="@Arial Unicode MS" w:hAnsi="Times New Roman" w:cs="Times New Roman"/>
          <w:sz w:val="28"/>
          <w:szCs w:val="28"/>
          <w:u w:val="single"/>
          <w:lang w:val="ru-RU"/>
        </w:rPr>
        <w:t>Воспитание нравственных чувств и этического сознания</w:t>
      </w:r>
      <w:r w:rsidRPr="00832396">
        <w:rPr>
          <w:rStyle w:val="Zag11"/>
          <w:rFonts w:ascii="Times New Roman" w:eastAsia="@Arial Unicode MS" w:hAnsi="Times New Roman" w:cs="Times New Roman"/>
          <w:sz w:val="28"/>
          <w:szCs w:val="28"/>
          <w:lang w:val="ru-RU"/>
        </w:rPr>
        <w:t>.</w:t>
      </w:r>
    </w:p>
    <w:p w:rsidR="00BB5784" w:rsidRPr="00832396" w:rsidRDefault="00BB5784" w:rsidP="00BB5784">
      <w:pPr>
        <w:pStyle w:val="Osnova"/>
        <w:spacing w:line="276" w:lineRule="auto"/>
        <w:rPr>
          <w:rStyle w:val="Zag11"/>
          <w:rFonts w:ascii="Times New Roman" w:eastAsia="@Arial Unicode MS" w:hAnsi="Times New Roman" w:cs="Times New Roman"/>
          <w:sz w:val="28"/>
          <w:szCs w:val="28"/>
          <w:lang w:val="ru-RU"/>
        </w:rPr>
      </w:pPr>
      <w:proofErr w:type="gramStart"/>
      <w:r w:rsidRPr="00C858CE">
        <w:rPr>
          <w:rStyle w:val="Zag11"/>
          <w:rFonts w:ascii="Times New Roman" w:eastAsia="@Arial Unicode MS" w:hAnsi="Times New Roman" w:cs="Times New Roman"/>
          <w:i/>
          <w:sz w:val="28"/>
          <w:szCs w:val="28"/>
          <w:lang w:val="ru-RU"/>
        </w:rPr>
        <w:t>Ценности:</w:t>
      </w:r>
      <w:r w:rsidRPr="00832396">
        <w:rPr>
          <w:rStyle w:val="Zag11"/>
          <w:rFonts w:ascii="Times New Roman" w:eastAsia="@Arial Unicode MS" w:hAnsi="Times New Roman" w:cs="Times New Roman"/>
          <w:sz w:val="28"/>
          <w:szCs w:val="28"/>
          <w:lang w:val="ru-RU"/>
        </w:rPr>
        <w:t xml:space="preserve"> </w:t>
      </w:r>
      <w:r w:rsidRPr="00832396">
        <w:rPr>
          <w:rStyle w:val="Zag11"/>
          <w:rFonts w:ascii="Times New Roman" w:eastAsia="@Arial Unicode MS" w:hAnsi="Times New Roman" w:cs="Times New Roman"/>
          <w:iCs/>
          <w:sz w:val="28"/>
          <w:szCs w:val="28"/>
          <w:lang w:val="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BB5784" w:rsidRPr="00C858CE" w:rsidRDefault="00BB5784" w:rsidP="00BB5784">
      <w:pPr>
        <w:pStyle w:val="Osnova"/>
        <w:spacing w:line="276" w:lineRule="auto"/>
        <w:rPr>
          <w:rStyle w:val="Zag11"/>
          <w:rFonts w:ascii="Times New Roman" w:eastAsia="@Arial Unicode MS" w:hAnsi="Times New Roman" w:cs="Times New Roman"/>
          <w:sz w:val="28"/>
          <w:szCs w:val="28"/>
          <w:u w:val="single"/>
          <w:lang w:val="ru-RU"/>
        </w:rPr>
      </w:pPr>
      <w:r w:rsidRPr="00C858CE">
        <w:rPr>
          <w:rStyle w:val="Zag11"/>
          <w:rFonts w:ascii="Times New Roman" w:eastAsia="@Arial Unicode MS" w:hAnsi="Times New Roman" w:cs="Times New Roman"/>
          <w:sz w:val="28"/>
          <w:szCs w:val="28"/>
          <w:u w:val="single"/>
          <w:lang w:val="ru-RU"/>
        </w:rPr>
        <w:t>Воспитание трудолюбия, творческого отношения к учению, труду, жизни.</w:t>
      </w:r>
    </w:p>
    <w:p w:rsidR="00BB5784" w:rsidRDefault="00BB5784" w:rsidP="00BB5784">
      <w:pPr>
        <w:pStyle w:val="Osnova"/>
        <w:spacing w:line="276" w:lineRule="auto"/>
        <w:rPr>
          <w:rStyle w:val="Zag11"/>
          <w:rFonts w:ascii="Times New Roman" w:eastAsia="@Arial Unicode MS" w:hAnsi="Times New Roman" w:cs="Times New Roman"/>
          <w:iCs/>
          <w:sz w:val="28"/>
          <w:szCs w:val="28"/>
          <w:lang w:val="ru-RU"/>
        </w:rPr>
      </w:pPr>
      <w:r w:rsidRPr="00C858CE">
        <w:rPr>
          <w:rStyle w:val="Zag11"/>
          <w:rFonts w:ascii="Times New Roman" w:eastAsia="@Arial Unicode MS" w:hAnsi="Times New Roman" w:cs="Times New Roman"/>
          <w:i/>
          <w:sz w:val="28"/>
          <w:szCs w:val="28"/>
          <w:lang w:val="ru-RU"/>
        </w:rPr>
        <w:t>Ценности:</w:t>
      </w:r>
      <w:r w:rsidRPr="00832396">
        <w:rPr>
          <w:rStyle w:val="Zag11"/>
          <w:rFonts w:ascii="Times New Roman" w:eastAsia="@Arial Unicode MS" w:hAnsi="Times New Roman" w:cs="Times New Roman"/>
          <w:sz w:val="28"/>
          <w:szCs w:val="28"/>
          <w:lang w:val="ru-RU"/>
        </w:rPr>
        <w:t xml:space="preserve"> </w:t>
      </w:r>
      <w:r w:rsidRPr="00832396">
        <w:rPr>
          <w:rStyle w:val="Zag11"/>
          <w:rFonts w:ascii="Times New Roman" w:eastAsia="@Arial Unicode MS" w:hAnsi="Times New Roman" w:cs="Times New Roman"/>
          <w:iCs/>
          <w:sz w:val="28"/>
          <w:szCs w:val="28"/>
          <w:lang w:val="ru-RU"/>
        </w:rPr>
        <w:t>уважение к труду; творчество и созидание; стремление к познанию и истине; целеустремлённость и настойчивость; бережливость; трудолюбие.</w:t>
      </w:r>
    </w:p>
    <w:p w:rsidR="00BB5784" w:rsidRPr="00C858CE" w:rsidRDefault="00BB5784" w:rsidP="00BB5784">
      <w:pPr>
        <w:pStyle w:val="Osnova"/>
        <w:spacing w:line="276" w:lineRule="auto"/>
        <w:rPr>
          <w:rStyle w:val="Zag11"/>
          <w:rFonts w:ascii="Times New Roman" w:eastAsia="@Arial Unicode MS" w:hAnsi="Times New Roman" w:cs="Times New Roman"/>
          <w:sz w:val="28"/>
          <w:szCs w:val="28"/>
          <w:u w:val="single"/>
          <w:lang w:val="ru-RU"/>
        </w:rPr>
      </w:pPr>
      <w:r w:rsidRPr="00013453">
        <w:rPr>
          <w:rStyle w:val="Zag11"/>
          <w:rFonts w:ascii="Times New Roman" w:eastAsia="@Arial Unicode MS" w:hAnsi="Times New Roman" w:cs="Times New Roman"/>
          <w:sz w:val="28"/>
          <w:szCs w:val="28"/>
          <w:lang w:val="ru-RU"/>
        </w:rPr>
        <w:t>·</w:t>
      </w:r>
      <w:r w:rsidRPr="00C858CE">
        <w:rPr>
          <w:rStyle w:val="Zag11"/>
          <w:rFonts w:ascii="Times New Roman" w:eastAsia="@Arial Unicode MS" w:hAnsi="Times New Roman" w:cs="Times New Roman"/>
          <w:sz w:val="28"/>
          <w:szCs w:val="28"/>
          <w:u w:val="single"/>
          <w:lang w:val="ru-RU"/>
        </w:rPr>
        <w:t>Воспитание ценностного отношения к природе, окружающей среде (экологическое воспитание).</w:t>
      </w:r>
    </w:p>
    <w:p w:rsidR="00BB5784" w:rsidRPr="00013453" w:rsidRDefault="00BB5784" w:rsidP="00BB5784">
      <w:pPr>
        <w:pStyle w:val="Osnova"/>
        <w:spacing w:line="276" w:lineRule="auto"/>
        <w:rPr>
          <w:rStyle w:val="Zag11"/>
          <w:rFonts w:ascii="Times New Roman" w:eastAsia="@Arial Unicode MS" w:hAnsi="Times New Roman" w:cs="Times New Roman"/>
          <w:iCs/>
          <w:sz w:val="28"/>
          <w:szCs w:val="28"/>
          <w:lang w:val="ru-RU"/>
        </w:rPr>
      </w:pPr>
      <w:r w:rsidRPr="00C858CE">
        <w:rPr>
          <w:rStyle w:val="Zag11"/>
          <w:rFonts w:ascii="Times New Roman" w:eastAsia="@Arial Unicode MS" w:hAnsi="Times New Roman" w:cs="Times New Roman"/>
          <w:i/>
          <w:sz w:val="28"/>
          <w:szCs w:val="28"/>
          <w:lang w:val="ru-RU"/>
        </w:rPr>
        <w:t>Ценности:</w:t>
      </w:r>
      <w:r w:rsidRPr="00013453">
        <w:rPr>
          <w:rStyle w:val="Zag11"/>
          <w:rFonts w:ascii="Times New Roman" w:eastAsia="@Arial Unicode MS" w:hAnsi="Times New Roman" w:cs="Times New Roman"/>
          <w:sz w:val="28"/>
          <w:szCs w:val="28"/>
          <w:lang w:val="ru-RU"/>
        </w:rPr>
        <w:t xml:space="preserve"> </w:t>
      </w:r>
      <w:r w:rsidRPr="00013453">
        <w:rPr>
          <w:rStyle w:val="Zag11"/>
          <w:rFonts w:ascii="Times New Roman" w:eastAsia="@Arial Unicode MS" w:hAnsi="Times New Roman" w:cs="Times New Roman"/>
          <w:iCs/>
          <w:sz w:val="28"/>
          <w:szCs w:val="28"/>
          <w:lang w:val="ru-RU"/>
        </w:rPr>
        <w:t>родная земля; заповедная природа; планета Земля; экологическое сознание.</w:t>
      </w:r>
    </w:p>
    <w:p w:rsidR="00BB5784" w:rsidRPr="00C858CE" w:rsidRDefault="00BB5784" w:rsidP="00BB5784">
      <w:pPr>
        <w:pStyle w:val="Osnova"/>
        <w:spacing w:line="276" w:lineRule="auto"/>
        <w:rPr>
          <w:rStyle w:val="Zag11"/>
          <w:rFonts w:ascii="Times New Roman" w:eastAsia="@Arial Unicode MS" w:hAnsi="Times New Roman" w:cs="Times New Roman"/>
          <w:sz w:val="28"/>
          <w:szCs w:val="28"/>
          <w:u w:val="single"/>
          <w:lang w:val="ru-RU"/>
        </w:rPr>
      </w:pPr>
      <w:r w:rsidRPr="00C858CE">
        <w:rPr>
          <w:rStyle w:val="Zag11"/>
          <w:rFonts w:ascii="Times New Roman" w:eastAsia="@Arial Unicode MS" w:hAnsi="Times New Roman" w:cs="Times New Roman"/>
          <w:sz w:val="28"/>
          <w:szCs w:val="28"/>
          <w:u w:val="single"/>
          <w:lang w:val="ru-RU"/>
        </w:rPr>
        <w:t xml:space="preserve">·Воспитание ценностного отношения к </w:t>
      </w:r>
      <w:proofErr w:type="gramStart"/>
      <w:r w:rsidRPr="00C858CE">
        <w:rPr>
          <w:rStyle w:val="Zag11"/>
          <w:rFonts w:ascii="Times New Roman" w:eastAsia="@Arial Unicode MS" w:hAnsi="Times New Roman" w:cs="Times New Roman"/>
          <w:sz w:val="28"/>
          <w:szCs w:val="28"/>
          <w:u w:val="single"/>
          <w:lang w:val="ru-RU"/>
        </w:rPr>
        <w:t>прекрасному</w:t>
      </w:r>
      <w:proofErr w:type="gramEnd"/>
      <w:r w:rsidRPr="00C858CE">
        <w:rPr>
          <w:rStyle w:val="Zag11"/>
          <w:rFonts w:ascii="Times New Roman" w:eastAsia="@Arial Unicode MS" w:hAnsi="Times New Roman" w:cs="Times New Roman"/>
          <w:sz w:val="28"/>
          <w:szCs w:val="28"/>
          <w:u w:val="single"/>
          <w:lang w:val="ru-RU"/>
        </w:rPr>
        <w:t>, формирование представлений об эстетических идеалах и ценностях (эстетическое воспитание).</w:t>
      </w:r>
    </w:p>
    <w:p w:rsidR="00BB5784" w:rsidRDefault="00BB5784" w:rsidP="00BB5784">
      <w:pPr>
        <w:pStyle w:val="Osnova"/>
        <w:spacing w:line="276" w:lineRule="auto"/>
        <w:rPr>
          <w:rStyle w:val="Zag11"/>
          <w:rFonts w:ascii="Times New Roman" w:eastAsia="@Arial Unicode MS" w:hAnsi="Times New Roman" w:cs="Times New Roman"/>
          <w:iCs/>
          <w:sz w:val="28"/>
          <w:szCs w:val="28"/>
          <w:lang w:val="ru-RU"/>
        </w:rPr>
      </w:pPr>
      <w:r w:rsidRPr="00C858CE">
        <w:rPr>
          <w:rStyle w:val="Zag11"/>
          <w:rFonts w:ascii="Times New Roman" w:eastAsia="@Arial Unicode MS" w:hAnsi="Times New Roman" w:cs="Times New Roman"/>
          <w:i/>
          <w:sz w:val="28"/>
          <w:szCs w:val="28"/>
          <w:lang w:val="ru-RU"/>
        </w:rPr>
        <w:t>Ценности:</w:t>
      </w:r>
      <w:r w:rsidRPr="00013453">
        <w:rPr>
          <w:rStyle w:val="Zag11"/>
          <w:rFonts w:ascii="Times New Roman" w:eastAsia="@Arial Unicode MS" w:hAnsi="Times New Roman" w:cs="Times New Roman"/>
          <w:sz w:val="28"/>
          <w:szCs w:val="28"/>
          <w:lang w:val="ru-RU"/>
        </w:rPr>
        <w:t xml:space="preserve"> </w:t>
      </w:r>
      <w:r w:rsidRPr="00013453">
        <w:rPr>
          <w:rStyle w:val="Zag11"/>
          <w:rFonts w:ascii="Times New Roman" w:eastAsia="@Arial Unicode MS" w:hAnsi="Times New Roman" w:cs="Times New Roman"/>
          <w:iCs/>
          <w:sz w:val="28"/>
          <w:szCs w:val="28"/>
          <w:lang w:val="ru-RU"/>
        </w:rPr>
        <w:t>красота; гармония; духовный мир человека; эстетическое развитие, самовыражение в творчестве и искусстве.</w:t>
      </w:r>
    </w:p>
    <w:p w:rsidR="00BB5784" w:rsidRPr="007B2B5C" w:rsidRDefault="00BB5784" w:rsidP="00BB5784">
      <w:pPr>
        <w:pStyle w:val="Osnova"/>
        <w:spacing w:line="276" w:lineRule="auto"/>
        <w:rPr>
          <w:rStyle w:val="Zag11"/>
          <w:rFonts w:ascii="Times New Roman" w:eastAsia="@Arial Unicode MS" w:hAnsi="Times New Roman" w:cs="Times New Roman"/>
          <w:sz w:val="28"/>
          <w:szCs w:val="28"/>
          <w:lang w:val="ru-RU"/>
        </w:rPr>
      </w:pPr>
    </w:p>
    <w:p w:rsidR="00BB5784" w:rsidRDefault="00BB5784" w:rsidP="00C35895">
      <w:pPr>
        <w:spacing w:after="240"/>
        <w:jc w:val="center"/>
        <w:rPr>
          <w:rStyle w:val="Zag11"/>
          <w:rFonts w:eastAsia="@Arial Unicode MS"/>
          <w:b/>
          <w:sz w:val="32"/>
          <w:szCs w:val="32"/>
        </w:rPr>
      </w:pPr>
      <w:r w:rsidRPr="0091020D">
        <w:rPr>
          <w:rStyle w:val="Zag11"/>
          <w:rFonts w:eastAsia="@Arial Unicode MS"/>
          <w:b/>
          <w:sz w:val="32"/>
          <w:szCs w:val="32"/>
        </w:rPr>
        <w:t xml:space="preserve">Принципы и особенности организации содержания духовно-нравственного развития и воспитания </w:t>
      </w:r>
    </w:p>
    <w:p w:rsidR="00BB5784" w:rsidRPr="007B2B5C" w:rsidRDefault="00BB5784" w:rsidP="00C858CE">
      <w:pPr>
        <w:spacing w:after="240"/>
        <w:rPr>
          <w:rFonts w:eastAsia="@Arial Unicode MS"/>
          <w:b/>
          <w:sz w:val="32"/>
          <w:szCs w:val="32"/>
        </w:rPr>
      </w:pPr>
      <w:r w:rsidRPr="00832396">
        <w:rPr>
          <w:rStyle w:val="Zag11"/>
          <w:rFonts w:eastAsia="@Arial Unicode MS"/>
          <w:sz w:val="28"/>
          <w:szCs w:val="28"/>
        </w:rPr>
        <w:t>Главным условием успешной реализации данной программы становится целенаправленное и систематическое использование в своей работе следующих принципов:</w:t>
      </w:r>
      <w:r w:rsidRPr="00832396">
        <w:rPr>
          <w:rFonts w:eastAsia="@Arial Unicode MS"/>
          <w:b/>
          <w:bCs/>
        </w:rPr>
        <w:t xml:space="preserve"> </w:t>
      </w:r>
    </w:p>
    <w:p w:rsidR="00BB5784" w:rsidRPr="00832396" w:rsidRDefault="00BB5784" w:rsidP="00BB5784">
      <w:pPr>
        <w:pStyle w:val="Osnova"/>
        <w:spacing w:line="276" w:lineRule="auto"/>
        <w:rPr>
          <w:rStyle w:val="Zag11"/>
          <w:rFonts w:ascii="Times New Roman" w:eastAsia="@Arial Unicode MS" w:hAnsi="Times New Roman" w:cs="Times New Roman"/>
          <w:b/>
          <w:bCs/>
          <w:sz w:val="28"/>
          <w:szCs w:val="28"/>
          <w:lang w:val="ru-RU"/>
        </w:rPr>
      </w:pPr>
      <w:r w:rsidRPr="00C858CE">
        <w:rPr>
          <w:rStyle w:val="Zag11"/>
          <w:rFonts w:ascii="Times New Roman" w:eastAsia="@Arial Unicode MS" w:hAnsi="Times New Roman" w:cs="Times New Roman"/>
          <w:bCs/>
          <w:i/>
          <w:sz w:val="28"/>
          <w:szCs w:val="28"/>
          <w:lang w:val="ru-RU"/>
        </w:rPr>
        <w:t>аксиологического принципа</w:t>
      </w:r>
      <w:r>
        <w:rPr>
          <w:rStyle w:val="Zag11"/>
          <w:rFonts w:ascii="Times New Roman" w:eastAsia="@Arial Unicode MS" w:hAnsi="Times New Roman" w:cs="Times New Roman"/>
          <w:bCs/>
          <w:sz w:val="28"/>
          <w:szCs w:val="28"/>
          <w:lang w:val="ru-RU"/>
        </w:rPr>
        <w:t>,</w:t>
      </w:r>
      <w:r w:rsidRPr="00832396">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когда л</w:t>
      </w:r>
      <w:r w:rsidRPr="00832396">
        <w:rPr>
          <w:rStyle w:val="Zag11"/>
          <w:rFonts w:ascii="Times New Roman" w:eastAsia="@Arial Unicode MS" w:hAnsi="Times New Roman" w:cs="Times New Roman"/>
          <w:sz w:val="28"/>
          <w:szCs w:val="28"/>
          <w:lang w:val="ru-RU"/>
        </w:rPr>
        <w:t>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BB5784" w:rsidRPr="00832396" w:rsidRDefault="00BB5784" w:rsidP="00BB5784">
      <w:pPr>
        <w:pStyle w:val="Osnova"/>
        <w:spacing w:line="276" w:lineRule="auto"/>
        <w:rPr>
          <w:rStyle w:val="Zag11"/>
          <w:rFonts w:ascii="Times New Roman" w:eastAsia="@Arial Unicode MS" w:hAnsi="Times New Roman" w:cs="Times New Roman"/>
          <w:b/>
          <w:bCs/>
          <w:sz w:val="28"/>
          <w:szCs w:val="28"/>
          <w:lang w:val="ru-RU"/>
        </w:rPr>
      </w:pPr>
      <w:r w:rsidRPr="00C858CE">
        <w:rPr>
          <w:rStyle w:val="Zag11"/>
          <w:rFonts w:ascii="Times New Roman" w:eastAsia="@Arial Unicode MS" w:hAnsi="Times New Roman" w:cs="Times New Roman"/>
          <w:bCs/>
          <w:i/>
          <w:sz w:val="28"/>
          <w:szCs w:val="28"/>
          <w:lang w:val="ru-RU"/>
        </w:rPr>
        <w:t>Принципа следования нравственному примеру</w:t>
      </w:r>
      <w:r w:rsidRPr="00D84820">
        <w:rPr>
          <w:rStyle w:val="Zag11"/>
          <w:rFonts w:ascii="Times New Roman" w:eastAsia="@Arial Unicode MS" w:hAnsi="Times New Roman" w:cs="Times New Roman"/>
          <w:bCs/>
          <w:sz w:val="28"/>
          <w:szCs w:val="28"/>
          <w:lang w:val="ru-RU"/>
        </w:rPr>
        <w:t xml:space="preserve">. </w:t>
      </w:r>
      <w:r w:rsidRPr="00832396">
        <w:rPr>
          <w:rStyle w:val="Zag11"/>
          <w:rFonts w:ascii="Times New Roman" w:eastAsia="@Arial Unicode MS" w:hAnsi="Times New Roman" w:cs="Times New Roman"/>
          <w:sz w:val="28"/>
          <w:szCs w:val="28"/>
          <w:lang w:val="ru-RU"/>
        </w:rPr>
        <w:t xml:space="preserve">Следование примеру — ведущий метод нравственного воспитания. Пример — это возможная модель </w:t>
      </w:r>
      <w:r w:rsidRPr="00832396">
        <w:rPr>
          <w:rStyle w:val="Zag11"/>
          <w:rFonts w:ascii="Times New Roman" w:eastAsia="@Arial Unicode MS" w:hAnsi="Times New Roman" w:cs="Times New Roman"/>
          <w:sz w:val="28"/>
          <w:szCs w:val="28"/>
          <w:lang w:val="ru-RU"/>
        </w:rPr>
        <w:lastRenderedPageBreak/>
        <w:t>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BB5784" w:rsidRPr="00832396" w:rsidRDefault="00BB5784" w:rsidP="00BB5784">
      <w:pPr>
        <w:pStyle w:val="Osnova"/>
        <w:spacing w:line="276" w:lineRule="auto"/>
        <w:rPr>
          <w:rStyle w:val="Zag11"/>
          <w:rFonts w:ascii="Times New Roman" w:eastAsia="@Arial Unicode MS" w:hAnsi="Times New Roman" w:cs="Times New Roman"/>
          <w:b/>
          <w:bCs/>
          <w:sz w:val="28"/>
          <w:szCs w:val="28"/>
          <w:lang w:val="ru-RU"/>
        </w:rPr>
      </w:pPr>
      <w:r w:rsidRPr="00C858CE">
        <w:rPr>
          <w:rStyle w:val="Zag11"/>
          <w:rFonts w:ascii="Times New Roman" w:eastAsia="@Arial Unicode MS" w:hAnsi="Times New Roman" w:cs="Times New Roman"/>
          <w:bCs/>
          <w:i/>
          <w:sz w:val="28"/>
          <w:szCs w:val="28"/>
          <w:lang w:val="ru-RU"/>
        </w:rPr>
        <w:t>Принципа идентификации (персонификации</w:t>
      </w:r>
      <w:r w:rsidRPr="00D84820">
        <w:rPr>
          <w:rStyle w:val="Zag11"/>
          <w:rFonts w:ascii="Times New Roman" w:eastAsia="@Arial Unicode MS" w:hAnsi="Times New Roman" w:cs="Times New Roman"/>
          <w:bCs/>
          <w:sz w:val="28"/>
          <w:szCs w:val="28"/>
          <w:lang w:val="ru-RU"/>
        </w:rPr>
        <w:t>).</w:t>
      </w:r>
      <w:r w:rsidRPr="00D84820">
        <w:rPr>
          <w:rStyle w:val="Zag11"/>
          <w:rFonts w:ascii="Times New Roman" w:eastAsia="@Arial Unicode MS" w:hAnsi="Times New Roman" w:cs="Times New Roman"/>
          <w:sz w:val="28"/>
          <w:szCs w:val="28"/>
          <w:lang w:val="ru-RU"/>
        </w:rPr>
        <w:t xml:space="preserve"> Идентификация</w:t>
      </w:r>
      <w:r w:rsidRPr="00832396">
        <w:rPr>
          <w:rStyle w:val="Zag11"/>
          <w:rFonts w:ascii="Times New Roman" w:eastAsia="@Arial Unicode MS" w:hAnsi="Times New Roman" w:cs="Times New Roman"/>
          <w:sz w:val="28"/>
          <w:szCs w:val="28"/>
          <w:lang w:val="ru-RU"/>
        </w:rPr>
        <w:t xml:space="preserve"> — устойчивое отождествление себя </w:t>
      </w:r>
      <w:proofErr w:type="gramStart"/>
      <w:r w:rsidRPr="00832396">
        <w:rPr>
          <w:rStyle w:val="Zag11"/>
          <w:rFonts w:ascii="Times New Roman" w:eastAsia="@Arial Unicode MS" w:hAnsi="Times New Roman" w:cs="Times New Roman"/>
          <w:sz w:val="28"/>
          <w:szCs w:val="28"/>
          <w:lang w:val="ru-RU"/>
        </w:rPr>
        <w:t>со</w:t>
      </w:r>
      <w:proofErr w:type="gramEnd"/>
      <w:r w:rsidRPr="00832396">
        <w:rPr>
          <w:rStyle w:val="Zag11"/>
          <w:rFonts w:ascii="Times New Roman" w:eastAsia="@Arial Unicode MS" w:hAnsi="Times New Roman" w:cs="Times New Roman"/>
          <w:sz w:val="28"/>
          <w:szCs w:val="28"/>
          <w:lang w:val="ru-RU"/>
        </w:rPr>
        <w:t xml:space="preserve"> </w:t>
      </w:r>
      <w:proofErr w:type="gramStart"/>
      <w:r w:rsidRPr="00832396">
        <w:rPr>
          <w:rStyle w:val="Zag11"/>
          <w:rFonts w:ascii="Times New Roman" w:eastAsia="@Arial Unicode MS" w:hAnsi="Times New Roman" w:cs="Times New Roman"/>
          <w:sz w:val="28"/>
          <w:szCs w:val="28"/>
          <w:lang w:val="ru-RU"/>
        </w:rPr>
        <w:t>значимым</w:t>
      </w:r>
      <w:proofErr w:type="gramEnd"/>
      <w:r w:rsidRPr="00832396">
        <w:rPr>
          <w:rStyle w:val="Zag11"/>
          <w:rFonts w:ascii="Times New Roman" w:eastAsia="@Arial Unicode MS" w:hAnsi="Times New Roman" w:cs="Times New Roman"/>
          <w:sz w:val="28"/>
          <w:szCs w:val="28"/>
          <w:lang w:val="ru-RU"/>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B5784" w:rsidRPr="00832396" w:rsidRDefault="00BB5784" w:rsidP="00BB5784">
      <w:pPr>
        <w:pStyle w:val="Osnova"/>
        <w:spacing w:line="276" w:lineRule="auto"/>
        <w:rPr>
          <w:rStyle w:val="Zag11"/>
          <w:rFonts w:ascii="Times New Roman" w:eastAsia="@Arial Unicode MS" w:hAnsi="Times New Roman" w:cs="Times New Roman"/>
          <w:b/>
          <w:bCs/>
          <w:sz w:val="28"/>
          <w:szCs w:val="28"/>
          <w:lang w:val="ru-RU"/>
        </w:rPr>
      </w:pPr>
      <w:r w:rsidRPr="00C858CE">
        <w:rPr>
          <w:rStyle w:val="Zag11"/>
          <w:rFonts w:ascii="Times New Roman" w:eastAsia="@Arial Unicode MS" w:hAnsi="Times New Roman" w:cs="Times New Roman"/>
          <w:bCs/>
          <w:i/>
          <w:sz w:val="28"/>
          <w:szCs w:val="28"/>
          <w:lang w:val="ru-RU"/>
        </w:rPr>
        <w:t>Принципа диалогического общения</w:t>
      </w:r>
      <w:r w:rsidRPr="00D84820">
        <w:rPr>
          <w:rStyle w:val="Zag11"/>
          <w:rFonts w:ascii="Times New Roman" w:eastAsia="@Arial Unicode MS" w:hAnsi="Times New Roman" w:cs="Times New Roman"/>
          <w:bCs/>
          <w:sz w:val="28"/>
          <w:szCs w:val="28"/>
          <w:lang w:val="ru-RU"/>
        </w:rPr>
        <w:t>.</w:t>
      </w:r>
      <w:r w:rsidRPr="00832396">
        <w:rPr>
          <w:rStyle w:val="Zag11"/>
          <w:rFonts w:ascii="Times New Roman" w:eastAsia="@Arial Unicode MS" w:hAnsi="Times New Roman" w:cs="Times New Roman"/>
          <w:sz w:val="28"/>
          <w:szCs w:val="28"/>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BB5784" w:rsidRPr="00832396" w:rsidRDefault="00BB5784" w:rsidP="00BB5784">
      <w:pPr>
        <w:pStyle w:val="Osnova"/>
        <w:spacing w:line="276" w:lineRule="auto"/>
        <w:rPr>
          <w:rStyle w:val="Zag11"/>
          <w:rFonts w:ascii="Times New Roman" w:eastAsia="@Arial Unicode MS" w:hAnsi="Times New Roman" w:cs="Times New Roman"/>
          <w:b/>
          <w:bCs/>
          <w:sz w:val="28"/>
          <w:szCs w:val="28"/>
          <w:lang w:val="ru-RU"/>
        </w:rPr>
      </w:pPr>
      <w:r w:rsidRPr="00C858CE">
        <w:rPr>
          <w:rStyle w:val="Zag11"/>
          <w:rFonts w:ascii="Times New Roman" w:eastAsia="@Arial Unicode MS" w:hAnsi="Times New Roman" w:cs="Times New Roman"/>
          <w:bCs/>
          <w:i/>
          <w:sz w:val="28"/>
          <w:szCs w:val="28"/>
          <w:lang w:val="ru-RU"/>
        </w:rPr>
        <w:t>Принципа полисубъектности воспитания</w:t>
      </w:r>
      <w:r>
        <w:rPr>
          <w:rStyle w:val="Zag11"/>
          <w:rFonts w:ascii="Times New Roman" w:eastAsia="@Arial Unicode MS" w:hAnsi="Times New Roman" w:cs="Times New Roman"/>
          <w:b/>
          <w:bCs/>
          <w:sz w:val="28"/>
          <w:szCs w:val="28"/>
          <w:lang w:val="ru-RU"/>
        </w:rPr>
        <w:t>.</w:t>
      </w:r>
      <w:r w:rsidRPr="00832396">
        <w:rPr>
          <w:rStyle w:val="Zag11"/>
          <w:rFonts w:ascii="Times New Roman" w:eastAsia="@Arial Unicode MS" w:hAnsi="Times New Roman" w:cs="Times New Roman"/>
          <w:sz w:val="28"/>
          <w:szCs w:val="28"/>
          <w:lang w:val="ru-RU"/>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w:t>
      </w:r>
      <w:r w:rsidRPr="00832396">
        <w:rPr>
          <w:rStyle w:val="Zag11"/>
          <w:rFonts w:ascii="Times New Roman" w:eastAsia="@Arial Unicode MS" w:hAnsi="Times New Roman" w:cs="Times New Roman"/>
          <w:sz w:val="28"/>
          <w:szCs w:val="28"/>
          <w:lang w:val="ru-RU"/>
        </w:rPr>
        <w:lastRenderedPageBreak/>
        <w:t>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BB5784" w:rsidRDefault="00BB5784" w:rsidP="00BB5784">
      <w:pPr>
        <w:pStyle w:val="Osnova"/>
        <w:spacing w:line="276" w:lineRule="auto"/>
        <w:rPr>
          <w:rStyle w:val="Zag11"/>
          <w:rFonts w:ascii="Times New Roman" w:eastAsia="@Arial Unicode MS" w:hAnsi="Times New Roman" w:cs="Times New Roman"/>
          <w:sz w:val="28"/>
          <w:szCs w:val="28"/>
          <w:lang w:val="ru-RU"/>
        </w:rPr>
      </w:pPr>
      <w:r w:rsidRPr="00C858CE">
        <w:rPr>
          <w:rStyle w:val="Zag11"/>
          <w:rFonts w:ascii="Times New Roman" w:eastAsia="@Arial Unicode MS" w:hAnsi="Times New Roman" w:cs="Times New Roman"/>
          <w:bCs/>
          <w:i/>
          <w:sz w:val="28"/>
          <w:szCs w:val="28"/>
          <w:lang w:val="ru-RU"/>
        </w:rPr>
        <w:t>Принципа системно-деятельностной</w:t>
      </w:r>
      <w:r w:rsidRPr="00D84820">
        <w:rPr>
          <w:rStyle w:val="Zag11"/>
          <w:rFonts w:ascii="Times New Roman" w:eastAsia="@Arial Unicode MS" w:hAnsi="Times New Roman" w:cs="Times New Roman"/>
          <w:bCs/>
          <w:sz w:val="28"/>
          <w:szCs w:val="28"/>
          <w:lang w:val="ru-RU"/>
        </w:rPr>
        <w:t xml:space="preserve"> организации воспитания.</w:t>
      </w:r>
      <w:r w:rsidRPr="00832396">
        <w:rPr>
          <w:rStyle w:val="Zag11"/>
          <w:rFonts w:ascii="Times New Roman" w:eastAsia="@Arial Unicode MS" w:hAnsi="Times New Roman" w:cs="Times New Roman"/>
          <w:sz w:val="28"/>
          <w:szCs w:val="28"/>
          <w:lang w:val="ru-RU"/>
        </w:rPr>
        <w:t xml:space="preserve"> </w:t>
      </w:r>
      <w:proofErr w:type="gramStart"/>
      <w:r w:rsidRPr="00832396">
        <w:rPr>
          <w:rStyle w:val="Zag11"/>
          <w:rFonts w:ascii="Times New Roman" w:eastAsia="@Arial Unicode MS" w:hAnsi="Times New Roman" w:cs="Times New Roman"/>
          <w:sz w:val="28"/>
          <w:szCs w:val="28"/>
          <w:lang w:val="ru-RU"/>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w:t>
      </w:r>
      <w:proofErr w:type="gramEnd"/>
      <w:r w:rsidRPr="00832396">
        <w:rPr>
          <w:rStyle w:val="Zag11"/>
          <w:rFonts w:ascii="Times New Roman" w:eastAsia="@Arial Unicode MS" w:hAnsi="Times New Roman" w:cs="Times New Roman"/>
          <w:sz w:val="28"/>
          <w:szCs w:val="28"/>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w:t>
      </w:r>
    </w:p>
    <w:p w:rsidR="00BB5784" w:rsidRPr="007B2B5C" w:rsidRDefault="00BB5784" w:rsidP="00BB5784">
      <w:pPr>
        <w:pStyle w:val="Osnova"/>
        <w:spacing w:line="276" w:lineRule="auto"/>
        <w:rPr>
          <w:rStyle w:val="Zag11"/>
          <w:rFonts w:ascii="Times New Roman" w:eastAsia="@Arial Unicode MS" w:hAnsi="Times New Roman" w:cs="Times New Roman"/>
          <w:sz w:val="28"/>
          <w:szCs w:val="28"/>
          <w:lang w:val="ru-RU"/>
        </w:rPr>
      </w:pPr>
    </w:p>
    <w:p w:rsidR="00BB5784" w:rsidRDefault="00BB5784" w:rsidP="00BB5784">
      <w:pPr>
        <w:pStyle w:val="Osnova"/>
        <w:spacing w:line="276" w:lineRule="auto"/>
        <w:jc w:val="center"/>
        <w:rPr>
          <w:rStyle w:val="Zag11"/>
          <w:rFonts w:ascii="Times New Roman" w:eastAsia="@Arial Unicode MS" w:hAnsi="Times New Roman" w:cs="Times New Roman"/>
          <w:b/>
          <w:sz w:val="32"/>
          <w:szCs w:val="32"/>
          <w:lang w:val="ru-RU"/>
        </w:rPr>
      </w:pPr>
      <w:r w:rsidRPr="0091020D">
        <w:rPr>
          <w:rStyle w:val="Zag11"/>
          <w:rFonts w:ascii="Times New Roman" w:eastAsia="@Arial Unicode MS" w:hAnsi="Times New Roman" w:cs="Times New Roman"/>
          <w:b/>
          <w:sz w:val="32"/>
          <w:szCs w:val="32"/>
          <w:lang w:val="ru-RU"/>
        </w:rPr>
        <w:t xml:space="preserve">Основное содержание духовно-нравственного развития </w:t>
      </w:r>
    </w:p>
    <w:p w:rsidR="00BB5784" w:rsidRDefault="00BB5784" w:rsidP="00BB5784">
      <w:pPr>
        <w:pStyle w:val="Osnova"/>
        <w:spacing w:line="276" w:lineRule="auto"/>
        <w:jc w:val="center"/>
        <w:rPr>
          <w:rFonts w:ascii="Times New Roman" w:eastAsia="@Arial Unicode MS" w:hAnsi="Times New Roman" w:cs="Times New Roman"/>
          <w:b/>
          <w:bCs/>
          <w:i/>
          <w:iCs/>
          <w:sz w:val="24"/>
          <w:szCs w:val="24"/>
          <w:lang w:val="ru-RU"/>
        </w:rPr>
      </w:pPr>
      <w:r w:rsidRPr="0091020D">
        <w:rPr>
          <w:rStyle w:val="Zag11"/>
          <w:rFonts w:ascii="Times New Roman" w:eastAsia="@Arial Unicode MS" w:hAnsi="Times New Roman" w:cs="Times New Roman"/>
          <w:b/>
          <w:sz w:val="32"/>
          <w:szCs w:val="32"/>
          <w:lang w:val="ru-RU"/>
        </w:rPr>
        <w:t>и воспитания</w:t>
      </w:r>
      <w:r w:rsidRPr="00D84820">
        <w:rPr>
          <w:rFonts w:ascii="Times New Roman" w:eastAsia="@Arial Unicode MS" w:hAnsi="Times New Roman" w:cs="Times New Roman"/>
          <w:b/>
          <w:bCs/>
          <w:i/>
          <w:iCs/>
          <w:sz w:val="24"/>
          <w:szCs w:val="24"/>
          <w:lang w:val="ru-RU"/>
        </w:rPr>
        <w:t xml:space="preserve"> </w:t>
      </w:r>
    </w:p>
    <w:p w:rsidR="00BB5784" w:rsidRPr="00D84820" w:rsidRDefault="00BB5784" w:rsidP="00BB5784">
      <w:pPr>
        <w:pStyle w:val="Osnova"/>
        <w:spacing w:line="276" w:lineRule="auto"/>
        <w:jc w:val="center"/>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b/>
          <w:bCs/>
          <w:i/>
          <w:iCs/>
          <w:sz w:val="28"/>
          <w:szCs w:val="28"/>
          <w:lang w:val="ru-RU"/>
        </w:rPr>
        <w:t>Воспитание гражданственности, патриотизма, уважения к правам, свободам и обязанностям человека:</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об институтах гражданского общества, о возможностях участия граждан в общественном управлении;</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 правах и обязанностях гражданина России;</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·интерес к общественным явлениям, понимание активной роли человека в обществе;</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·уважительное отношение к русскому языку как государственному, языку межнационального общения;</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·начальные представления о народах России, об их общей исторической судьбе, о единстве народов нашей страны;</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 национальных героях и важнейших событиях истории Росс</w:t>
      </w:r>
      <w:proofErr w:type="gramStart"/>
      <w:r w:rsidRPr="00D84820">
        <w:rPr>
          <w:rStyle w:val="Zag11"/>
          <w:rFonts w:eastAsia="@Arial Unicode MS"/>
          <w:color w:val="000000"/>
          <w:sz w:val="28"/>
          <w:szCs w:val="28"/>
        </w:rPr>
        <w:t>ии и её</w:t>
      </w:r>
      <w:proofErr w:type="gramEnd"/>
      <w:r w:rsidRPr="00D84820">
        <w:rPr>
          <w:rStyle w:val="Zag11"/>
          <w:rFonts w:eastAsia="@Arial Unicode MS"/>
          <w:color w:val="000000"/>
          <w:sz w:val="28"/>
          <w:szCs w:val="28"/>
        </w:rPr>
        <w:t xml:space="preserve"> народов;</w:t>
      </w:r>
    </w:p>
    <w:p w:rsidR="00BB5784"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 xml:space="preserve">·интерес к государственным праздникам и важнейшим событиям в жизни России, </w:t>
      </w:r>
      <w:r>
        <w:rPr>
          <w:rStyle w:val="Zag11"/>
          <w:rFonts w:eastAsia="@Arial Unicode MS"/>
          <w:color w:val="000000"/>
          <w:sz w:val="28"/>
          <w:szCs w:val="28"/>
        </w:rPr>
        <w:t>Краснодарского края</w:t>
      </w:r>
      <w:r w:rsidRPr="00D84820">
        <w:rPr>
          <w:rStyle w:val="Zag11"/>
          <w:rFonts w:eastAsia="@Arial Unicode MS"/>
          <w:color w:val="000000"/>
          <w:sz w:val="28"/>
          <w:szCs w:val="28"/>
        </w:rPr>
        <w:t xml:space="preserve">, </w:t>
      </w:r>
      <w:r>
        <w:rPr>
          <w:rStyle w:val="Zag11"/>
          <w:rFonts w:eastAsia="@Arial Unicode MS"/>
          <w:color w:val="000000"/>
          <w:sz w:val="28"/>
          <w:szCs w:val="28"/>
        </w:rPr>
        <w:t xml:space="preserve">Туапсинского района, г. Туапсе. </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lastRenderedPageBreak/>
        <w:t>·стремление активно участвоват</w:t>
      </w:r>
      <w:r>
        <w:rPr>
          <w:rStyle w:val="Zag11"/>
          <w:rFonts w:eastAsia="@Arial Unicode MS"/>
          <w:color w:val="000000"/>
          <w:sz w:val="28"/>
          <w:szCs w:val="28"/>
        </w:rPr>
        <w:t>ь в делах класса, школы, семьи</w:t>
      </w:r>
      <w:r w:rsidRPr="00D84820">
        <w:rPr>
          <w:rStyle w:val="Zag11"/>
          <w:rFonts w:eastAsia="@Arial Unicode MS"/>
          <w:color w:val="000000"/>
          <w:sz w:val="28"/>
          <w:szCs w:val="28"/>
        </w:rPr>
        <w:t>;</w:t>
      </w:r>
      <w:r>
        <w:rPr>
          <w:rStyle w:val="Zag11"/>
          <w:rFonts w:eastAsia="@Arial Unicode MS"/>
          <w:color w:val="000000"/>
          <w:sz w:val="28"/>
          <w:szCs w:val="28"/>
        </w:rPr>
        <w:t xml:space="preserve"> г. Туапсе, Туапсинского района, Краснодарского края.</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·любовь к образовательному учреждению, своему городу, народу, России;</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·уважение к защитникам Родины;</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·умение отвечать за свои поступки;</w:t>
      </w:r>
    </w:p>
    <w:p w:rsidR="00C35895" w:rsidRDefault="00BB5784" w:rsidP="0056298C">
      <w:pPr>
        <w:pStyle w:val="Osnova"/>
        <w:tabs>
          <w:tab w:val="left" w:leader="dot" w:pos="624"/>
        </w:tabs>
        <w:spacing w:line="276" w:lineRule="auto"/>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sz w:val="28"/>
          <w:szCs w:val="28"/>
          <w:lang w:val="ru-RU"/>
        </w:rPr>
        <w:t>·негативное отношение к нарушениям порядка в классе, дома, на улице, к невыполнению человеком своих обязанностей.</w:t>
      </w:r>
    </w:p>
    <w:p w:rsidR="00BB5784" w:rsidRPr="00D84820" w:rsidRDefault="00BB5784" w:rsidP="00115670">
      <w:pPr>
        <w:pStyle w:val="Osnova"/>
        <w:tabs>
          <w:tab w:val="left" w:leader="dot" w:pos="624"/>
        </w:tabs>
        <w:spacing w:line="276" w:lineRule="auto"/>
        <w:ind w:firstLine="0"/>
        <w:jc w:val="center"/>
        <w:rPr>
          <w:rStyle w:val="Zag11"/>
          <w:rFonts w:ascii="Times New Roman" w:eastAsia="@Arial Unicode MS" w:hAnsi="Times New Roman" w:cs="Times New Roman"/>
          <w:sz w:val="28"/>
          <w:szCs w:val="28"/>
          <w:lang w:val="ru-RU"/>
        </w:rPr>
      </w:pPr>
      <w:r w:rsidRPr="00D84820">
        <w:rPr>
          <w:rStyle w:val="Zag11"/>
          <w:rFonts w:ascii="Times New Roman" w:eastAsia="@Arial Unicode MS" w:hAnsi="Times New Roman" w:cs="Times New Roman"/>
          <w:b/>
          <w:bCs/>
          <w:i/>
          <w:iCs/>
          <w:sz w:val="28"/>
          <w:szCs w:val="28"/>
          <w:lang w:val="ru-RU"/>
        </w:rPr>
        <w:t>Воспитание нравственных чувств и этического сознания:</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·первоначальные представления о базовых национальных российских ценностях;</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·различение хороших и плохих поступков;</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·представления о правилах поведения в образовательном учреждении, дома, на улице, в населённом пункте, в общественных местах, на природе;</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·уважительное отношение к родителям, старшим, доброжелательное отношение к сверстникам и младшим;</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·установление дружеских взаимоотношений в коллективе, основанных на взаимопомощи и взаимной поддержке;</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·бережное, гуманное отношение ко всему живому;</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·знание правил этики, культуры речи;</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BB5784" w:rsidRPr="00D84820" w:rsidRDefault="00BB5784" w:rsidP="00BB5784">
      <w:pPr>
        <w:pStyle w:val="Osnova"/>
        <w:tabs>
          <w:tab w:val="left" w:leader="dot" w:pos="624"/>
        </w:tabs>
        <w:spacing w:line="276" w:lineRule="auto"/>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sz w:val="28"/>
          <w:szCs w:val="28"/>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B5784" w:rsidRPr="00D84820" w:rsidRDefault="00115670" w:rsidP="00115670">
      <w:pPr>
        <w:pStyle w:val="Osnova"/>
        <w:tabs>
          <w:tab w:val="left" w:leader="dot" w:pos="624"/>
        </w:tabs>
        <w:spacing w:line="276" w:lineRule="auto"/>
        <w:ind w:firstLine="0"/>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i/>
          <w:iCs/>
          <w:sz w:val="28"/>
          <w:szCs w:val="28"/>
          <w:lang w:val="ru-RU"/>
        </w:rPr>
        <w:t xml:space="preserve">       </w:t>
      </w:r>
      <w:r w:rsidR="00BB5784" w:rsidRPr="00D84820">
        <w:rPr>
          <w:rStyle w:val="Zag11"/>
          <w:rFonts w:ascii="Times New Roman" w:eastAsia="@Arial Unicode MS" w:hAnsi="Times New Roman" w:cs="Times New Roman"/>
          <w:b/>
          <w:bCs/>
          <w:i/>
          <w:iCs/>
          <w:sz w:val="28"/>
          <w:szCs w:val="28"/>
          <w:lang w:val="ru-RU"/>
        </w:rPr>
        <w:t>Воспитание трудолюбия, творческого отношения к учению, труду, жизни:</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·уважение к труду и творчеству старших и сверстников;</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об основных профессиях;</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·ценностное отношение к учёбе как виду творческой деятельности;</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 роли знаний, науки, современного производства в жизни человека и общества;</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·первоначальные навыки коллективной работы, в том числе при разработке и реализации учебных и учебно-трудовых проектов;</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·умение проявлять дисциплинированность, последовательность и настойчивость в выполнении учебных и учебно-трудовых заданий;</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·умение соблюдать порядок на рабочем месте;</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lastRenderedPageBreak/>
        <w:t>·бережное отношение к результатам своего труда, труда других людей, к школьному имуществу, учебникам, личным вещам;</w:t>
      </w:r>
    </w:p>
    <w:p w:rsidR="00BB5784" w:rsidRPr="00D84820" w:rsidRDefault="00BB5784" w:rsidP="00BB5784">
      <w:pPr>
        <w:pStyle w:val="Osnova"/>
        <w:tabs>
          <w:tab w:val="left" w:leader="dot" w:pos="624"/>
        </w:tabs>
        <w:spacing w:line="276" w:lineRule="auto"/>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sz w:val="28"/>
          <w:szCs w:val="28"/>
          <w:lang w:val="ru-RU"/>
        </w:rPr>
        <w:t>·отрицательное отношение к лени и небрежности в труде и учёбе, небережливому отношению к результатам труда людей.</w:t>
      </w:r>
    </w:p>
    <w:p w:rsidR="00BB5784" w:rsidRPr="00D84820" w:rsidRDefault="00115670" w:rsidP="00115670">
      <w:pPr>
        <w:pStyle w:val="Osnova"/>
        <w:tabs>
          <w:tab w:val="left" w:leader="dot" w:pos="624"/>
        </w:tabs>
        <w:spacing w:line="276" w:lineRule="auto"/>
        <w:ind w:firstLine="0"/>
        <w:rPr>
          <w:rStyle w:val="Zag11"/>
          <w:rFonts w:ascii="Times New Roman" w:eastAsia="@Arial Unicode MS" w:hAnsi="Times New Roman" w:cs="Times New Roman"/>
          <w:b/>
          <w:bCs/>
          <w:i/>
          <w:iCs/>
          <w:sz w:val="28"/>
          <w:szCs w:val="28"/>
          <w:lang w:val="ru-RU"/>
        </w:rPr>
      </w:pPr>
      <w:r>
        <w:rPr>
          <w:rStyle w:val="Zag11"/>
          <w:rFonts w:ascii="Times New Roman" w:eastAsia="@Arial Unicode MS" w:hAnsi="Times New Roman" w:cs="Times New Roman"/>
          <w:b/>
          <w:bCs/>
          <w:i/>
          <w:iCs/>
          <w:sz w:val="28"/>
          <w:szCs w:val="28"/>
          <w:lang w:val="ru-RU"/>
        </w:rPr>
        <w:t xml:space="preserve">        </w:t>
      </w:r>
      <w:r w:rsidR="00BB5784" w:rsidRPr="00D84820">
        <w:rPr>
          <w:rStyle w:val="Zag11"/>
          <w:rFonts w:ascii="Times New Roman" w:eastAsia="@Arial Unicode MS" w:hAnsi="Times New Roman" w:cs="Times New Roman"/>
          <w:b/>
          <w:bCs/>
          <w:i/>
          <w:iCs/>
          <w:sz w:val="28"/>
          <w:szCs w:val="28"/>
          <w:lang w:val="ru-RU"/>
        </w:rPr>
        <w:t>Воспитание ценностного отношения к природе, окружающей среде (экологическое воспитание):</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·развитие интереса к природе, природным явлениям и формам жизни, понимание активной роли человека в природе;</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·ценностное отношение к природе и всем формам жизни;</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·элементарный опыт природоохранительной деятельности;</w:t>
      </w:r>
    </w:p>
    <w:p w:rsidR="00BB5784" w:rsidRPr="00D84820" w:rsidRDefault="00BB5784" w:rsidP="00BB5784">
      <w:pPr>
        <w:pStyle w:val="Osnova"/>
        <w:tabs>
          <w:tab w:val="left" w:leader="dot" w:pos="624"/>
        </w:tabs>
        <w:spacing w:line="276" w:lineRule="auto"/>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sz w:val="28"/>
          <w:szCs w:val="28"/>
          <w:lang w:val="ru-RU"/>
        </w:rPr>
        <w:t>·бережное отношение к растениям и животным.</w:t>
      </w:r>
    </w:p>
    <w:p w:rsidR="00BB5784" w:rsidRPr="00D84820" w:rsidRDefault="00BB5784" w:rsidP="00BB5784">
      <w:pPr>
        <w:pStyle w:val="Osnova"/>
        <w:tabs>
          <w:tab w:val="left" w:leader="dot" w:pos="624"/>
        </w:tabs>
        <w:spacing w:line="276" w:lineRule="auto"/>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b/>
          <w:bCs/>
          <w:i/>
          <w:iCs/>
          <w:sz w:val="28"/>
          <w:szCs w:val="28"/>
          <w:lang w:val="ru-RU"/>
        </w:rPr>
        <w:t xml:space="preserve">Воспитание ценностного отношения к </w:t>
      </w:r>
      <w:proofErr w:type="gramStart"/>
      <w:r w:rsidRPr="00D84820">
        <w:rPr>
          <w:rStyle w:val="Zag11"/>
          <w:rFonts w:ascii="Times New Roman" w:eastAsia="@Arial Unicode MS" w:hAnsi="Times New Roman" w:cs="Times New Roman"/>
          <w:b/>
          <w:bCs/>
          <w:i/>
          <w:iCs/>
          <w:sz w:val="28"/>
          <w:szCs w:val="28"/>
          <w:lang w:val="ru-RU"/>
        </w:rPr>
        <w:t>прекрасному</w:t>
      </w:r>
      <w:proofErr w:type="gramEnd"/>
      <w:r w:rsidRPr="00D84820">
        <w:rPr>
          <w:rStyle w:val="Zag11"/>
          <w:rFonts w:ascii="Times New Roman" w:eastAsia="@Arial Unicode MS" w:hAnsi="Times New Roman" w:cs="Times New Roman"/>
          <w:b/>
          <w:bCs/>
          <w:i/>
          <w:iCs/>
          <w:sz w:val="28"/>
          <w:szCs w:val="28"/>
          <w:lang w:val="ru-RU"/>
        </w:rPr>
        <w:t>, формирование представлений об эстетических идеалах и ценностях (эстетическое воспитание):</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·представления о душевной и физической красоте человека;</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·формирование эстетических идеалов, чувства прекрасного; умение видеть красоту природы, труда и творчества;</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·интерес к чтению, произведениям искусства, детским спектаклям, концертам, выставкам, музыке;</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·интерес к занятиям художественным творчеством;</w:t>
      </w:r>
    </w:p>
    <w:p w:rsidR="00BB5784" w:rsidRPr="00D84820" w:rsidRDefault="00BB5784" w:rsidP="00BB5784">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·стремление к опрятному внешнему виду;</w:t>
      </w:r>
    </w:p>
    <w:p w:rsidR="00BB5784" w:rsidRDefault="00BB5784" w:rsidP="000D6DE4">
      <w:pPr>
        <w:pStyle w:val="Zag2"/>
        <w:tabs>
          <w:tab w:val="left" w:leader="dot" w:pos="624"/>
        </w:tabs>
        <w:spacing w:after="0" w:line="276" w:lineRule="auto"/>
        <w:ind w:firstLine="339"/>
        <w:jc w:val="both"/>
        <w:rPr>
          <w:rStyle w:val="Zag11"/>
          <w:rFonts w:eastAsia="@Arial Unicode MS"/>
          <w:b w:val="0"/>
          <w:bCs w:val="0"/>
          <w:sz w:val="28"/>
          <w:szCs w:val="28"/>
          <w:lang w:val="ru-RU"/>
        </w:rPr>
      </w:pPr>
      <w:r w:rsidRPr="00D84820">
        <w:rPr>
          <w:rStyle w:val="Zag11"/>
          <w:rFonts w:eastAsia="@Arial Unicode MS"/>
          <w:b w:val="0"/>
          <w:bCs w:val="0"/>
          <w:sz w:val="28"/>
          <w:szCs w:val="28"/>
          <w:lang w:val="ru-RU"/>
        </w:rPr>
        <w:t>·отрицательное отношение к некрасивым поступкам и неряшливости.</w:t>
      </w:r>
    </w:p>
    <w:p w:rsidR="00640118" w:rsidRDefault="00640118" w:rsidP="00115670">
      <w:pPr>
        <w:jc w:val="center"/>
        <w:rPr>
          <w:b/>
          <w:sz w:val="28"/>
          <w:szCs w:val="28"/>
        </w:rPr>
      </w:pPr>
      <w:r w:rsidRPr="000D6DE4">
        <w:rPr>
          <w:b/>
          <w:sz w:val="28"/>
          <w:szCs w:val="28"/>
        </w:rPr>
        <w:t xml:space="preserve">Направления воспитательной работы  </w:t>
      </w:r>
      <w:proofErr w:type="gramStart"/>
      <w:r w:rsidRPr="000D6DE4">
        <w:rPr>
          <w:b/>
          <w:sz w:val="28"/>
          <w:szCs w:val="28"/>
        </w:rPr>
        <w:t>в</w:t>
      </w:r>
      <w:proofErr w:type="gramEnd"/>
    </w:p>
    <w:p w:rsidR="005462DF" w:rsidRDefault="00640118" w:rsidP="00115670">
      <w:pPr>
        <w:jc w:val="center"/>
        <w:rPr>
          <w:b/>
        </w:rPr>
      </w:pPr>
      <w:r w:rsidRPr="000D6DE4">
        <w:rPr>
          <w:b/>
          <w:sz w:val="28"/>
          <w:szCs w:val="28"/>
        </w:rPr>
        <w:t>М</w:t>
      </w:r>
      <w:r>
        <w:rPr>
          <w:b/>
          <w:sz w:val="28"/>
          <w:szCs w:val="28"/>
        </w:rPr>
        <w:t>Б</w:t>
      </w:r>
      <w:r w:rsidRPr="000D6DE4">
        <w:rPr>
          <w:b/>
          <w:sz w:val="28"/>
          <w:szCs w:val="28"/>
        </w:rPr>
        <w:t xml:space="preserve">ОУ СОШ №6 им. Ц.Л. </w:t>
      </w:r>
      <w:r w:rsidRPr="000D6DE4">
        <w:rPr>
          <w:b/>
        </w:rPr>
        <w:t>Куникова</w:t>
      </w:r>
    </w:p>
    <w:tbl>
      <w:tblPr>
        <w:tblStyle w:val="af7"/>
        <w:tblW w:w="10065" w:type="dxa"/>
        <w:tblInd w:w="-318" w:type="dxa"/>
        <w:tblLayout w:type="fixed"/>
        <w:tblLook w:val="04A0" w:firstRow="1" w:lastRow="0" w:firstColumn="1" w:lastColumn="0" w:noHBand="0" w:noVBand="1"/>
      </w:tblPr>
      <w:tblGrid>
        <w:gridCol w:w="1153"/>
        <w:gridCol w:w="4026"/>
        <w:gridCol w:w="4886"/>
      </w:tblGrid>
      <w:tr w:rsidR="005462DF" w:rsidRPr="003552C2" w:rsidTr="00276A19">
        <w:trPr>
          <w:trHeight w:val="322"/>
        </w:trPr>
        <w:tc>
          <w:tcPr>
            <w:tcW w:w="568" w:type="dxa"/>
            <w:vMerge w:val="restart"/>
          </w:tcPr>
          <w:p w:rsidR="005462DF" w:rsidRPr="003552C2" w:rsidRDefault="005462DF" w:rsidP="00276A19">
            <w:pPr>
              <w:pStyle w:val="aff4"/>
              <w:jc w:val="center"/>
              <w:rPr>
                <w:rFonts w:ascii="Times New Roman" w:hAnsi="Times New Roman"/>
                <w:sz w:val="28"/>
                <w:szCs w:val="28"/>
              </w:rPr>
            </w:pPr>
            <w:r w:rsidRPr="003552C2">
              <w:rPr>
                <w:rFonts w:ascii="Times New Roman" w:hAnsi="Times New Roman"/>
                <w:sz w:val="28"/>
                <w:szCs w:val="28"/>
              </w:rPr>
              <w:t xml:space="preserve">№ </w:t>
            </w:r>
            <w:proofErr w:type="gramStart"/>
            <w:r w:rsidRPr="003552C2">
              <w:rPr>
                <w:rFonts w:ascii="Times New Roman" w:hAnsi="Times New Roman"/>
                <w:sz w:val="28"/>
                <w:szCs w:val="28"/>
              </w:rPr>
              <w:t>п</w:t>
            </w:r>
            <w:proofErr w:type="gramEnd"/>
            <w:r w:rsidRPr="003552C2">
              <w:rPr>
                <w:rFonts w:ascii="Times New Roman" w:hAnsi="Times New Roman"/>
                <w:sz w:val="28"/>
                <w:szCs w:val="28"/>
              </w:rPr>
              <w:t>/п</w:t>
            </w:r>
          </w:p>
        </w:tc>
        <w:tc>
          <w:tcPr>
            <w:tcW w:w="1985" w:type="dxa"/>
            <w:vMerge w:val="restart"/>
          </w:tcPr>
          <w:p w:rsidR="005462DF" w:rsidRPr="003552C2" w:rsidRDefault="005462DF" w:rsidP="00276A19">
            <w:pPr>
              <w:pStyle w:val="aff4"/>
              <w:jc w:val="center"/>
              <w:rPr>
                <w:rFonts w:ascii="Times New Roman" w:hAnsi="Times New Roman"/>
                <w:sz w:val="28"/>
                <w:szCs w:val="28"/>
              </w:rPr>
            </w:pPr>
            <w:r w:rsidRPr="003552C2">
              <w:rPr>
                <w:rFonts w:ascii="Times New Roman" w:hAnsi="Times New Roman"/>
                <w:sz w:val="28"/>
                <w:szCs w:val="28"/>
              </w:rPr>
              <w:t>Направление</w:t>
            </w:r>
          </w:p>
        </w:tc>
        <w:tc>
          <w:tcPr>
            <w:tcW w:w="2409" w:type="dxa"/>
            <w:vMerge w:val="restart"/>
          </w:tcPr>
          <w:p w:rsidR="005462DF" w:rsidRPr="003552C2" w:rsidRDefault="005462DF" w:rsidP="00276A19">
            <w:pPr>
              <w:pStyle w:val="aff4"/>
              <w:jc w:val="center"/>
              <w:rPr>
                <w:rFonts w:ascii="Times New Roman" w:hAnsi="Times New Roman"/>
                <w:sz w:val="28"/>
                <w:szCs w:val="28"/>
              </w:rPr>
            </w:pPr>
            <w:r w:rsidRPr="003552C2">
              <w:rPr>
                <w:rFonts w:ascii="Times New Roman" w:hAnsi="Times New Roman"/>
                <w:sz w:val="28"/>
                <w:szCs w:val="28"/>
              </w:rPr>
              <w:t>Курс</w:t>
            </w:r>
          </w:p>
        </w:tc>
      </w:tr>
      <w:tr w:rsidR="005462DF" w:rsidRPr="003552C2" w:rsidTr="00276A19">
        <w:trPr>
          <w:trHeight w:val="370"/>
        </w:trPr>
        <w:tc>
          <w:tcPr>
            <w:tcW w:w="568" w:type="dxa"/>
            <w:vMerge/>
          </w:tcPr>
          <w:p w:rsidR="005462DF" w:rsidRPr="003552C2" w:rsidRDefault="005462DF" w:rsidP="00276A19">
            <w:pPr>
              <w:pStyle w:val="aff4"/>
              <w:jc w:val="center"/>
              <w:rPr>
                <w:rFonts w:ascii="Times New Roman" w:hAnsi="Times New Roman"/>
                <w:sz w:val="28"/>
                <w:szCs w:val="28"/>
              </w:rPr>
            </w:pPr>
          </w:p>
        </w:tc>
        <w:tc>
          <w:tcPr>
            <w:tcW w:w="1985" w:type="dxa"/>
            <w:vMerge/>
          </w:tcPr>
          <w:p w:rsidR="005462DF" w:rsidRPr="003552C2" w:rsidRDefault="005462DF" w:rsidP="00276A19">
            <w:pPr>
              <w:pStyle w:val="aff4"/>
              <w:jc w:val="center"/>
              <w:rPr>
                <w:rFonts w:ascii="Times New Roman" w:hAnsi="Times New Roman"/>
                <w:sz w:val="28"/>
                <w:szCs w:val="28"/>
              </w:rPr>
            </w:pPr>
          </w:p>
        </w:tc>
        <w:tc>
          <w:tcPr>
            <w:tcW w:w="2409" w:type="dxa"/>
            <w:vMerge/>
          </w:tcPr>
          <w:p w:rsidR="005462DF" w:rsidRPr="003552C2" w:rsidRDefault="005462DF" w:rsidP="00276A19">
            <w:pPr>
              <w:pStyle w:val="aff4"/>
              <w:jc w:val="center"/>
              <w:rPr>
                <w:rFonts w:ascii="Times New Roman" w:hAnsi="Times New Roman"/>
                <w:sz w:val="28"/>
                <w:szCs w:val="28"/>
              </w:rPr>
            </w:pPr>
          </w:p>
        </w:tc>
      </w:tr>
      <w:tr w:rsidR="005462DF" w:rsidRPr="003552C2" w:rsidTr="00276A19">
        <w:trPr>
          <w:trHeight w:val="576"/>
        </w:trPr>
        <w:tc>
          <w:tcPr>
            <w:tcW w:w="568" w:type="dxa"/>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1</w:t>
            </w:r>
          </w:p>
        </w:tc>
        <w:tc>
          <w:tcPr>
            <w:tcW w:w="1985" w:type="dxa"/>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Духовно – нравственное</w:t>
            </w:r>
          </w:p>
        </w:tc>
        <w:tc>
          <w:tcPr>
            <w:tcW w:w="2409" w:type="dxa"/>
            <w:tcBorders>
              <w:bottom w:val="single" w:sz="4" w:space="0" w:color="auto"/>
            </w:tcBorders>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 xml:space="preserve"> Я – гражданин России</w:t>
            </w:r>
          </w:p>
        </w:tc>
      </w:tr>
      <w:tr w:rsidR="005462DF" w:rsidRPr="003552C2" w:rsidTr="00276A19">
        <w:trPr>
          <w:trHeight w:val="369"/>
        </w:trPr>
        <w:tc>
          <w:tcPr>
            <w:tcW w:w="568" w:type="dxa"/>
            <w:vMerge w:val="restart"/>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2</w:t>
            </w:r>
          </w:p>
        </w:tc>
        <w:tc>
          <w:tcPr>
            <w:tcW w:w="1985" w:type="dxa"/>
            <w:vMerge w:val="restart"/>
          </w:tcPr>
          <w:p w:rsidR="005462DF" w:rsidRPr="003552C2" w:rsidRDefault="00C858CE" w:rsidP="00276A19">
            <w:pPr>
              <w:pStyle w:val="aff4"/>
              <w:rPr>
                <w:rFonts w:ascii="Times New Roman" w:hAnsi="Times New Roman"/>
                <w:sz w:val="28"/>
                <w:szCs w:val="28"/>
              </w:rPr>
            </w:pPr>
            <w:r>
              <w:rPr>
                <w:rFonts w:ascii="Times New Roman" w:hAnsi="Times New Roman"/>
                <w:sz w:val="28"/>
                <w:szCs w:val="28"/>
              </w:rPr>
              <w:t>Спортивно-оздоровитель</w:t>
            </w:r>
            <w:r w:rsidR="005462DF" w:rsidRPr="003552C2">
              <w:rPr>
                <w:rFonts w:ascii="Times New Roman" w:hAnsi="Times New Roman"/>
                <w:sz w:val="28"/>
                <w:szCs w:val="28"/>
              </w:rPr>
              <w:t>ное</w:t>
            </w:r>
          </w:p>
        </w:tc>
        <w:tc>
          <w:tcPr>
            <w:tcW w:w="2409" w:type="dxa"/>
            <w:tcBorders>
              <w:bottom w:val="single" w:sz="4" w:space="0" w:color="auto"/>
            </w:tcBorders>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 xml:space="preserve">Ритмика </w:t>
            </w:r>
          </w:p>
        </w:tc>
      </w:tr>
      <w:tr w:rsidR="005462DF" w:rsidRPr="003552C2" w:rsidTr="00276A19">
        <w:trPr>
          <w:trHeight w:val="459"/>
        </w:trPr>
        <w:tc>
          <w:tcPr>
            <w:tcW w:w="568" w:type="dxa"/>
            <w:vMerge/>
          </w:tcPr>
          <w:p w:rsidR="005462DF" w:rsidRPr="003552C2" w:rsidRDefault="005462DF" w:rsidP="00276A19">
            <w:pPr>
              <w:pStyle w:val="aff4"/>
              <w:rPr>
                <w:rFonts w:ascii="Times New Roman" w:hAnsi="Times New Roman"/>
                <w:sz w:val="28"/>
                <w:szCs w:val="28"/>
              </w:rPr>
            </w:pPr>
          </w:p>
        </w:tc>
        <w:tc>
          <w:tcPr>
            <w:tcW w:w="1985" w:type="dxa"/>
            <w:vMerge/>
          </w:tcPr>
          <w:p w:rsidR="005462DF" w:rsidRPr="003552C2" w:rsidRDefault="005462DF" w:rsidP="00276A19">
            <w:pPr>
              <w:pStyle w:val="aff4"/>
              <w:rPr>
                <w:rFonts w:ascii="Times New Roman" w:hAnsi="Times New Roman"/>
                <w:sz w:val="28"/>
                <w:szCs w:val="28"/>
              </w:rPr>
            </w:pPr>
          </w:p>
        </w:tc>
        <w:tc>
          <w:tcPr>
            <w:tcW w:w="2409" w:type="dxa"/>
            <w:tcBorders>
              <w:top w:val="single" w:sz="4" w:space="0" w:color="auto"/>
            </w:tcBorders>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 xml:space="preserve">Спортландия </w:t>
            </w:r>
          </w:p>
        </w:tc>
      </w:tr>
      <w:tr w:rsidR="005462DF" w:rsidRPr="003552C2" w:rsidTr="00276A19">
        <w:trPr>
          <w:trHeight w:val="608"/>
        </w:trPr>
        <w:tc>
          <w:tcPr>
            <w:tcW w:w="568" w:type="dxa"/>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3</w:t>
            </w:r>
          </w:p>
        </w:tc>
        <w:tc>
          <w:tcPr>
            <w:tcW w:w="1985" w:type="dxa"/>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Социальное</w:t>
            </w:r>
          </w:p>
        </w:tc>
        <w:tc>
          <w:tcPr>
            <w:tcW w:w="2409" w:type="dxa"/>
            <w:tcBorders>
              <w:bottom w:val="single" w:sz="4" w:space="0" w:color="auto"/>
            </w:tcBorders>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Жизнь без опасностей</w:t>
            </w:r>
          </w:p>
        </w:tc>
      </w:tr>
      <w:tr w:rsidR="005462DF" w:rsidRPr="003552C2" w:rsidTr="00276A19">
        <w:tc>
          <w:tcPr>
            <w:tcW w:w="568" w:type="dxa"/>
            <w:vMerge w:val="restart"/>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4</w:t>
            </w:r>
          </w:p>
        </w:tc>
        <w:tc>
          <w:tcPr>
            <w:tcW w:w="1985" w:type="dxa"/>
            <w:vMerge w:val="restart"/>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Общеинтел-</w:t>
            </w:r>
          </w:p>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лектуальное</w:t>
            </w:r>
          </w:p>
        </w:tc>
        <w:tc>
          <w:tcPr>
            <w:tcW w:w="2409" w:type="dxa"/>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 xml:space="preserve">Риторика </w:t>
            </w:r>
          </w:p>
        </w:tc>
      </w:tr>
      <w:tr w:rsidR="005462DF" w:rsidRPr="003552C2" w:rsidTr="00276A19">
        <w:tc>
          <w:tcPr>
            <w:tcW w:w="568" w:type="dxa"/>
            <w:vMerge/>
          </w:tcPr>
          <w:p w:rsidR="005462DF" w:rsidRPr="003552C2" w:rsidRDefault="005462DF" w:rsidP="00276A19">
            <w:pPr>
              <w:pStyle w:val="aff4"/>
              <w:rPr>
                <w:rFonts w:ascii="Times New Roman" w:hAnsi="Times New Roman"/>
                <w:sz w:val="28"/>
                <w:szCs w:val="28"/>
              </w:rPr>
            </w:pPr>
          </w:p>
        </w:tc>
        <w:tc>
          <w:tcPr>
            <w:tcW w:w="1985" w:type="dxa"/>
            <w:vMerge/>
          </w:tcPr>
          <w:p w:rsidR="005462DF" w:rsidRPr="003552C2" w:rsidRDefault="005462DF" w:rsidP="00276A19">
            <w:pPr>
              <w:pStyle w:val="aff4"/>
              <w:rPr>
                <w:rFonts w:ascii="Times New Roman" w:hAnsi="Times New Roman"/>
                <w:sz w:val="28"/>
                <w:szCs w:val="28"/>
              </w:rPr>
            </w:pPr>
          </w:p>
        </w:tc>
        <w:tc>
          <w:tcPr>
            <w:tcW w:w="2409" w:type="dxa"/>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Информатика</w:t>
            </w:r>
          </w:p>
        </w:tc>
      </w:tr>
      <w:tr w:rsidR="005462DF" w:rsidRPr="003552C2" w:rsidTr="00276A19">
        <w:trPr>
          <w:trHeight w:val="280"/>
        </w:trPr>
        <w:tc>
          <w:tcPr>
            <w:tcW w:w="568" w:type="dxa"/>
            <w:vMerge/>
          </w:tcPr>
          <w:p w:rsidR="005462DF" w:rsidRPr="003552C2" w:rsidRDefault="005462DF" w:rsidP="00276A19">
            <w:pPr>
              <w:pStyle w:val="aff4"/>
              <w:rPr>
                <w:rFonts w:ascii="Times New Roman" w:hAnsi="Times New Roman"/>
                <w:sz w:val="28"/>
                <w:szCs w:val="28"/>
              </w:rPr>
            </w:pPr>
          </w:p>
        </w:tc>
        <w:tc>
          <w:tcPr>
            <w:tcW w:w="1985" w:type="dxa"/>
            <w:vMerge/>
          </w:tcPr>
          <w:p w:rsidR="005462DF" w:rsidRPr="003552C2" w:rsidRDefault="005462DF" w:rsidP="00276A19">
            <w:pPr>
              <w:pStyle w:val="aff4"/>
              <w:rPr>
                <w:rFonts w:ascii="Times New Roman" w:hAnsi="Times New Roman"/>
                <w:sz w:val="28"/>
                <w:szCs w:val="28"/>
              </w:rPr>
            </w:pPr>
          </w:p>
        </w:tc>
        <w:tc>
          <w:tcPr>
            <w:tcW w:w="2409" w:type="dxa"/>
            <w:tcBorders>
              <w:bottom w:val="single" w:sz="4" w:space="0" w:color="auto"/>
            </w:tcBorders>
          </w:tcPr>
          <w:p w:rsidR="005462DF" w:rsidRPr="003552C2" w:rsidRDefault="005462DF" w:rsidP="00276A19">
            <w:pPr>
              <w:pStyle w:val="aff4"/>
              <w:rPr>
                <w:rFonts w:ascii="Times New Roman" w:hAnsi="Times New Roman"/>
                <w:sz w:val="28"/>
                <w:szCs w:val="28"/>
              </w:rPr>
            </w:pPr>
            <w:r>
              <w:rPr>
                <w:rFonts w:ascii="Times New Roman" w:hAnsi="Times New Roman"/>
                <w:sz w:val="28"/>
                <w:szCs w:val="28"/>
              </w:rPr>
              <w:t>Как прекрасен мир</w:t>
            </w:r>
          </w:p>
        </w:tc>
      </w:tr>
      <w:tr w:rsidR="005462DF" w:rsidRPr="003552C2" w:rsidTr="00276A19">
        <w:trPr>
          <w:trHeight w:val="280"/>
        </w:trPr>
        <w:tc>
          <w:tcPr>
            <w:tcW w:w="568" w:type="dxa"/>
            <w:vMerge/>
          </w:tcPr>
          <w:p w:rsidR="005462DF" w:rsidRPr="003552C2" w:rsidRDefault="005462DF" w:rsidP="00276A19">
            <w:pPr>
              <w:pStyle w:val="aff4"/>
              <w:rPr>
                <w:rFonts w:ascii="Times New Roman" w:hAnsi="Times New Roman"/>
                <w:sz w:val="28"/>
                <w:szCs w:val="28"/>
              </w:rPr>
            </w:pPr>
          </w:p>
        </w:tc>
        <w:tc>
          <w:tcPr>
            <w:tcW w:w="1985" w:type="dxa"/>
            <w:vMerge/>
          </w:tcPr>
          <w:p w:rsidR="005462DF" w:rsidRPr="003552C2" w:rsidRDefault="005462DF" w:rsidP="00276A19">
            <w:pPr>
              <w:pStyle w:val="aff4"/>
              <w:rPr>
                <w:rFonts w:ascii="Times New Roman" w:hAnsi="Times New Roman"/>
                <w:sz w:val="28"/>
                <w:szCs w:val="28"/>
              </w:rPr>
            </w:pPr>
          </w:p>
        </w:tc>
        <w:tc>
          <w:tcPr>
            <w:tcW w:w="2409" w:type="dxa"/>
            <w:tcBorders>
              <w:bottom w:val="single" w:sz="4" w:space="0" w:color="auto"/>
            </w:tcBorders>
          </w:tcPr>
          <w:p w:rsidR="005462DF" w:rsidRPr="003552C2" w:rsidRDefault="005462DF" w:rsidP="00276A19">
            <w:pPr>
              <w:pStyle w:val="aff4"/>
              <w:rPr>
                <w:rFonts w:ascii="Times New Roman" w:hAnsi="Times New Roman"/>
                <w:sz w:val="28"/>
                <w:szCs w:val="28"/>
              </w:rPr>
            </w:pPr>
            <w:r>
              <w:rPr>
                <w:rFonts w:ascii="Times New Roman" w:hAnsi="Times New Roman"/>
                <w:sz w:val="28"/>
                <w:szCs w:val="28"/>
              </w:rPr>
              <w:t>Все узнаю, все смогу</w:t>
            </w:r>
          </w:p>
        </w:tc>
      </w:tr>
      <w:tr w:rsidR="005462DF" w:rsidRPr="003552C2" w:rsidTr="00276A19">
        <w:tc>
          <w:tcPr>
            <w:tcW w:w="568" w:type="dxa"/>
            <w:vMerge w:val="restart"/>
            <w:tcBorders>
              <w:top w:val="single" w:sz="4" w:space="0" w:color="auto"/>
            </w:tcBorders>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5</w:t>
            </w:r>
          </w:p>
        </w:tc>
        <w:tc>
          <w:tcPr>
            <w:tcW w:w="1985" w:type="dxa"/>
            <w:vMerge w:val="restart"/>
            <w:tcBorders>
              <w:top w:val="single" w:sz="4" w:space="0" w:color="auto"/>
            </w:tcBorders>
          </w:tcPr>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Общекуль-</w:t>
            </w:r>
          </w:p>
          <w:p w:rsidR="005462DF" w:rsidRPr="003552C2" w:rsidRDefault="005462DF" w:rsidP="00276A19">
            <w:pPr>
              <w:pStyle w:val="aff4"/>
              <w:rPr>
                <w:rFonts w:ascii="Times New Roman" w:hAnsi="Times New Roman"/>
                <w:sz w:val="28"/>
                <w:szCs w:val="28"/>
              </w:rPr>
            </w:pPr>
            <w:r w:rsidRPr="003552C2">
              <w:rPr>
                <w:rFonts w:ascii="Times New Roman" w:hAnsi="Times New Roman"/>
                <w:sz w:val="28"/>
                <w:szCs w:val="28"/>
              </w:rPr>
              <w:t>турное</w:t>
            </w:r>
          </w:p>
        </w:tc>
        <w:tc>
          <w:tcPr>
            <w:tcW w:w="2409" w:type="dxa"/>
          </w:tcPr>
          <w:p w:rsidR="005462DF" w:rsidRPr="003552C2" w:rsidRDefault="005462DF" w:rsidP="00276A19">
            <w:pPr>
              <w:pStyle w:val="aff4"/>
              <w:jc w:val="both"/>
              <w:rPr>
                <w:rFonts w:ascii="Times New Roman" w:hAnsi="Times New Roman"/>
                <w:sz w:val="28"/>
                <w:szCs w:val="28"/>
              </w:rPr>
            </w:pPr>
            <w:r w:rsidRPr="003552C2">
              <w:rPr>
                <w:rFonts w:ascii="Times New Roman" w:hAnsi="Times New Roman"/>
                <w:sz w:val="28"/>
                <w:szCs w:val="28"/>
              </w:rPr>
              <w:t>Вокал</w:t>
            </w:r>
          </w:p>
        </w:tc>
      </w:tr>
      <w:tr w:rsidR="005462DF" w:rsidRPr="003552C2" w:rsidTr="00276A19">
        <w:tc>
          <w:tcPr>
            <w:tcW w:w="568" w:type="dxa"/>
            <w:vMerge/>
          </w:tcPr>
          <w:p w:rsidR="005462DF" w:rsidRPr="003552C2" w:rsidRDefault="005462DF" w:rsidP="00276A19">
            <w:pPr>
              <w:pStyle w:val="aff4"/>
              <w:rPr>
                <w:rFonts w:ascii="Times New Roman" w:hAnsi="Times New Roman"/>
                <w:sz w:val="28"/>
                <w:szCs w:val="28"/>
              </w:rPr>
            </w:pPr>
          </w:p>
        </w:tc>
        <w:tc>
          <w:tcPr>
            <w:tcW w:w="1985" w:type="dxa"/>
            <w:vMerge/>
          </w:tcPr>
          <w:p w:rsidR="005462DF" w:rsidRPr="003552C2" w:rsidRDefault="005462DF" w:rsidP="00276A19">
            <w:pPr>
              <w:pStyle w:val="aff4"/>
              <w:rPr>
                <w:rFonts w:ascii="Times New Roman" w:hAnsi="Times New Roman"/>
                <w:sz w:val="28"/>
                <w:szCs w:val="28"/>
              </w:rPr>
            </w:pPr>
          </w:p>
        </w:tc>
        <w:tc>
          <w:tcPr>
            <w:tcW w:w="2409" w:type="dxa"/>
          </w:tcPr>
          <w:p w:rsidR="005462DF" w:rsidRPr="003552C2" w:rsidRDefault="005462DF" w:rsidP="00276A19">
            <w:pPr>
              <w:pStyle w:val="aff4"/>
              <w:jc w:val="both"/>
              <w:rPr>
                <w:rFonts w:ascii="Times New Roman" w:hAnsi="Times New Roman"/>
                <w:sz w:val="28"/>
                <w:szCs w:val="28"/>
              </w:rPr>
            </w:pPr>
            <w:r w:rsidRPr="003552C2">
              <w:rPr>
                <w:rFonts w:ascii="Times New Roman" w:hAnsi="Times New Roman"/>
                <w:sz w:val="28"/>
                <w:szCs w:val="28"/>
              </w:rPr>
              <w:t>Театральная студия «Затейники»</w:t>
            </w:r>
          </w:p>
        </w:tc>
      </w:tr>
      <w:tr w:rsidR="005462DF" w:rsidRPr="003552C2" w:rsidTr="00276A19">
        <w:tc>
          <w:tcPr>
            <w:tcW w:w="568" w:type="dxa"/>
            <w:vMerge/>
          </w:tcPr>
          <w:p w:rsidR="005462DF" w:rsidRPr="003552C2" w:rsidRDefault="005462DF" w:rsidP="00276A19">
            <w:pPr>
              <w:pStyle w:val="aff4"/>
              <w:rPr>
                <w:rFonts w:ascii="Times New Roman" w:hAnsi="Times New Roman"/>
                <w:sz w:val="28"/>
                <w:szCs w:val="28"/>
              </w:rPr>
            </w:pPr>
          </w:p>
        </w:tc>
        <w:tc>
          <w:tcPr>
            <w:tcW w:w="1985" w:type="dxa"/>
            <w:vMerge/>
          </w:tcPr>
          <w:p w:rsidR="005462DF" w:rsidRPr="003552C2" w:rsidRDefault="005462DF" w:rsidP="00276A19">
            <w:pPr>
              <w:pStyle w:val="aff4"/>
              <w:rPr>
                <w:rFonts w:ascii="Times New Roman" w:hAnsi="Times New Roman"/>
                <w:sz w:val="28"/>
                <w:szCs w:val="28"/>
              </w:rPr>
            </w:pPr>
          </w:p>
        </w:tc>
        <w:tc>
          <w:tcPr>
            <w:tcW w:w="2409" w:type="dxa"/>
          </w:tcPr>
          <w:p w:rsidR="005462DF" w:rsidRPr="003552C2" w:rsidRDefault="005462DF" w:rsidP="00276A19">
            <w:pPr>
              <w:pStyle w:val="aff4"/>
              <w:jc w:val="both"/>
              <w:rPr>
                <w:rFonts w:ascii="Times New Roman" w:hAnsi="Times New Roman"/>
                <w:sz w:val="28"/>
                <w:szCs w:val="28"/>
              </w:rPr>
            </w:pPr>
            <w:r>
              <w:rPr>
                <w:rFonts w:ascii="Times New Roman" w:hAnsi="Times New Roman"/>
                <w:sz w:val="28"/>
                <w:szCs w:val="28"/>
              </w:rPr>
              <w:t>Декоративно-прикладное искусство</w:t>
            </w:r>
          </w:p>
        </w:tc>
      </w:tr>
      <w:tr w:rsidR="005462DF" w:rsidTr="00276A19">
        <w:tc>
          <w:tcPr>
            <w:tcW w:w="568" w:type="dxa"/>
            <w:vMerge/>
          </w:tcPr>
          <w:p w:rsidR="005462DF" w:rsidRPr="003552C2" w:rsidRDefault="005462DF" w:rsidP="00276A19">
            <w:pPr>
              <w:pStyle w:val="aff4"/>
              <w:rPr>
                <w:rFonts w:ascii="Times New Roman" w:hAnsi="Times New Roman"/>
                <w:sz w:val="28"/>
                <w:szCs w:val="28"/>
              </w:rPr>
            </w:pPr>
          </w:p>
        </w:tc>
        <w:tc>
          <w:tcPr>
            <w:tcW w:w="1985" w:type="dxa"/>
            <w:vMerge/>
          </w:tcPr>
          <w:p w:rsidR="005462DF" w:rsidRPr="003552C2" w:rsidRDefault="005462DF" w:rsidP="00276A19">
            <w:pPr>
              <w:pStyle w:val="aff4"/>
              <w:rPr>
                <w:rFonts w:ascii="Times New Roman" w:hAnsi="Times New Roman"/>
                <w:sz w:val="28"/>
                <w:szCs w:val="28"/>
              </w:rPr>
            </w:pPr>
          </w:p>
        </w:tc>
        <w:tc>
          <w:tcPr>
            <w:tcW w:w="2409" w:type="dxa"/>
          </w:tcPr>
          <w:p w:rsidR="005462DF" w:rsidRDefault="005462DF" w:rsidP="00276A19">
            <w:pPr>
              <w:pStyle w:val="aff4"/>
              <w:jc w:val="both"/>
              <w:rPr>
                <w:rFonts w:ascii="Times New Roman" w:hAnsi="Times New Roman"/>
                <w:sz w:val="28"/>
                <w:szCs w:val="28"/>
              </w:rPr>
            </w:pPr>
            <w:r>
              <w:rPr>
                <w:rFonts w:ascii="Times New Roman" w:hAnsi="Times New Roman"/>
                <w:sz w:val="28"/>
                <w:szCs w:val="28"/>
              </w:rPr>
              <w:t>Художественный труд</w:t>
            </w:r>
          </w:p>
        </w:tc>
      </w:tr>
      <w:tr w:rsidR="005462DF" w:rsidRPr="003552C2" w:rsidTr="00276A19">
        <w:tc>
          <w:tcPr>
            <w:tcW w:w="568" w:type="dxa"/>
            <w:vMerge/>
          </w:tcPr>
          <w:p w:rsidR="005462DF" w:rsidRPr="003552C2" w:rsidRDefault="005462DF" w:rsidP="00276A19">
            <w:pPr>
              <w:pStyle w:val="aff4"/>
              <w:rPr>
                <w:rFonts w:ascii="Times New Roman" w:hAnsi="Times New Roman"/>
                <w:sz w:val="28"/>
                <w:szCs w:val="28"/>
              </w:rPr>
            </w:pPr>
          </w:p>
        </w:tc>
        <w:tc>
          <w:tcPr>
            <w:tcW w:w="1985" w:type="dxa"/>
            <w:vMerge/>
          </w:tcPr>
          <w:p w:rsidR="005462DF" w:rsidRPr="003552C2" w:rsidRDefault="005462DF" w:rsidP="00276A19">
            <w:pPr>
              <w:pStyle w:val="aff4"/>
              <w:rPr>
                <w:rFonts w:ascii="Times New Roman" w:hAnsi="Times New Roman"/>
                <w:sz w:val="28"/>
                <w:szCs w:val="28"/>
              </w:rPr>
            </w:pPr>
          </w:p>
        </w:tc>
        <w:tc>
          <w:tcPr>
            <w:tcW w:w="2409" w:type="dxa"/>
          </w:tcPr>
          <w:p w:rsidR="005462DF" w:rsidRPr="003552C2" w:rsidRDefault="005462DF" w:rsidP="00276A19">
            <w:pPr>
              <w:pStyle w:val="aff4"/>
              <w:jc w:val="both"/>
              <w:rPr>
                <w:rFonts w:ascii="Times New Roman" w:hAnsi="Times New Roman"/>
                <w:sz w:val="28"/>
                <w:szCs w:val="28"/>
              </w:rPr>
            </w:pPr>
            <w:r w:rsidRPr="003552C2">
              <w:rPr>
                <w:rFonts w:ascii="Times New Roman" w:hAnsi="Times New Roman"/>
                <w:sz w:val="28"/>
                <w:szCs w:val="28"/>
              </w:rPr>
              <w:t xml:space="preserve">В мире красоты </w:t>
            </w:r>
          </w:p>
        </w:tc>
      </w:tr>
    </w:tbl>
    <w:p w:rsidR="00C858CE" w:rsidRDefault="00BB5784" w:rsidP="00C858CE">
      <w:pPr>
        <w:spacing w:after="240"/>
        <w:jc w:val="center"/>
        <w:rPr>
          <w:rStyle w:val="Zag11"/>
          <w:rFonts w:eastAsia="@Arial Unicode MS"/>
          <w:sz w:val="28"/>
          <w:szCs w:val="28"/>
        </w:rPr>
      </w:pPr>
      <w:r w:rsidRPr="00F22DB6">
        <w:rPr>
          <w:rStyle w:val="Zag11"/>
          <w:rFonts w:eastAsia="@Arial Unicode MS"/>
          <w:b/>
          <w:sz w:val="32"/>
          <w:szCs w:val="32"/>
        </w:rPr>
        <w:lastRenderedPageBreak/>
        <w:t xml:space="preserve">Совместная деятельность образовательного учреждения, семьи и общественности по духовно-нравственному развитию и воспитанию </w:t>
      </w:r>
      <w:proofErr w:type="gramStart"/>
      <w:r w:rsidRPr="00F22DB6">
        <w:rPr>
          <w:rStyle w:val="Zag11"/>
          <w:rFonts w:eastAsia="@Arial Unicode MS"/>
          <w:b/>
          <w:sz w:val="32"/>
          <w:szCs w:val="32"/>
        </w:rPr>
        <w:t>обучающихся</w:t>
      </w:r>
      <w:proofErr w:type="gramEnd"/>
      <w:r w:rsidRPr="00F22DB6">
        <w:rPr>
          <w:rStyle w:val="Zag11"/>
          <w:rFonts w:eastAsia="@Arial Unicode MS"/>
          <w:b/>
          <w:sz w:val="32"/>
          <w:szCs w:val="32"/>
        </w:rPr>
        <w:t>.</w:t>
      </w:r>
      <w:r w:rsidR="00115670">
        <w:rPr>
          <w:rStyle w:val="Zag11"/>
          <w:rFonts w:eastAsia="@Arial Unicode MS"/>
          <w:sz w:val="28"/>
          <w:szCs w:val="28"/>
        </w:rPr>
        <w:t xml:space="preserve"> </w:t>
      </w:r>
    </w:p>
    <w:p w:rsidR="00BB5784" w:rsidRPr="00115670" w:rsidRDefault="00115670" w:rsidP="00C858CE">
      <w:pPr>
        <w:spacing w:after="240"/>
        <w:rPr>
          <w:rFonts w:eastAsia="@Arial Unicode MS"/>
          <w:sz w:val="28"/>
          <w:szCs w:val="28"/>
        </w:rPr>
      </w:pPr>
      <w:r>
        <w:rPr>
          <w:rStyle w:val="Zag11"/>
          <w:rFonts w:eastAsia="@Arial Unicode MS"/>
          <w:sz w:val="28"/>
          <w:szCs w:val="28"/>
        </w:rPr>
        <w:t xml:space="preserve">         </w:t>
      </w:r>
      <w:r w:rsidR="005462DF">
        <w:rPr>
          <w:sz w:val="28"/>
          <w:szCs w:val="28"/>
        </w:rPr>
        <w:t xml:space="preserve">  </w:t>
      </w:r>
      <w:r w:rsidR="00C858CE">
        <w:rPr>
          <w:iCs/>
          <w:sz w:val="28"/>
          <w:szCs w:val="28"/>
        </w:rPr>
        <w:t>МБОУ СОШ     № 6 им. Ц.Л. Куникова</w:t>
      </w:r>
      <w:r w:rsidR="00BB5784" w:rsidRPr="0069370D">
        <w:rPr>
          <w:sz w:val="28"/>
          <w:szCs w:val="28"/>
        </w:rPr>
        <w:t xml:space="preserve"> осуществляет ведущую роль в организации семейного и общественного воспитания. </w:t>
      </w:r>
      <w:r>
        <w:rPr>
          <w:rFonts w:eastAsia="@Arial Unicode MS"/>
          <w:sz w:val="28"/>
          <w:szCs w:val="28"/>
        </w:rPr>
        <w:t xml:space="preserve"> </w:t>
      </w:r>
      <w:r w:rsidR="00BB5784" w:rsidRPr="0069370D">
        <w:rPr>
          <w:sz w:val="28"/>
          <w:szCs w:val="28"/>
        </w:rPr>
        <w:t>Координация деятельности школы, семьи и общественности по воспитанию детей осуществляется в следующих организационных формах:</w:t>
      </w:r>
    </w:p>
    <w:p w:rsidR="00BB5784" w:rsidRPr="0069370D" w:rsidRDefault="00BB5784" w:rsidP="00A06B46">
      <w:pPr>
        <w:numPr>
          <w:ilvl w:val="0"/>
          <w:numId w:val="2"/>
        </w:numPr>
        <w:ind w:left="0" w:firstLine="709"/>
        <w:rPr>
          <w:sz w:val="28"/>
          <w:szCs w:val="28"/>
        </w:rPr>
      </w:pPr>
      <w:r w:rsidRPr="0069370D">
        <w:rPr>
          <w:sz w:val="28"/>
          <w:szCs w:val="28"/>
        </w:rPr>
        <w:t xml:space="preserve">Координация планов воспитательной работы педагогического коллектива </w:t>
      </w:r>
      <w:r w:rsidR="00C858CE">
        <w:rPr>
          <w:iCs/>
          <w:sz w:val="28"/>
          <w:szCs w:val="28"/>
        </w:rPr>
        <w:t>МБОУ СОШ     № 6 им. Ц.Л. Куникова</w:t>
      </w:r>
      <w:r w:rsidRPr="0069370D">
        <w:rPr>
          <w:sz w:val="28"/>
          <w:szCs w:val="28"/>
        </w:rPr>
        <w:t>, родительского комитета, советов общественности по месту жительства, клубов, библиотек, стадионов, милиции и здравоохранительных органов с четким распределением функций каждого из этих участников воспитательного процесса.</w:t>
      </w:r>
    </w:p>
    <w:p w:rsidR="00BB5784" w:rsidRPr="0069370D" w:rsidRDefault="00BB5784" w:rsidP="00A06B46">
      <w:pPr>
        <w:numPr>
          <w:ilvl w:val="0"/>
          <w:numId w:val="2"/>
        </w:numPr>
        <w:ind w:left="0" w:firstLine="709"/>
        <w:rPr>
          <w:sz w:val="28"/>
          <w:szCs w:val="28"/>
        </w:rPr>
      </w:pPr>
      <w:r w:rsidRPr="0069370D">
        <w:rPr>
          <w:sz w:val="28"/>
          <w:szCs w:val="28"/>
        </w:rPr>
        <w:t xml:space="preserve">Организация силами </w:t>
      </w:r>
      <w:r w:rsidR="00C858CE">
        <w:rPr>
          <w:iCs/>
          <w:sz w:val="28"/>
          <w:szCs w:val="28"/>
        </w:rPr>
        <w:t>МБОУ СОШ     № 6 им. Ц.Л. Куникова</w:t>
      </w:r>
      <w:r w:rsidRPr="0069370D">
        <w:rPr>
          <w:sz w:val="28"/>
          <w:szCs w:val="28"/>
        </w:rPr>
        <w:t xml:space="preserve"> систематического обучения родителей и представителей общественности наиболее эффективным приемам работы с детьми.</w:t>
      </w:r>
    </w:p>
    <w:p w:rsidR="00BB5784" w:rsidRDefault="00BB5784" w:rsidP="00A06B46">
      <w:pPr>
        <w:numPr>
          <w:ilvl w:val="0"/>
          <w:numId w:val="2"/>
        </w:numPr>
        <w:ind w:left="0" w:firstLine="709"/>
        <w:rPr>
          <w:sz w:val="28"/>
          <w:szCs w:val="28"/>
        </w:rPr>
      </w:pPr>
      <w:r w:rsidRPr="0069370D">
        <w:rPr>
          <w:sz w:val="28"/>
          <w:szCs w:val="28"/>
        </w:rPr>
        <w:t>Тщательное изучение и совместное обсуждение хода и результатов воспитательной работы, выявление причин обнаруживаемых недостатков и осуществление совместных мер по их устранению.</w:t>
      </w:r>
    </w:p>
    <w:p w:rsidR="00BB5784" w:rsidRPr="0069370D" w:rsidRDefault="00BB5784" w:rsidP="00BB5784">
      <w:pPr>
        <w:ind w:left="709"/>
        <w:rPr>
          <w:sz w:val="28"/>
          <w:szCs w:val="28"/>
        </w:rPr>
      </w:pPr>
    </w:p>
    <w:p w:rsidR="00BB5784" w:rsidRPr="00115670" w:rsidRDefault="00BB5784" w:rsidP="00115670">
      <w:pPr>
        <w:pStyle w:val="a5"/>
        <w:shd w:val="clear" w:color="auto" w:fill="FFFFFF"/>
        <w:adjustRightInd w:val="0"/>
        <w:spacing w:after="0" w:line="240" w:lineRule="auto"/>
        <w:rPr>
          <w:rFonts w:ascii="Times New Roman" w:eastAsia="Times New Roman" w:hAnsi="Times New Roman"/>
          <w:color w:val="000000"/>
          <w:sz w:val="28"/>
          <w:szCs w:val="28"/>
          <w:u w:val="single"/>
        </w:rPr>
      </w:pPr>
      <w:r w:rsidRPr="0069370D">
        <w:rPr>
          <w:rFonts w:ascii="Times New Roman" w:eastAsia="Times New Roman" w:hAnsi="Times New Roman"/>
          <w:color w:val="000000"/>
          <w:sz w:val="28"/>
          <w:szCs w:val="28"/>
          <w:u w:val="single"/>
        </w:rPr>
        <w:t xml:space="preserve">Система взаимодействия </w:t>
      </w:r>
      <w:r w:rsidR="00C858CE" w:rsidRPr="00C858CE">
        <w:rPr>
          <w:rFonts w:ascii="Times New Roman" w:hAnsi="Times New Roman"/>
          <w:iCs/>
          <w:sz w:val="28"/>
          <w:szCs w:val="28"/>
          <w:u w:val="single"/>
        </w:rPr>
        <w:t>МБОУ СОШ     № 6 им. Ц.Л. Куникова</w:t>
      </w:r>
      <w:r w:rsidRPr="0069370D">
        <w:rPr>
          <w:rFonts w:ascii="Times New Roman" w:eastAsia="Times New Roman" w:hAnsi="Times New Roman"/>
          <w:color w:val="000000"/>
          <w:sz w:val="28"/>
          <w:szCs w:val="28"/>
          <w:u w:val="single"/>
        </w:rPr>
        <w:t xml:space="preserve"> с семьей и общественностью</w:t>
      </w:r>
    </w:p>
    <w:tbl>
      <w:tblPr>
        <w:tblW w:w="9498" w:type="dxa"/>
        <w:tblInd w:w="15" w:type="dxa"/>
        <w:tblCellMar>
          <w:left w:w="0" w:type="dxa"/>
          <w:right w:w="0" w:type="dxa"/>
        </w:tblCellMar>
        <w:tblLook w:val="04A0" w:firstRow="1" w:lastRow="0" w:firstColumn="1" w:lastColumn="0" w:noHBand="0" w:noVBand="1"/>
      </w:tblPr>
      <w:tblGrid>
        <w:gridCol w:w="7655"/>
        <w:gridCol w:w="1843"/>
      </w:tblGrid>
      <w:tr w:rsidR="00BB5784" w:rsidRPr="002F382A" w:rsidTr="00C858CE">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ind w:right="269"/>
              <w:rPr>
                <w:rFonts w:eastAsia="Times New Roman"/>
                <w:color w:val="000000"/>
                <w:sz w:val="28"/>
                <w:szCs w:val="28"/>
              </w:rPr>
            </w:pPr>
            <w:r w:rsidRPr="0069370D">
              <w:rPr>
                <w:rFonts w:eastAsia="Times New Roman"/>
                <w:color w:val="000000"/>
                <w:sz w:val="28"/>
                <w:szCs w:val="28"/>
              </w:rPr>
              <w:t>Создание единого воспитательно-образовательного пространства «семья – образовательное учреждение»</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w:t>
            </w:r>
          </w:p>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всего периода</w:t>
            </w:r>
          </w:p>
        </w:tc>
      </w:tr>
      <w:tr w:rsidR="00BB5784" w:rsidRPr="002F382A" w:rsidTr="00C858CE">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ind w:right="269"/>
              <w:rPr>
                <w:rFonts w:eastAsia="Times New Roman"/>
                <w:color w:val="000000"/>
                <w:sz w:val="28"/>
                <w:szCs w:val="28"/>
              </w:rPr>
            </w:pPr>
            <w:r w:rsidRPr="0069370D">
              <w:rPr>
                <w:rFonts w:eastAsia="Times New Roman"/>
                <w:color w:val="000000"/>
                <w:sz w:val="28"/>
                <w:szCs w:val="28"/>
              </w:rPr>
              <w:t>Совершенствование содержания воспитания и образования в школе в соответствии с традиционными духовно-нравственными ценностями семьи, семейного воспитания.</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w:t>
            </w:r>
          </w:p>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всего периода.</w:t>
            </w:r>
          </w:p>
        </w:tc>
      </w:tr>
      <w:tr w:rsidR="00CF5D0E" w:rsidRPr="002F382A" w:rsidTr="00C858CE">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CF5D0E" w:rsidRPr="0069370D" w:rsidRDefault="00CF5D0E" w:rsidP="00903115">
            <w:pPr>
              <w:shd w:val="clear" w:color="auto" w:fill="FFFFFF"/>
              <w:adjustRightInd w:val="0"/>
              <w:ind w:right="269"/>
              <w:rPr>
                <w:rFonts w:eastAsia="Times New Roman"/>
                <w:color w:val="000000"/>
                <w:sz w:val="28"/>
                <w:szCs w:val="28"/>
              </w:rPr>
            </w:pPr>
            <w:r>
              <w:rPr>
                <w:rFonts w:eastAsia="Times New Roman"/>
                <w:color w:val="000000"/>
                <w:sz w:val="28"/>
                <w:szCs w:val="28"/>
              </w:rPr>
              <w:t>Совместная работа с ЭБЦ</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CF5D0E" w:rsidRPr="0069370D" w:rsidRDefault="00CF5D0E" w:rsidP="00CF5D0E">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w:t>
            </w:r>
          </w:p>
          <w:p w:rsidR="00CF5D0E" w:rsidRPr="0069370D" w:rsidRDefault="00CF5D0E" w:rsidP="00CF5D0E">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всего периода.</w:t>
            </w:r>
          </w:p>
        </w:tc>
      </w:tr>
      <w:tr w:rsidR="00BB5784" w:rsidRPr="002F382A" w:rsidTr="00C858CE">
        <w:trPr>
          <w:trHeight w:val="840"/>
        </w:trPr>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ind w:right="269"/>
              <w:rPr>
                <w:rFonts w:eastAsia="Times New Roman"/>
                <w:color w:val="000000"/>
                <w:sz w:val="28"/>
                <w:szCs w:val="28"/>
              </w:rPr>
            </w:pPr>
            <w:r w:rsidRPr="0069370D">
              <w:rPr>
                <w:rFonts w:eastAsia="Times New Roman"/>
                <w:color w:val="000000"/>
                <w:sz w:val="28"/>
                <w:szCs w:val="28"/>
              </w:rPr>
              <w:t>Создание системы массовых мероприятий с родителями, организации совместной общественн</w:t>
            </w:r>
            <w:proofErr w:type="gramStart"/>
            <w:r w:rsidRPr="0069370D">
              <w:rPr>
                <w:rFonts w:eastAsia="Times New Roman"/>
                <w:color w:val="000000"/>
                <w:sz w:val="28"/>
                <w:szCs w:val="28"/>
              </w:rPr>
              <w:t>о-</w:t>
            </w:r>
            <w:proofErr w:type="gramEnd"/>
            <w:r w:rsidRPr="0069370D">
              <w:rPr>
                <w:rFonts w:eastAsia="Times New Roman"/>
                <w:color w:val="000000"/>
                <w:sz w:val="28"/>
                <w:szCs w:val="28"/>
              </w:rPr>
              <w:t xml:space="preserve"> значимой деятельности и досуга родителей и обучающихся (воспитанников)</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 всего периода.</w:t>
            </w:r>
          </w:p>
        </w:tc>
      </w:tr>
      <w:tr w:rsidR="00BB5784" w:rsidRPr="002F382A" w:rsidTr="00C858CE">
        <w:trPr>
          <w:trHeight w:val="762"/>
        </w:trPr>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ind w:right="269"/>
              <w:rPr>
                <w:rFonts w:eastAsia="Times New Roman"/>
                <w:sz w:val="28"/>
                <w:szCs w:val="28"/>
              </w:rPr>
            </w:pPr>
            <w:r w:rsidRPr="0069370D">
              <w:rPr>
                <w:rFonts w:eastAsia="Times New Roman"/>
                <w:color w:val="000000"/>
                <w:sz w:val="28"/>
                <w:szCs w:val="28"/>
              </w:rPr>
              <w:t>Выявление и распространение позитивного опыта семейного воспитания, традиций семейной народной педагогики через средства массовой информации</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w:t>
            </w:r>
          </w:p>
          <w:p w:rsidR="00BB5784" w:rsidRPr="0069370D" w:rsidRDefault="00BB5784" w:rsidP="00903115">
            <w:pPr>
              <w:shd w:val="clear" w:color="auto" w:fill="FFFFFF"/>
              <w:adjustRightInd w:val="0"/>
              <w:jc w:val="center"/>
              <w:rPr>
                <w:rFonts w:eastAsia="Times New Roman"/>
                <w:sz w:val="28"/>
                <w:szCs w:val="28"/>
              </w:rPr>
            </w:pPr>
            <w:r w:rsidRPr="0069370D">
              <w:rPr>
                <w:rFonts w:eastAsia="Times New Roman"/>
                <w:color w:val="000000"/>
                <w:sz w:val="28"/>
                <w:szCs w:val="28"/>
              </w:rPr>
              <w:t>всего периода.</w:t>
            </w:r>
          </w:p>
        </w:tc>
      </w:tr>
      <w:tr w:rsidR="00BB5784" w:rsidRPr="002F382A" w:rsidTr="00C858CE">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ind w:right="269"/>
              <w:rPr>
                <w:rFonts w:eastAsia="Times New Roman"/>
                <w:color w:val="000000"/>
                <w:sz w:val="28"/>
                <w:szCs w:val="28"/>
              </w:rPr>
            </w:pPr>
            <w:r w:rsidRPr="0069370D">
              <w:rPr>
                <w:rFonts w:eastAsia="Times New Roman"/>
                <w:color w:val="000000"/>
                <w:sz w:val="28"/>
                <w:szCs w:val="28"/>
              </w:rPr>
              <w:t>Использование различных форм сотрудничества с родителями - отцами, вовлечения их в совместную с детьми творческую, социально-значимую деятельность, направленную на повышение их авторитета</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 всего периода.</w:t>
            </w:r>
          </w:p>
        </w:tc>
      </w:tr>
      <w:tr w:rsidR="00BB5784" w:rsidRPr="002F382A" w:rsidTr="00C858CE">
        <w:trPr>
          <w:trHeight w:val="580"/>
        </w:trPr>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FE469D">
            <w:pPr>
              <w:shd w:val="clear" w:color="auto" w:fill="FFFFFF"/>
              <w:adjustRightInd w:val="0"/>
              <w:ind w:right="269"/>
              <w:rPr>
                <w:rFonts w:eastAsia="Times New Roman"/>
                <w:color w:val="000000"/>
                <w:sz w:val="28"/>
                <w:szCs w:val="28"/>
              </w:rPr>
            </w:pPr>
            <w:r w:rsidRPr="0069370D">
              <w:rPr>
                <w:rFonts w:eastAsia="Times New Roman"/>
                <w:color w:val="000000"/>
                <w:sz w:val="28"/>
                <w:szCs w:val="28"/>
              </w:rPr>
              <w:t xml:space="preserve">Проведение школьных праздников: </w:t>
            </w:r>
            <w:r w:rsidR="00FE469D">
              <w:rPr>
                <w:rFonts w:eastAsia="Times New Roman"/>
                <w:color w:val="000000"/>
                <w:sz w:val="28"/>
                <w:szCs w:val="28"/>
              </w:rPr>
              <w:t xml:space="preserve"> </w:t>
            </w:r>
            <w:r w:rsidRPr="0069370D">
              <w:rPr>
                <w:rFonts w:eastAsia="Times New Roman"/>
                <w:color w:val="000000"/>
                <w:sz w:val="28"/>
                <w:szCs w:val="28"/>
              </w:rPr>
              <w:t xml:space="preserve"> День семьи, День открытых дверей, День пожилого человека и т.п.</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t>Ежегодно</w:t>
            </w:r>
          </w:p>
        </w:tc>
      </w:tr>
      <w:tr w:rsidR="00BB5784" w:rsidRPr="002F382A" w:rsidTr="00C858CE">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ind w:right="269"/>
              <w:rPr>
                <w:rFonts w:eastAsia="Times New Roman"/>
                <w:color w:val="000000"/>
                <w:sz w:val="28"/>
                <w:szCs w:val="28"/>
              </w:rPr>
            </w:pPr>
            <w:r w:rsidRPr="0069370D">
              <w:rPr>
                <w:rFonts w:eastAsia="Times New Roman"/>
                <w:color w:val="000000"/>
                <w:sz w:val="28"/>
                <w:szCs w:val="28"/>
              </w:rPr>
              <w:t xml:space="preserve">Обогащение совместного досуга родителей и детей </w:t>
            </w:r>
            <w:r w:rsidRPr="0069370D">
              <w:rPr>
                <w:rFonts w:eastAsia="Times New Roman"/>
                <w:color w:val="000000"/>
                <w:sz w:val="28"/>
                <w:szCs w:val="28"/>
              </w:rPr>
              <w:lastRenderedPageBreak/>
              <w:t>экскурсиями, поездками, организацией каникулярного отдыха, летних семейных походов и т. п.</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lastRenderedPageBreak/>
              <w:t>В течение</w:t>
            </w:r>
          </w:p>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lastRenderedPageBreak/>
              <w:t>всего периода.</w:t>
            </w:r>
          </w:p>
        </w:tc>
      </w:tr>
    </w:tbl>
    <w:p w:rsidR="00C35895" w:rsidRPr="00A1621C" w:rsidRDefault="00C35895" w:rsidP="00A1621C">
      <w:pPr>
        <w:shd w:val="clear" w:color="auto" w:fill="FFFFFF"/>
        <w:adjustRightInd w:val="0"/>
        <w:rPr>
          <w:rFonts w:eastAsia="Times New Roman"/>
          <w:color w:val="000000"/>
          <w:sz w:val="28"/>
          <w:szCs w:val="28"/>
          <w:u w:val="single"/>
        </w:rPr>
      </w:pPr>
    </w:p>
    <w:p w:rsidR="00BB5784" w:rsidRPr="00115670" w:rsidRDefault="00BB5784" w:rsidP="00115670">
      <w:pPr>
        <w:shd w:val="clear" w:color="auto" w:fill="FFFFFF"/>
        <w:adjustRightInd w:val="0"/>
        <w:jc w:val="center"/>
        <w:rPr>
          <w:rFonts w:eastAsia="Times New Roman"/>
          <w:color w:val="000000"/>
          <w:sz w:val="28"/>
          <w:szCs w:val="28"/>
          <w:u w:val="single"/>
        </w:rPr>
      </w:pPr>
      <w:r w:rsidRPr="00115670">
        <w:rPr>
          <w:rFonts w:eastAsia="Times New Roman"/>
          <w:color w:val="000000"/>
          <w:sz w:val="28"/>
          <w:szCs w:val="28"/>
          <w:u w:val="single"/>
        </w:rPr>
        <w:t>Социальное и психолого-педагогическое сопровождение семей</w:t>
      </w:r>
    </w:p>
    <w:tbl>
      <w:tblPr>
        <w:tblW w:w="9283" w:type="dxa"/>
        <w:tblInd w:w="15" w:type="dxa"/>
        <w:tblCellMar>
          <w:left w:w="0" w:type="dxa"/>
          <w:right w:w="0" w:type="dxa"/>
        </w:tblCellMar>
        <w:tblLook w:val="04A0" w:firstRow="1" w:lastRow="0" w:firstColumn="1" w:lastColumn="0" w:noHBand="0" w:noVBand="1"/>
      </w:tblPr>
      <w:tblGrid>
        <w:gridCol w:w="7655"/>
        <w:gridCol w:w="1628"/>
      </w:tblGrid>
      <w:tr w:rsidR="00BB5784" w:rsidRPr="0069370D" w:rsidTr="00903115">
        <w:tc>
          <w:tcPr>
            <w:tcW w:w="76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BB5784" w:rsidRPr="0069370D" w:rsidRDefault="00BB5784" w:rsidP="007E1455">
            <w:pPr>
              <w:shd w:val="clear" w:color="auto" w:fill="FFFFFF"/>
              <w:adjustRightInd w:val="0"/>
              <w:ind w:right="269"/>
              <w:rPr>
                <w:rFonts w:eastAsia="Times New Roman"/>
                <w:color w:val="000000"/>
                <w:sz w:val="28"/>
                <w:szCs w:val="28"/>
              </w:rPr>
            </w:pPr>
            <w:r w:rsidRPr="0069370D">
              <w:rPr>
                <w:rFonts w:eastAsia="Times New Roman"/>
                <w:color w:val="000000"/>
                <w:sz w:val="28"/>
                <w:szCs w:val="28"/>
              </w:rPr>
              <w:t xml:space="preserve">Развитие системы консалтинговой службы образовательного учреждения, в которую включены психолог, социальный педагог, медработники, </w:t>
            </w:r>
            <w:r w:rsidR="007E1455">
              <w:rPr>
                <w:rFonts w:eastAsia="Times New Roman"/>
                <w:color w:val="000000"/>
                <w:sz w:val="28"/>
                <w:szCs w:val="28"/>
              </w:rPr>
              <w:t xml:space="preserve"> </w:t>
            </w:r>
            <w:r w:rsidRPr="0069370D">
              <w:rPr>
                <w:rFonts w:eastAsia="Times New Roman"/>
                <w:color w:val="000000"/>
                <w:sz w:val="28"/>
                <w:szCs w:val="28"/>
              </w:rPr>
              <w:t xml:space="preserve"> педагоги</w:t>
            </w:r>
          </w:p>
        </w:tc>
        <w:tc>
          <w:tcPr>
            <w:tcW w:w="16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w:t>
            </w:r>
          </w:p>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всего периода</w:t>
            </w:r>
          </w:p>
        </w:tc>
      </w:tr>
      <w:tr w:rsidR="00BB5784" w:rsidRPr="0069370D" w:rsidTr="00903115">
        <w:tc>
          <w:tcPr>
            <w:tcW w:w="76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ind w:right="269"/>
              <w:rPr>
                <w:rFonts w:eastAsia="Times New Roman"/>
                <w:color w:val="000000"/>
                <w:sz w:val="28"/>
                <w:szCs w:val="28"/>
              </w:rPr>
            </w:pPr>
            <w:r w:rsidRPr="0069370D">
              <w:rPr>
                <w:rFonts w:eastAsia="Times New Roman"/>
                <w:color w:val="000000"/>
                <w:sz w:val="28"/>
                <w:szCs w:val="28"/>
              </w:rPr>
              <w:t>Выявление и организация профилактической работы с семьями, оказавшимися в социально-опасном положении.</w:t>
            </w:r>
          </w:p>
        </w:tc>
        <w:tc>
          <w:tcPr>
            <w:tcW w:w="16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BB5784" w:rsidRPr="0069370D" w:rsidRDefault="00BB5784" w:rsidP="00903115">
            <w:pPr>
              <w:shd w:val="clear" w:color="auto" w:fill="FFFFFF"/>
              <w:adjustRightInd w:val="0"/>
              <w:jc w:val="center"/>
              <w:rPr>
                <w:rFonts w:eastAsia="Times New Roman"/>
                <w:color w:val="000000"/>
                <w:sz w:val="28"/>
                <w:szCs w:val="28"/>
              </w:rPr>
            </w:pPr>
            <w:r w:rsidRPr="0069370D">
              <w:rPr>
                <w:rFonts w:eastAsia="Times New Roman"/>
                <w:color w:val="000000"/>
                <w:sz w:val="28"/>
                <w:szCs w:val="28"/>
              </w:rPr>
              <w:t xml:space="preserve">В течение </w:t>
            </w:r>
            <w:r w:rsidRPr="0069370D">
              <w:rPr>
                <w:rFonts w:eastAsia="Times New Roman"/>
                <w:color w:val="000000"/>
                <w:sz w:val="28"/>
                <w:szCs w:val="28"/>
              </w:rPr>
              <w:br/>
              <w:t>всего периода</w:t>
            </w:r>
          </w:p>
        </w:tc>
      </w:tr>
    </w:tbl>
    <w:p w:rsidR="005462DF" w:rsidRDefault="005462DF" w:rsidP="005462DF">
      <w:pPr>
        <w:spacing w:after="240"/>
        <w:jc w:val="center"/>
        <w:rPr>
          <w:rStyle w:val="Zag11"/>
          <w:rFonts w:eastAsia="@Arial Unicode MS"/>
          <w:b/>
          <w:sz w:val="32"/>
          <w:szCs w:val="32"/>
        </w:rPr>
      </w:pPr>
    </w:p>
    <w:p w:rsidR="00BB5784" w:rsidRPr="00F22DB6" w:rsidRDefault="00BB5784" w:rsidP="005462DF">
      <w:pPr>
        <w:spacing w:after="240"/>
        <w:jc w:val="center"/>
        <w:rPr>
          <w:rStyle w:val="Zag11"/>
          <w:rFonts w:eastAsia="@Arial Unicode MS"/>
          <w:b/>
          <w:sz w:val="32"/>
          <w:szCs w:val="32"/>
        </w:rPr>
      </w:pPr>
      <w:r w:rsidRPr="00F22DB6">
        <w:rPr>
          <w:rStyle w:val="Zag11"/>
          <w:rFonts w:eastAsia="@Arial Unicode MS"/>
          <w:b/>
          <w:sz w:val="32"/>
          <w:szCs w:val="32"/>
        </w:rPr>
        <w:t>Повышение педагогической культуры родителей (законных представителей) обучающихся.</w:t>
      </w:r>
    </w:p>
    <w:p w:rsidR="00BB5784" w:rsidRPr="008617E6" w:rsidRDefault="00BB5784" w:rsidP="00BB5784">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8617E6">
        <w:rPr>
          <w:rStyle w:val="Zag11"/>
          <w:rFonts w:ascii="Times New Roman" w:eastAsia="@Arial Unicode MS" w:hAnsi="Times New Roman" w:cs="Times New Roman"/>
          <w:sz w:val="28"/>
          <w:szCs w:val="28"/>
          <w:lang w:val="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BB5784" w:rsidRPr="008617E6" w:rsidRDefault="00BB5784" w:rsidP="00BB5784">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8617E6">
        <w:rPr>
          <w:rStyle w:val="Zag11"/>
          <w:rFonts w:ascii="Times New Roman" w:eastAsia="@Arial Unicode MS" w:hAnsi="Times New Roman" w:cs="Times New Roman"/>
          <w:sz w:val="28"/>
          <w:szCs w:val="28"/>
          <w:lang w:val="ru-RU"/>
        </w:rPr>
        <w:t>Права и·обязанности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w:t>
      </w:r>
      <w:r>
        <w:rPr>
          <w:rStyle w:val="Zag11"/>
          <w:rFonts w:ascii="Times New Roman" w:eastAsia="@Arial Unicode MS" w:hAnsi="Times New Roman" w:cs="Times New Roman"/>
          <w:sz w:val="28"/>
          <w:szCs w:val="28"/>
          <w:lang w:val="ru-RU"/>
        </w:rPr>
        <w:t xml:space="preserve">  </w:t>
      </w:r>
      <w:r w:rsidRPr="008617E6">
        <w:rPr>
          <w:rStyle w:val="Zag11"/>
          <w:rFonts w:ascii="Times New Roman" w:eastAsia="@Arial Unicode MS" w:hAnsi="Times New Roman" w:cs="Times New Roman"/>
          <w:sz w:val="28"/>
          <w:szCs w:val="28"/>
          <w:lang w:val="ru-RU"/>
        </w:rPr>
        <w:t>образовании».</w:t>
      </w:r>
    </w:p>
    <w:p w:rsidR="00BB5784" w:rsidRPr="008617E6" w:rsidRDefault="00BB5784" w:rsidP="00BB5784">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8617E6">
        <w:rPr>
          <w:rStyle w:val="Zag11"/>
          <w:rFonts w:ascii="Times New Roman" w:eastAsia="@Arial Unicode MS" w:hAnsi="Times New Roman" w:cs="Times New Roman"/>
          <w:sz w:val="28"/>
          <w:szCs w:val="28"/>
          <w:lang w:val="ru-RU"/>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w:t>
      </w:r>
      <w:proofErr w:type="gramStart"/>
      <w:r w:rsidRPr="008617E6">
        <w:rPr>
          <w:rStyle w:val="Zag11"/>
          <w:rFonts w:ascii="Times New Roman" w:eastAsia="@Arial Unicode MS" w:hAnsi="Times New Roman" w:cs="Times New Roman"/>
          <w:sz w:val="28"/>
          <w:szCs w:val="28"/>
          <w:lang w:val="ru-RU"/>
        </w:rPr>
        <w:t>воспитания</w:t>
      </w:r>
      <w:proofErr w:type="gramEnd"/>
      <w:r w:rsidRPr="008617E6">
        <w:rPr>
          <w:rStyle w:val="Zag11"/>
          <w:rFonts w:ascii="Times New Roman" w:eastAsia="@Arial Unicode MS" w:hAnsi="Times New Roman" w:cs="Times New Roman"/>
          <w:sz w:val="28"/>
          <w:szCs w:val="28"/>
          <w:lang w:val="ru-RU"/>
        </w:rPr>
        <w:t xml:space="preserve"> обучающихся младшего школьного возраста  основана на следующих принципах:</w:t>
      </w:r>
    </w:p>
    <w:p w:rsidR="00BB5784" w:rsidRPr="008617E6" w:rsidRDefault="00BB5784" w:rsidP="00BB5784">
      <w:pPr>
        <w:tabs>
          <w:tab w:val="left" w:leader="dot" w:pos="624"/>
        </w:tabs>
        <w:ind w:firstLine="340"/>
        <w:rPr>
          <w:rStyle w:val="Zag11"/>
          <w:rFonts w:eastAsia="@Arial Unicode MS"/>
          <w:color w:val="000000"/>
          <w:sz w:val="28"/>
          <w:szCs w:val="28"/>
        </w:rPr>
      </w:pPr>
      <w:r w:rsidRPr="008617E6">
        <w:rPr>
          <w:rStyle w:val="Zag11"/>
          <w:rFonts w:eastAsia="@Arial Unicode MS"/>
          <w:color w:val="000000"/>
          <w:sz w:val="28"/>
          <w:szCs w:val="28"/>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BB5784" w:rsidRPr="008617E6" w:rsidRDefault="00BB5784" w:rsidP="00BB5784">
      <w:pPr>
        <w:tabs>
          <w:tab w:val="left" w:leader="dot" w:pos="624"/>
        </w:tabs>
        <w:ind w:firstLine="340"/>
        <w:rPr>
          <w:rStyle w:val="Zag11"/>
          <w:rFonts w:eastAsia="@Arial Unicode MS"/>
          <w:color w:val="000000"/>
          <w:sz w:val="28"/>
          <w:szCs w:val="28"/>
        </w:rPr>
      </w:pPr>
      <w:r w:rsidRPr="008617E6">
        <w:rPr>
          <w:rStyle w:val="Zag11"/>
          <w:rFonts w:eastAsia="@Arial Unicode MS"/>
          <w:color w:val="000000"/>
          <w:sz w:val="28"/>
          <w:szCs w:val="28"/>
        </w:rPr>
        <w:t>·сочетание педагогического просвещения с педагогическим самообразованием родителей (законных представителей);</w:t>
      </w:r>
    </w:p>
    <w:p w:rsidR="00BB5784" w:rsidRPr="008617E6" w:rsidRDefault="00BB5784" w:rsidP="00BB5784">
      <w:pPr>
        <w:tabs>
          <w:tab w:val="left" w:leader="dot" w:pos="624"/>
        </w:tabs>
        <w:ind w:firstLine="340"/>
        <w:rPr>
          <w:rStyle w:val="Zag11"/>
          <w:rFonts w:eastAsia="@Arial Unicode MS"/>
          <w:color w:val="000000"/>
          <w:sz w:val="28"/>
          <w:szCs w:val="28"/>
        </w:rPr>
      </w:pPr>
      <w:r w:rsidRPr="008617E6">
        <w:rPr>
          <w:rStyle w:val="Zag11"/>
          <w:rFonts w:eastAsia="@Arial Unicode MS"/>
          <w:color w:val="000000"/>
          <w:sz w:val="28"/>
          <w:szCs w:val="28"/>
        </w:rPr>
        <w:t>·педагогическое внимание, уважение и требовательность к родителям (законным представителям);</w:t>
      </w:r>
    </w:p>
    <w:p w:rsidR="00BB5784" w:rsidRPr="008617E6" w:rsidRDefault="00BB5784" w:rsidP="00BB5784">
      <w:pPr>
        <w:tabs>
          <w:tab w:val="left" w:leader="dot" w:pos="624"/>
        </w:tabs>
        <w:ind w:firstLine="340"/>
        <w:rPr>
          <w:rStyle w:val="Zag11"/>
          <w:rFonts w:eastAsia="@Arial Unicode MS"/>
          <w:color w:val="000000"/>
          <w:sz w:val="28"/>
          <w:szCs w:val="28"/>
        </w:rPr>
      </w:pPr>
      <w:r w:rsidRPr="008617E6">
        <w:rPr>
          <w:rStyle w:val="Zag11"/>
          <w:rFonts w:eastAsia="@Arial Unicode MS"/>
          <w:color w:val="000000"/>
          <w:sz w:val="28"/>
          <w:szCs w:val="28"/>
        </w:rPr>
        <w:t>·поддержка и индивидуальное сопровождение становления и развития педагогической культуры каждого из родителей (законных представителей);</w:t>
      </w:r>
    </w:p>
    <w:p w:rsidR="00BB5784" w:rsidRPr="008617E6" w:rsidRDefault="00BB5784" w:rsidP="00BB5784">
      <w:pPr>
        <w:tabs>
          <w:tab w:val="left" w:leader="dot" w:pos="624"/>
        </w:tabs>
        <w:ind w:firstLine="340"/>
        <w:rPr>
          <w:rStyle w:val="Zag11"/>
          <w:rFonts w:eastAsia="@Arial Unicode MS"/>
          <w:color w:val="000000"/>
          <w:sz w:val="28"/>
          <w:szCs w:val="28"/>
        </w:rPr>
      </w:pPr>
      <w:r w:rsidRPr="008617E6">
        <w:rPr>
          <w:rStyle w:val="Zag11"/>
          <w:rFonts w:eastAsia="@Arial Unicode MS"/>
          <w:color w:val="000000"/>
          <w:sz w:val="28"/>
          <w:szCs w:val="28"/>
        </w:rPr>
        <w:t>·содействие родителям (законным представителям) в решении индивидуальных проблем воспитания детей;</w:t>
      </w:r>
    </w:p>
    <w:p w:rsidR="00BB5784" w:rsidRDefault="00BB5784" w:rsidP="00BB5784">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8617E6">
        <w:rPr>
          <w:rStyle w:val="Zag11"/>
          <w:rFonts w:ascii="Times New Roman" w:eastAsia="@Arial Unicode MS" w:hAnsi="Times New Roman" w:cs="Times New Roman"/>
          <w:sz w:val="28"/>
          <w:szCs w:val="28"/>
          <w:lang w:val="ru-RU"/>
        </w:rPr>
        <w:t>·опора на положительный опыт семейного воспитания.</w:t>
      </w:r>
    </w:p>
    <w:p w:rsidR="00BB5784" w:rsidRPr="00A1621C" w:rsidRDefault="00BB5784" w:rsidP="00A1621C">
      <w:pPr>
        <w:rPr>
          <w:rStyle w:val="Zag11"/>
          <w:rFonts w:eastAsia="Times New Roman"/>
          <w:color w:val="000000"/>
          <w:sz w:val="28"/>
          <w:szCs w:val="28"/>
        </w:rPr>
      </w:pPr>
    </w:p>
    <w:p w:rsidR="00BB5784" w:rsidRPr="00115670" w:rsidRDefault="00BB5784" w:rsidP="00115670">
      <w:pPr>
        <w:pStyle w:val="Zag2"/>
        <w:tabs>
          <w:tab w:val="left" w:leader="dot" w:pos="624"/>
        </w:tabs>
        <w:spacing w:after="0"/>
        <w:rPr>
          <w:rStyle w:val="Zag11"/>
          <w:rFonts w:eastAsia="@Arial Unicode MS"/>
          <w:sz w:val="32"/>
          <w:szCs w:val="32"/>
          <w:lang w:val="ru-RU"/>
        </w:rPr>
      </w:pPr>
      <w:r w:rsidRPr="00F22DB6">
        <w:rPr>
          <w:rStyle w:val="Zag11"/>
          <w:rFonts w:eastAsia="@Arial Unicode MS"/>
          <w:sz w:val="32"/>
          <w:szCs w:val="32"/>
          <w:lang w:val="ru-RU"/>
        </w:rPr>
        <w:lastRenderedPageBreak/>
        <w:t xml:space="preserve">Планируемые результаты духовно-нравственного развития и воспитания </w:t>
      </w:r>
      <w:proofErr w:type="gramStart"/>
      <w:r w:rsidRPr="00F22DB6">
        <w:rPr>
          <w:rStyle w:val="Zag11"/>
          <w:rFonts w:eastAsia="@Arial Unicode MS"/>
          <w:sz w:val="32"/>
          <w:szCs w:val="32"/>
          <w:lang w:val="ru-RU"/>
        </w:rPr>
        <w:t>обучающихся</w:t>
      </w:r>
      <w:proofErr w:type="gramEnd"/>
      <w:r w:rsidRPr="00F22DB6">
        <w:rPr>
          <w:rStyle w:val="Zag11"/>
          <w:rFonts w:eastAsia="@Arial Unicode MS"/>
          <w:sz w:val="32"/>
          <w:szCs w:val="32"/>
          <w:lang w:val="ru-RU"/>
        </w:rPr>
        <w:t xml:space="preserve"> </w:t>
      </w:r>
      <w:r w:rsidR="00A1621C">
        <w:rPr>
          <w:rStyle w:val="Zag11"/>
          <w:rFonts w:eastAsia="@Arial Unicode MS"/>
          <w:sz w:val="32"/>
          <w:szCs w:val="32"/>
          <w:lang w:val="ru-RU"/>
        </w:rPr>
        <w:t xml:space="preserve"> </w:t>
      </w:r>
    </w:p>
    <w:p w:rsidR="00BB5784" w:rsidRPr="001F0D9A" w:rsidRDefault="00BB5784" w:rsidP="00BB5784">
      <w:pPr>
        <w:pStyle w:val="Osnova"/>
        <w:tabs>
          <w:tab w:val="left" w:leader="dot" w:pos="624"/>
        </w:tabs>
        <w:spacing w:line="240" w:lineRule="auto"/>
        <w:rPr>
          <w:rStyle w:val="Zag11"/>
          <w:rFonts w:ascii="Times New Roman" w:eastAsia="@Arial Unicode MS" w:hAnsi="Times New Roman" w:cs="Times New Roman"/>
          <w:b/>
          <w:bCs/>
          <w:sz w:val="28"/>
          <w:szCs w:val="28"/>
          <w:lang w:val="ru-RU"/>
        </w:rPr>
      </w:pPr>
      <w:r>
        <w:rPr>
          <w:rStyle w:val="Zag11"/>
          <w:rFonts w:ascii="Times New Roman" w:eastAsia="@Arial Unicode MS" w:hAnsi="Times New Roman" w:cs="Times New Roman"/>
          <w:sz w:val="28"/>
          <w:szCs w:val="28"/>
          <w:lang w:val="ru-RU"/>
        </w:rPr>
        <w:t>П</w:t>
      </w:r>
      <w:r w:rsidRPr="001F0D9A">
        <w:rPr>
          <w:rStyle w:val="Zag11"/>
          <w:rFonts w:ascii="Times New Roman" w:eastAsia="@Arial Unicode MS" w:hAnsi="Times New Roman" w:cs="Times New Roman"/>
          <w:sz w:val="28"/>
          <w:szCs w:val="28"/>
          <w:lang w:val="ru-RU"/>
        </w:rPr>
        <w:t xml:space="preserve">риобретение </w:t>
      </w:r>
      <w:proofErr w:type="gramStart"/>
      <w:r w:rsidRPr="001F0D9A">
        <w:rPr>
          <w:rStyle w:val="Zag11"/>
          <w:rFonts w:ascii="Times New Roman" w:eastAsia="@Arial Unicode MS" w:hAnsi="Times New Roman" w:cs="Times New Roman"/>
          <w:sz w:val="28"/>
          <w:szCs w:val="28"/>
          <w:lang w:val="ru-RU"/>
        </w:rPr>
        <w:t>обучающимися</w:t>
      </w:r>
      <w:proofErr w:type="gramEnd"/>
      <w:r w:rsidRPr="001F0D9A">
        <w:rPr>
          <w:rStyle w:val="Zag11"/>
          <w:rFonts w:ascii="Times New Roman" w:eastAsia="@Arial Unicode MS" w:hAnsi="Times New Roman" w:cs="Times New Roman"/>
          <w:sz w:val="28"/>
          <w:szCs w:val="28"/>
          <w:lang w:val="ru-RU"/>
        </w:rPr>
        <w:t xml:space="preserve"> социальных знаний (об общественных нормах, устройстве общества, социально одобряемых и не одобряемы</w:t>
      </w:r>
      <w:r w:rsidR="00A1621C">
        <w:rPr>
          <w:rStyle w:val="Zag11"/>
          <w:rFonts w:ascii="Times New Roman" w:eastAsia="@Arial Unicode MS" w:hAnsi="Times New Roman" w:cs="Times New Roman"/>
          <w:sz w:val="28"/>
          <w:szCs w:val="28"/>
          <w:lang w:val="ru-RU"/>
        </w:rPr>
        <w:t>х формах поведения в обществе и т.</w:t>
      </w:r>
      <w:r w:rsidRPr="001F0D9A">
        <w:rPr>
          <w:rStyle w:val="Zag11"/>
          <w:rFonts w:ascii="Times New Roman" w:eastAsia="@Arial Unicode MS" w:hAnsi="Times New Roman" w:cs="Times New Roman"/>
          <w:sz w:val="28"/>
          <w:szCs w:val="28"/>
          <w:lang w:val="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BB5784" w:rsidRPr="001F0D9A" w:rsidRDefault="00BB5784" w:rsidP="00BB5784">
      <w:pPr>
        <w:pStyle w:val="Osnova"/>
        <w:tabs>
          <w:tab w:val="left" w:leader="dot" w:pos="624"/>
        </w:tabs>
        <w:spacing w:line="240" w:lineRule="auto"/>
        <w:rPr>
          <w:rStyle w:val="Zag11"/>
          <w:rFonts w:ascii="Times New Roman" w:eastAsia="@Arial Unicode MS" w:hAnsi="Times New Roman" w:cs="Times New Roman"/>
          <w:b/>
          <w:bCs/>
          <w:sz w:val="28"/>
          <w:szCs w:val="28"/>
          <w:lang w:val="ru-RU"/>
        </w:rPr>
      </w:pPr>
      <w:r>
        <w:rPr>
          <w:rStyle w:val="Zag11"/>
          <w:rFonts w:ascii="Times New Roman" w:eastAsia="@Arial Unicode MS" w:hAnsi="Times New Roman" w:cs="Times New Roman"/>
          <w:sz w:val="28"/>
          <w:szCs w:val="28"/>
          <w:lang w:val="ru-RU"/>
        </w:rPr>
        <w:t>П</w:t>
      </w:r>
      <w:r w:rsidRPr="001F0D9A">
        <w:rPr>
          <w:rStyle w:val="Zag11"/>
          <w:rFonts w:ascii="Times New Roman" w:eastAsia="@Arial Unicode MS" w:hAnsi="Times New Roman" w:cs="Times New Roman"/>
          <w:sz w:val="28"/>
          <w:szCs w:val="28"/>
          <w:lang w:val="ru-RU"/>
        </w:rPr>
        <w:t xml:space="preserve">олучение </w:t>
      </w:r>
      <w:proofErr w:type="gramStart"/>
      <w:r w:rsidRPr="001F0D9A">
        <w:rPr>
          <w:rStyle w:val="Zag11"/>
          <w:rFonts w:ascii="Times New Roman" w:eastAsia="@Arial Unicode MS" w:hAnsi="Times New Roman" w:cs="Times New Roman"/>
          <w:sz w:val="28"/>
          <w:szCs w:val="28"/>
          <w:lang w:val="ru-RU"/>
        </w:rPr>
        <w:t>обучающимися</w:t>
      </w:r>
      <w:proofErr w:type="gramEnd"/>
      <w:r w:rsidRPr="001F0D9A">
        <w:rPr>
          <w:rStyle w:val="Zag11"/>
          <w:rFonts w:ascii="Times New Roman" w:eastAsia="@Arial Unicode MS" w:hAnsi="Times New Roman" w:cs="Times New Roman"/>
          <w:sz w:val="28"/>
          <w:szCs w:val="28"/>
          <w:lang w:val="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BB5784" w:rsidRPr="00F90558" w:rsidRDefault="00BB5784" w:rsidP="00F90558">
      <w:pPr>
        <w:pStyle w:val="Osnova"/>
        <w:tabs>
          <w:tab w:val="left" w:leader="dot" w:pos="624"/>
        </w:tabs>
        <w:spacing w:line="240" w:lineRule="auto"/>
        <w:rPr>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w:t>
      </w:r>
      <w:r w:rsidRPr="001F0D9A">
        <w:rPr>
          <w:rStyle w:val="Zag11"/>
          <w:rFonts w:ascii="Times New Roman" w:eastAsia="@Arial Unicode MS" w:hAnsi="Times New Roman" w:cs="Times New Roman"/>
          <w:sz w:val="28"/>
          <w:szCs w:val="28"/>
          <w:lang w:val="ru-RU"/>
        </w:rPr>
        <w:t xml:space="preserve">олучение </w:t>
      </w:r>
      <w:proofErr w:type="gramStart"/>
      <w:r w:rsidRPr="001F0D9A">
        <w:rPr>
          <w:rStyle w:val="Zag11"/>
          <w:rFonts w:ascii="Times New Roman" w:eastAsia="@Arial Unicode MS" w:hAnsi="Times New Roman" w:cs="Times New Roman"/>
          <w:sz w:val="28"/>
          <w:szCs w:val="28"/>
          <w:lang w:val="ru-RU"/>
        </w:rPr>
        <w:t>обучающимся</w:t>
      </w:r>
      <w:proofErr w:type="gramEnd"/>
      <w:r w:rsidRPr="001F0D9A">
        <w:rPr>
          <w:rStyle w:val="Zag11"/>
          <w:rFonts w:ascii="Times New Roman" w:eastAsia="@Arial Unicode MS" w:hAnsi="Times New Roman" w:cs="Times New Roman"/>
          <w:sz w:val="28"/>
          <w:szCs w:val="28"/>
          <w:lang w:val="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BB5784" w:rsidRPr="008468B7" w:rsidRDefault="00BB5784" w:rsidP="00BB5784">
      <w:pPr>
        <w:ind w:left="4248" w:firstLine="708"/>
        <w:jc w:val="center"/>
      </w:pPr>
    </w:p>
    <w:p w:rsidR="00F90558" w:rsidRDefault="00F90558" w:rsidP="008468B7">
      <w:pPr>
        <w:jc w:val="center"/>
        <w:rPr>
          <w:rFonts w:eastAsia="Times New Roman"/>
          <w:b/>
          <w:bCs/>
          <w:lang w:eastAsia="ru-RU"/>
        </w:rPr>
      </w:pPr>
    </w:p>
    <w:p w:rsidR="008468B7" w:rsidRDefault="005462DF" w:rsidP="008468B7">
      <w:pPr>
        <w:jc w:val="center"/>
        <w:rPr>
          <w:rFonts w:eastAsia="Times New Roman"/>
          <w:b/>
          <w:bCs/>
          <w:lang w:eastAsia="ru-RU"/>
        </w:rPr>
      </w:pPr>
      <w:r w:rsidRPr="008468B7">
        <w:rPr>
          <w:rFonts w:eastAsia="Times New Roman"/>
          <w:b/>
          <w:bCs/>
          <w:lang w:eastAsia="ru-RU"/>
        </w:rPr>
        <w:t xml:space="preserve">ПРОГРАММА ФОРМИРОВАНИЯ ЭКОЛОГИЧЕСКОЙ КУЛЬТУРЫ, </w:t>
      </w:r>
    </w:p>
    <w:p w:rsidR="008468B7" w:rsidRDefault="005462DF" w:rsidP="008468B7">
      <w:pPr>
        <w:jc w:val="center"/>
        <w:rPr>
          <w:rFonts w:eastAsia="Times New Roman"/>
          <w:b/>
          <w:bCs/>
          <w:lang w:eastAsia="ru-RU"/>
        </w:rPr>
      </w:pPr>
      <w:r w:rsidRPr="008468B7">
        <w:rPr>
          <w:rFonts w:eastAsia="Times New Roman"/>
          <w:b/>
          <w:bCs/>
          <w:lang w:eastAsia="ru-RU"/>
        </w:rPr>
        <w:t>ЗДОРОВОГО И БЕЗОПАСНОГО</w:t>
      </w:r>
      <w:r w:rsidRPr="008468B7">
        <w:rPr>
          <w:rFonts w:eastAsia="Times New Roman"/>
          <w:lang w:eastAsia="ru-RU"/>
        </w:rPr>
        <w:t xml:space="preserve"> </w:t>
      </w:r>
      <w:r w:rsidRPr="008468B7">
        <w:rPr>
          <w:rFonts w:eastAsia="Times New Roman"/>
          <w:b/>
          <w:bCs/>
          <w:lang w:eastAsia="ru-RU"/>
        </w:rPr>
        <w:t>ОБРАЗА  ЖИЗНИ</w:t>
      </w:r>
      <w:r w:rsidR="008468B7">
        <w:rPr>
          <w:rFonts w:eastAsia="Times New Roman"/>
          <w:b/>
          <w:bCs/>
          <w:lang w:eastAsia="ru-RU"/>
        </w:rPr>
        <w:t xml:space="preserve"> </w:t>
      </w:r>
    </w:p>
    <w:p w:rsidR="005D00B1" w:rsidRPr="008468B7" w:rsidRDefault="008468B7" w:rsidP="008468B7">
      <w:pPr>
        <w:jc w:val="center"/>
        <w:rPr>
          <w:rFonts w:eastAsia="Times New Roman"/>
          <w:b/>
          <w:bCs/>
          <w:sz w:val="28"/>
          <w:szCs w:val="28"/>
          <w:lang w:eastAsia="ru-RU"/>
        </w:rPr>
      </w:pPr>
      <w:r w:rsidRPr="008468B7">
        <w:rPr>
          <w:rFonts w:eastAsia="Times New Roman"/>
          <w:b/>
          <w:bCs/>
          <w:sz w:val="28"/>
          <w:szCs w:val="28"/>
          <w:lang w:eastAsia="ru-RU"/>
        </w:rPr>
        <w:t>в МБОУ СОШ № 6 им. Ц.Л. Куникова</w:t>
      </w:r>
    </w:p>
    <w:p w:rsidR="007A23D3" w:rsidRPr="008468B7" w:rsidRDefault="007A23D3" w:rsidP="00115670">
      <w:pPr>
        <w:rPr>
          <w:rFonts w:eastAsia="Times New Roman"/>
          <w:b/>
          <w:bCs/>
          <w:lang w:eastAsia="ru-RU"/>
        </w:rPr>
      </w:pPr>
    </w:p>
    <w:p w:rsidR="005462DF" w:rsidRPr="006E6B89" w:rsidRDefault="005462DF" w:rsidP="007A23D3">
      <w:pPr>
        <w:jc w:val="center"/>
        <w:rPr>
          <w:rFonts w:eastAsia="Times New Roman"/>
          <w:sz w:val="28"/>
          <w:szCs w:val="28"/>
          <w:lang w:eastAsia="ru-RU"/>
        </w:rPr>
      </w:pPr>
      <w:r>
        <w:rPr>
          <w:rFonts w:eastAsia="Times New Roman"/>
          <w:b/>
          <w:bCs/>
          <w:sz w:val="28"/>
          <w:szCs w:val="28"/>
          <w:lang w:eastAsia="ru-RU"/>
        </w:rPr>
        <w:t xml:space="preserve"> </w:t>
      </w:r>
      <w:r w:rsidR="007A23D3">
        <w:rPr>
          <w:rFonts w:eastAsia="Times New Roman"/>
          <w:b/>
          <w:bCs/>
          <w:sz w:val="28"/>
          <w:szCs w:val="28"/>
          <w:lang w:eastAsia="ru-RU"/>
        </w:rPr>
        <w:t>Пояснительная записка</w:t>
      </w:r>
    </w:p>
    <w:p w:rsidR="005462DF" w:rsidRPr="00603CAD" w:rsidRDefault="005462DF" w:rsidP="005462DF">
      <w:pPr>
        <w:ind w:firstLine="567"/>
        <w:rPr>
          <w:rFonts w:eastAsia="Times New Roman"/>
          <w:sz w:val="28"/>
          <w:szCs w:val="28"/>
          <w:lang w:eastAsia="ru-RU"/>
        </w:rPr>
      </w:pPr>
      <w:proofErr w:type="gramStart"/>
      <w:r w:rsidRPr="00603CAD">
        <w:rPr>
          <w:rFonts w:eastAsia="Times New Roman"/>
          <w:sz w:val="28"/>
          <w:szCs w:val="28"/>
          <w:lang w:eastAsia="ru-RU"/>
        </w:rPr>
        <w:t xml:space="preserve">Программа формирования </w:t>
      </w:r>
      <w:r>
        <w:rPr>
          <w:rFonts w:eastAsia="Times New Roman"/>
          <w:sz w:val="28"/>
          <w:szCs w:val="28"/>
          <w:lang w:eastAsia="ru-RU"/>
        </w:rPr>
        <w:t>экологической культуры,</w:t>
      </w:r>
      <w:r w:rsidRPr="00603CAD">
        <w:rPr>
          <w:rFonts w:eastAsia="Times New Roman"/>
          <w:sz w:val="28"/>
          <w:szCs w:val="28"/>
          <w:lang w:eastAsia="ru-RU"/>
        </w:rPr>
        <w:t xml:space="preserve"> здорового </w:t>
      </w:r>
      <w:r>
        <w:rPr>
          <w:rFonts w:eastAsia="Times New Roman"/>
          <w:sz w:val="28"/>
          <w:szCs w:val="28"/>
          <w:lang w:eastAsia="ru-RU"/>
        </w:rPr>
        <w:t xml:space="preserve">и безопасного </w:t>
      </w:r>
      <w:r w:rsidRPr="00603CAD">
        <w:rPr>
          <w:rFonts w:eastAsia="Times New Roman"/>
          <w:sz w:val="28"/>
          <w:szCs w:val="28"/>
          <w:lang w:eastAsia="ru-RU"/>
        </w:rPr>
        <w:t>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w:t>
      </w:r>
      <w:r>
        <w:rPr>
          <w:rFonts w:eastAsia="Times New Roman"/>
          <w:sz w:val="28"/>
          <w:szCs w:val="28"/>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r w:rsidRPr="00603CAD">
        <w:rPr>
          <w:rFonts w:eastAsia="Times New Roman"/>
          <w:sz w:val="28"/>
          <w:szCs w:val="28"/>
          <w:lang w:eastAsia="ru-RU"/>
        </w:rPr>
        <w:t xml:space="preserve"> как ценностных составляющих, способствующих</w:t>
      </w:r>
      <w:proofErr w:type="gramEnd"/>
      <w:r w:rsidRPr="00603CAD">
        <w:rPr>
          <w:rFonts w:eastAsia="Times New Roman"/>
          <w:sz w:val="28"/>
          <w:szCs w:val="28"/>
          <w:lang w:eastAsia="ru-RU"/>
        </w:rPr>
        <w:t xml:space="preserve">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r w:rsidR="00400281" w:rsidRPr="00400281">
        <w:rPr>
          <w:iCs/>
          <w:sz w:val="28"/>
          <w:szCs w:val="28"/>
        </w:rPr>
        <w:t xml:space="preserve"> </w:t>
      </w:r>
      <w:r w:rsidR="00400281">
        <w:rPr>
          <w:iCs/>
          <w:sz w:val="28"/>
          <w:szCs w:val="28"/>
        </w:rPr>
        <w:t>МБОУ СОШ     № 6 им. Ц.Л. Куникова</w:t>
      </w:r>
      <w:r w:rsidRPr="00603CAD">
        <w:rPr>
          <w:rFonts w:eastAsia="Times New Roman"/>
          <w:sz w:val="28"/>
          <w:szCs w:val="28"/>
          <w:lang w:eastAsia="ru-RU"/>
        </w:rPr>
        <w:t>.</w:t>
      </w:r>
      <w:r>
        <w:rPr>
          <w:rFonts w:eastAsia="Times New Roman"/>
          <w:sz w:val="28"/>
          <w:szCs w:val="28"/>
          <w:lang w:eastAsia="ru-RU"/>
        </w:rPr>
        <w:t xml:space="preserve"> </w:t>
      </w:r>
    </w:p>
    <w:p w:rsidR="005462DF" w:rsidRPr="00603CAD" w:rsidRDefault="005462DF" w:rsidP="005462DF">
      <w:pPr>
        <w:ind w:firstLine="567"/>
        <w:rPr>
          <w:rFonts w:eastAsia="Times New Roman"/>
          <w:sz w:val="28"/>
          <w:szCs w:val="28"/>
          <w:lang w:eastAsia="ru-RU"/>
        </w:rPr>
      </w:pPr>
      <w:r w:rsidRPr="00603CAD">
        <w:rPr>
          <w:rFonts w:eastAsia="Times New Roman"/>
          <w:sz w:val="28"/>
          <w:szCs w:val="28"/>
          <w:lang w:eastAsia="ru-RU"/>
        </w:rPr>
        <w:lastRenderedPageBreak/>
        <w:t xml:space="preserve">Программа формирования </w:t>
      </w:r>
      <w:r>
        <w:rPr>
          <w:rFonts w:eastAsia="Times New Roman"/>
          <w:sz w:val="28"/>
          <w:szCs w:val="28"/>
          <w:lang w:eastAsia="ru-RU"/>
        </w:rPr>
        <w:t>экологической культуры,</w:t>
      </w:r>
      <w:r w:rsidRPr="00603CAD">
        <w:rPr>
          <w:rFonts w:eastAsia="Times New Roman"/>
          <w:sz w:val="28"/>
          <w:szCs w:val="28"/>
          <w:lang w:eastAsia="ru-RU"/>
        </w:rPr>
        <w:t xml:space="preserve"> здорового</w:t>
      </w:r>
      <w:r>
        <w:rPr>
          <w:rFonts w:eastAsia="Times New Roman"/>
          <w:sz w:val="28"/>
          <w:szCs w:val="28"/>
          <w:lang w:eastAsia="ru-RU"/>
        </w:rPr>
        <w:t xml:space="preserve"> и безопасного</w:t>
      </w:r>
      <w:r w:rsidRPr="00603CAD">
        <w:rPr>
          <w:rFonts w:eastAsia="Times New Roman"/>
          <w:sz w:val="28"/>
          <w:szCs w:val="28"/>
          <w:lang w:eastAsia="ru-RU"/>
        </w:rPr>
        <w:t xml:space="preserve"> образа жизни на ступени начального общего образования</w:t>
      </w:r>
      <w:r w:rsidR="008468B7" w:rsidRPr="008468B7">
        <w:rPr>
          <w:iCs/>
          <w:sz w:val="28"/>
          <w:szCs w:val="28"/>
        </w:rPr>
        <w:t xml:space="preserve"> </w:t>
      </w:r>
      <w:r w:rsidR="008468B7">
        <w:rPr>
          <w:iCs/>
          <w:sz w:val="28"/>
          <w:szCs w:val="28"/>
        </w:rPr>
        <w:t>МБОУ СОШ  № 6 им. Ц.Л. Куникова</w:t>
      </w:r>
      <w:r w:rsidRPr="00603CAD">
        <w:rPr>
          <w:rFonts w:eastAsia="Times New Roman"/>
          <w:sz w:val="28"/>
          <w:szCs w:val="28"/>
          <w:lang w:eastAsia="ru-RU"/>
        </w:rPr>
        <w:t xml:space="preserve"> сформирована с учётом факторов, оказывающих существенное влияние на состояние здоровья детей: </w:t>
      </w:r>
    </w:p>
    <w:p w:rsidR="005462DF" w:rsidRPr="00603CAD" w:rsidRDefault="005462DF" w:rsidP="005462DF">
      <w:pPr>
        <w:ind w:firstLine="567"/>
        <w:rPr>
          <w:rFonts w:eastAsia="Times New Roman"/>
          <w:sz w:val="28"/>
          <w:szCs w:val="28"/>
          <w:lang w:eastAsia="ru-RU"/>
        </w:rPr>
      </w:pPr>
      <w:r>
        <w:rPr>
          <w:rFonts w:eastAsia="Times New Roman"/>
          <w:sz w:val="28"/>
          <w:szCs w:val="28"/>
          <w:lang w:eastAsia="ru-RU"/>
        </w:rPr>
        <w:t>-</w:t>
      </w:r>
      <w:r w:rsidRPr="00603CAD">
        <w:rPr>
          <w:rFonts w:eastAsia="Times New Roman"/>
          <w:sz w:val="28"/>
          <w:szCs w:val="28"/>
          <w:lang w:eastAsia="ru-RU"/>
        </w:rPr>
        <w:t xml:space="preserve"> неблагоприятные социальные, экономические и экологические условия;</w:t>
      </w:r>
    </w:p>
    <w:p w:rsidR="005462DF" w:rsidRPr="00603CAD" w:rsidRDefault="005462DF" w:rsidP="005462DF">
      <w:pPr>
        <w:ind w:firstLine="567"/>
        <w:rPr>
          <w:rFonts w:eastAsia="Times New Roman"/>
          <w:sz w:val="28"/>
          <w:szCs w:val="28"/>
          <w:lang w:eastAsia="ru-RU"/>
        </w:rPr>
      </w:pPr>
      <w:r>
        <w:rPr>
          <w:rFonts w:eastAsia="Times New Roman"/>
          <w:sz w:val="28"/>
          <w:szCs w:val="28"/>
          <w:lang w:eastAsia="ru-RU"/>
        </w:rPr>
        <w:t>-</w:t>
      </w:r>
      <w:r w:rsidRPr="00603CAD">
        <w:rPr>
          <w:rFonts w:eastAsia="Times New Roman"/>
          <w:sz w:val="28"/>
          <w:szCs w:val="28"/>
          <w:lang w:eastAsia="ru-RU"/>
        </w:rPr>
        <w:t>факторы риска, имеющие место в образовательном учреждении, которые приводят к дальнейшему ухудшению здоровья детей и подростков от первого к последнему году обучения;</w:t>
      </w:r>
    </w:p>
    <w:p w:rsidR="005462DF" w:rsidRPr="00603CAD" w:rsidRDefault="005462DF" w:rsidP="005462DF">
      <w:pPr>
        <w:ind w:firstLine="567"/>
        <w:rPr>
          <w:rFonts w:eastAsia="Times New Roman"/>
          <w:sz w:val="28"/>
          <w:szCs w:val="28"/>
          <w:lang w:eastAsia="ru-RU"/>
        </w:rPr>
      </w:pPr>
      <w:r>
        <w:rPr>
          <w:rFonts w:eastAsia="Times New Roman"/>
          <w:sz w:val="28"/>
          <w:szCs w:val="28"/>
          <w:lang w:eastAsia="ru-RU"/>
        </w:rPr>
        <w:t>-</w:t>
      </w:r>
      <w:r w:rsidRPr="00603CAD">
        <w:rPr>
          <w:rFonts w:eastAsia="Times New Roman"/>
          <w:sz w:val="28"/>
          <w:szCs w:val="28"/>
          <w:lang w:eastAsia="ru-RU"/>
        </w:rPr>
        <w:t>активно формируемые в младшем школьном возрасте комплексы знаний, установок, правил поведения, привычек;</w:t>
      </w:r>
    </w:p>
    <w:p w:rsidR="005462DF" w:rsidRDefault="005462DF" w:rsidP="005462DF">
      <w:pPr>
        <w:ind w:firstLine="567"/>
        <w:rPr>
          <w:rFonts w:eastAsia="Times New Roman"/>
          <w:sz w:val="28"/>
          <w:szCs w:val="28"/>
          <w:lang w:eastAsia="ru-RU"/>
        </w:rPr>
      </w:pPr>
      <w:proofErr w:type="gramStart"/>
      <w:r>
        <w:rPr>
          <w:rFonts w:eastAsia="Times New Roman"/>
          <w:sz w:val="28"/>
          <w:szCs w:val="28"/>
          <w:lang w:eastAsia="ru-RU"/>
        </w:rPr>
        <w:t>-</w:t>
      </w:r>
      <w:r w:rsidRPr="00603CAD">
        <w:rPr>
          <w:rFonts w:eastAsia="Times New Roman"/>
          <w:sz w:val="28"/>
          <w:szCs w:val="28"/>
          <w:lang w:eastAsia="ru-RU"/>
        </w:rPr>
        <w:t xml:space="preserve">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w:t>
      </w:r>
      <w:proofErr w:type="gramEnd"/>
      <w:r w:rsidRPr="00603CAD">
        <w:rPr>
          <w:rFonts w:eastAsia="Times New Roman"/>
          <w:sz w:val="28"/>
          <w:szCs w:val="28"/>
          <w:lang w:eastAsia="ru-RU"/>
        </w:rPr>
        <w:t xml:space="preserve">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5462DF" w:rsidRPr="001F6876" w:rsidRDefault="005462DF" w:rsidP="005462DF">
      <w:pPr>
        <w:pStyle w:val="111"/>
        <w:shd w:val="clear" w:color="auto" w:fill="auto"/>
        <w:spacing w:line="240" w:lineRule="auto"/>
        <w:ind w:right="20" w:firstLine="580"/>
        <w:jc w:val="both"/>
        <w:rPr>
          <w:rFonts w:cs="Times New Roman"/>
          <w:sz w:val="28"/>
          <w:szCs w:val="28"/>
        </w:rPr>
      </w:pPr>
      <w:r w:rsidRPr="001F6876">
        <w:rPr>
          <w:rFonts w:cs="Times New Roman"/>
          <w:sz w:val="28"/>
          <w:szCs w:val="28"/>
        </w:rPr>
        <w:t>Программа формирования экологической культуры, здорового и безопасного образа жизни в части экологической составляющей должна обеспечивать:</w:t>
      </w:r>
    </w:p>
    <w:p w:rsidR="00400281" w:rsidRDefault="005462DF" w:rsidP="008468B7">
      <w:pPr>
        <w:pStyle w:val="111"/>
        <w:numPr>
          <w:ilvl w:val="0"/>
          <w:numId w:val="32"/>
        </w:numPr>
        <w:shd w:val="clear" w:color="auto" w:fill="auto"/>
        <w:spacing w:line="240" w:lineRule="auto"/>
        <w:ind w:right="20"/>
        <w:jc w:val="both"/>
        <w:rPr>
          <w:rFonts w:cs="Times New Roman"/>
          <w:sz w:val="28"/>
          <w:szCs w:val="28"/>
        </w:rPr>
      </w:pPr>
      <w:r w:rsidRPr="001F6876">
        <w:rPr>
          <w:rFonts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w:t>
      </w:r>
      <w:r w:rsidR="00400281">
        <w:rPr>
          <w:rFonts w:cs="Times New Roman"/>
          <w:sz w:val="28"/>
          <w:szCs w:val="28"/>
        </w:rPr>
        <w:t>для человека и окружающей среды;</w:t>
      </w:r>
    </w:p>
    <w:p w:rsidR="00400281" w:rsidRPr="001F6876" w:rsidRDefault="00400281" w:rsidP="008468B7">
      <w:pPr>
        <w:pStyle w:val="111"/>
        <w:numPr>
          <w:ilvl w:val="0"/>
          <w:numId w:val="32"/>
        </w:numPr>
        <w:shd w:val="clear" w:color="auto" w:fill="auto"/>
        <w:spacing w:line="240" w:lineRule="auto"/>
        <w:ind w:right="20"/>
        <w:jc w:val="both"/>
        <w:rPr>
          <w:rFonts w:cs="Times New Roman"/>
          <w:sz w:val="28"/>
          <w:szCs w:val="28"/>
        </w:rPr>
      </w:pPr>
      <w:r>
        <w:rPr>
          <w:rFonts w:cs="Times New Roman"/>
          <w:sz w:val="28"/>
          <w:szCs w:val="28"/>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400281" w:rsidRDefault="005462DF" w:rsidP="008468B7">
      <w:pPr>
        <w:pStyle w:val="111"/>
        <w:numPr>
          <w:ilvl w:val="0"/>
          <w:numId w:val="32"/>
        </w:numPr>
        <w:shd w:val="clear" w:color="auto" w:fill="auto"/>
        <w:spacing w:line="240" w:lineRule="auto"/>
        <w:ind w:right="20"/>
        <w:jc w:val="both"/>
        <w:rPr>
          <w:rFonts w:cs="Times New Roman"/>
          <w:sz w:val="28"/>
          <w:szCs w:val="28"/>
        </w:rPr>
      </w:pPr>
      <w:r w:rsidRPr="001F6876">
        <w:rPr>
          <w:rFonts w:cs="Times New Roman"/>
          <w:sz w:val="28"/>
          <w:szCs w:val="28"/>
        </w:rPr>
        <w:t xml:space="preserve">формирование познавательного интереса и бережного отношения к природе; </w:t>
      </w:r>
    </w:p>
    <w:p w:rsidR="00400281" w:rsidRDefault="00400281" w:rsidP="008468B7">
      <w:pPr>
        <w:pStyle w:val="111"/>
        <w:numPr>
          <w:ilvl w:val="0"/>
          <w:numId w:val="32"/>
        </w:numPr>
        <w:shd w:val="clear" w:color="auto" w:fill="auto"/>
        <w:spacing w:line="240" w:lineRule="auto"/>
        <w:ind w:right="20"/>
        <w:jc w:val="both"/>
        <w:rPr>
          <w:rFonts w:cs="Times New Roman"/>
          <w:sz w:val="28"/>
          <w:szCs w:val="28"/>
        </w:rPr>
      </w:pPr>
      <w:r>
        <w:rPr>
          <w:rFonts w:cs="Times New Roman"/>
          <w:sz w:val="28"/>
          <w:szCs w:val="28"/>
        </w:rPr>
        <w:t>формирование установок на использование здорового питания;</w:t>
      </w:r>
    </w:p>
    <w:p w:rsidR="00400281" w:rsidRDefault="00400281" w:rsidP="008468B7">
      <w:pPr>
        <w:pStyle w:val="111"/>
        <w:numPr>
          <w:ilvl w:val="0"/>
          <w:numId w:val="32"/>
        </w:numPr>
        <w:shd w:val="clear" w:color="auto" w:fill="auto"/>
        <w:spacing w:line="240" w:lineRule="auto"/>
        <w:ind w:right="20"/>
        <w:jc w:val="both"/>
        <w:rPr>
          <w:rFonts w:cs="Times New Roman"/>
          <w:sz w:val="28"/>
          <w:szCs w:val="28"/>
        </w:rPr>
      </w:pPr>
      <w:r>
        <w:rPr>
          <w:rFonts w:cs="Times New Roman"/>
          <w:sz w:val="28"/>
          <w:szCs w:val="28"/>
        </w:rPr>
        <w:t>использование оптимальных двигательных режимов для детей с учетом их возрастных, психологических особенностей, развитие потребности в занятиях физической культурой и спортом;</w:t>
      </w:r>
    </w:p>
    <w:p w:rsidR="00400281" w:rsidRDefault="00400281" w:rsidP="008468B7">
      <w:pPr>
        <w:pStyle w:val="111"/>
        <w:numPr>
          <w:ilvl w:val="0"/>
          <w:numId w:val="32"/>
        </w:numPr>
        <w:shd w:val="clear" w:color="auto" w:fill="auto"/>
        <w:spacing w:line="240" w:lineRule="auto"/>
        <w:ind w:right="20"/>
        <w:jc w:val="both"/>
        <w:rPr>
          <w:rFonts w:cs="Times New Roman"/>
          <w:sz w:val="28"/>
          <w:szCs w:val="28"/>
        </w:rPr>
      </w:pPr>
      <w:r>
        <w:rPr>
          <w:rFonts w:cs="Times New Roman"/>
          <w:sz w:val="28"/>
          <w:szCs w:val="28"/>
        </w:rPr>
        <w:t>соблюдение здоровьесозидающих режимов дня;</w:t>
      </w:r>
    </w:p>
    <w:p w:rsidR="00400281" w:rsidRDefault="00400281" w:rsidP="008468B7">
      <w:pPr>
        <w:pStyle w:val="111"/>
        <w:numPr>
          <w:ilvl w:val="0"/>
          <w:numId w:val="32"/>
        </w:numPr>
        <w:shd w:val="clear" w:color="auto" w:fill="auto"/>
        <w:spacing w:line="240" w:lineRule="auto"/>
        <w:ind w:right="20"/>
        <w:jc w:val="both"/>
        <w:rPr>
          <w:rFonts w:cs="Times New Roman"/>
          <w:sz w:val="28"/>
          <w:szCs w:val="28"/>
        </w:rPr>
      </w:pPr>
      <w:r>
        <w:rPr>
          <w:rFonts w:cs="Times New Roman"/>
          <w:sz w:val="28"/>
          <w:szCs w:val="28"/>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400281" w:rsidRDefault="00400281" w:rsidP="008468B7">
      <w:pPr>
        <w:pStyle w:val="111"/>
        <w:numPr>
          <w:ilvl w:val="0"/>
          <w:numId w:val="32"/>
        </w:numPr>
        <w:shd w:val="clear" w:color="auto" w:fill="auto"/>
        <w:spacing w:line="240" w:lineRule="auto"/>
        <w:ind w:right="20"/>
        <w:jc w:val="both"/>
        <w:rPr>
          <w:rFonts w:cs="Times New Roman"/>
          <w:sz w:val="28"/>
          <w:szCs w:val="28"/>
        </w:rPr>
      </w:pPr>
      <w:r>
        <w:rPr>
          <w:rFonts w:cs="Times New Roman"/>
          <w:sz w:val="28"/>
          <w:szCs w:val="28"/>
        </w:rPr>
        <w:lastRenderedPageBreak/>
        <w:t>становление умений противостояния вовлечению в табакокурение, употребление алкоголя,</w:t>
      </w:r>
      <w:r w:rsidR="00153FAD">
        <w:rPr>
          <w:rFonts w:cs="Times New Roman"/>
          <w:sz w:val="28"/>
          <w:szCs w:val="28"/>
        </w:rPr>
        <w:t xml:space="preserve"> </w:t>
      </w:r>
      <w:r>
        <w:rPr>
          <w:rFonts w:cs="Times New Roman"/>
          <w:sz w:val="28"/>
          <w:szCs w:val="28"/>
        </w:rPr>
        <w:t>наркотических и сильнодействующих веществ;</w:t>
      </w:r>
    </w:p>
    <w:p w:rsidR="00400281" w:rsidRDefault="00153FAD" w:rsidP="008468B7">
      <w:pPr>
        <w:pStyle w:val="111"/>
        <w:numPr>
          <w:ilvl w:val="0"/>
          <w:numId w:val="32"/>
        </w:numPr>
        <w:shd w:val="clear" w:color="auto" w:fill="auto"/>
        <w:spacing w:line="240" w:lineRule="auto"/>
        <w:ind w:right="20"/>
        <w:jc w:val="both"/>
        <w:rPr>
          <w:rFonts w:cs="Times New Roman"/>
          <w:sz w:val="28"/>
          <w:szCs w:val="28"/>
        </w:rPr>
      </w:pPr>
      <w:r>
        <w:rPr>
          <w:rFonts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и самостоятельно поддерживать свое здоровье на основе использования навыков личной гигиены;</w:t>
      </w:r>
    </w:p>
    <w:p w:rsidR="005462DF" w:rsidRPr="001F6876" w:rsidRDefault="005462DF" w:rsidP="008468B7">
      <w:pPr>
        <w:pStyle w:val="111"/>
        <w:numPr>
          <w:ilvl w:val="0"/>
          <w:numId w:val="32"/>
        </w:numPr>
        <w:shd w:val="clear" w:color="auto" w:fill="auto"/>
        <w:spacing w:line="240" w:lineRule="auto"/>
        <w:ind w:right="20"/>
        <w:jc w:val="both"/>
        <w:rPr>
          <w:rFonts w:cs="Times New Roman"/>
          <w:sz w:val="28"/>
          <w:szCs w:val="28"/>
        </w:rPr>
      </w:pPr>
      <w:r w:rsidRPr="001F6876">
        <w:rPr>
          <w:rFonts w:cs="Times New Roman"/>
          <w:sz w:val="28"/>
          <w:szCs w:val="28"/>
        </w:rPr>
        <w:t xml:space="preserve">формирование основ здоровьесберегающей учебной культуры: умений </w:t>
      </w:r>
      <w:r w:rsidRPr="001F6876">
        <w:rPr>
          <w:rStyle w:val="2a"/>
          <w:rFonts w:cs="Times New Roman"/>
          <w:sz w:val="28"/>
          <w:szCs w:val="28"/>
        </w:rPr>
        <w:t>организовывать успешную</w:t>
      </w:r>
      <w:r w:rsidRPr="001F6876">
        <w:rPr>
          <w:rFonts w:cs="Times New Roman"/>
          <w:sz w:val="28"/>
          <w:szCs w:val="28"/>
        </w:rPr>
        <w:t xml:space="preserve"> учебную работу, создавая здоровьесберегающие условия, выбирая адекватные средства и приемы выполнения заданий с учетом </w:t>
      </w:r>
      <w:r w:rsidRPr="001F6876">
        <w:rPr>
          <w:rStyle w:val="2a"/>
          <w:rFonts w:cs="Times New Roman"/>
          <w:sz w:val="28"/>
          <w:szCs w:val="28"/>
        </w:rPr>
        <w:t>индивидуальных</w:t>
      </w:r>
      <w:r w:rsidRPr="001F6876">
        <w:rPr>
          <w:rFonts w:cs="Times New Roman"/>
          <w:sz w:val="28"/>
          <w:szCs w:val="28"/>
        </w:rPr>
        <w:t xml:space="preserve"> особенностей;</w:t>
      </w:r>
    </w:p>
    <w:p w:rsidR="005462DF" w:rsidRDefault="005462DF" w:rsidP="008468B7">
      <w:pPr>
        <w:pStyle w:val="111"/>
        <w:numPr>
          <w:ilvl w:val="0"/>
          <w:numId w:val="32"/>
        </w:numPr>
        <w:shd w:val="clear" w:color="auto" w:fill="auto"/>
        <w:spacing w:line="240" w:lineRule="auto"/>
        <w:ind w:right="20"/>
        <w:jc w:val="both"/>
        <w:rPr>
          <w:rFonts w:cs="Times New Roman"/>
          <w:sz w:val="28"/>
          <w:szCs w:val="28"/>
        </w:rPr>
      </w:pPr>
      <w:r w:rsidRPr="001F6876">
        <w:rPr>
          <w:rFonts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8C1D91" w:rsidRPr="008C1D91" w:rsidRDefault="008C1D91" w:rsidP="008C1D91">
      <w:pPr>
        <w:pStyle w:val="Default"/>
        <w:jc w:val="both"/>
        <w:rPr>
          <w:sz w:val="28"/>
          <w:szCs w:val="28"/>
        </w:rPr>
      </w:pPr>
      <w:r w:rsidRPr="008C1D91">
        <w:rPr>
          <w:b/>
          <w:sz w:val="28"/>
          <w:szCs w:val="28"/>
        </w:rPr>
        <w:t>Нормативно – правовой и документальной основой Программы</w:t>
      </w:r>
      <w:r w:rsidRPr="008C1D91">
        <w:rPr>
          <w:sz w:val="28"/>
          <w:szCs w:val="28"/>
        </w:rPr>
        <w:t xml:space="preserve">  формирования культуры здорового  и безопасного образа жизни </w:t>
      </w:r>
      <w:proofErr w:type="gramStart"/>
      <w:r w:rsidRPr="008C1D91">
        <w:rPr>
          <w:sz w:val="28"/>
          <w:szCs w:val="28"/>
        </w:rPr>
        <w:t>обучающихся</w:t>
      </w:r>
      <w:proofErr w:type="gramEnd"/>
      <w:r w:rsidRPr="008C1D91">
        <w:rPr>
          <w:sz w:val="28"/>
          <w:szCs w:val="28"/>
        </w:rPr>
        <w:t xml:space="preserve"> на ступени начального общего образования являются:</w:t>
      </w:r>
    </w:p>
    <w:p w:rsidR="008C1D91" w:rsidRPr="008C1D91" w:rsidRDefault="008C1D91" w:rsidP="008C1D91">
      <w:pPr>
        <w:pStyle w:val="Default"/>
        <w:numPr>
          <w:ilvl w:val="0"/>
          <w:numId w:val="25"/>
        </w:numPr>
        <w:jc w:val="both"/>
        <w:rPr>
          <w:color w:val="auto"/>
          <w:sz w:val="28"/>
          <w:szCs w:val="28"/>
        </w:rPr>
      </w:pPr>
      <w:r w:rsidRPr="008C1D91">
        <w:rPr>
          <w:color w:val="auto"/>
          <w:sz w:val="28"/>
          <w:szCs w:val="28"/>
        </w:rPr>
        <w:t>Закон Российской Федерации «Об образовании»;</w:t>
      </w:r>
    </w:p>
    <w:p w:rsidR="008C1D91" w:rsidRPr="008C1D91" w:rsidRDefault="008C1D91" w:rsidP="008C1D91">
      <w:pPr>
        <w:pStyle w:val="Default"/>
        <w:numPr>
          <w:ilvl w:val="0"/>
          <w:numId w:val="25"/>
        </w:numPr>
        <w:jc w:val="both"/>
        <w:rPr>
          <w:color w:val="auto"/>
          <w:sz w:val="28"/>
          <w:szCs w:val="28"/>
        </w:rPr>
      </w:pPr>
      <w:r w:rsidRPr="008C1D91">
        <w:rPr>
          <w:color w:val="auto"/>
          <w:sz w:val="28"/>
          <w:szCs w:val="28"/>
        </w:rPr>
        <w:t>Федеральный государственный образовательный стандарт начального общего образования;</w:t>
      </w:r>
    </w:p>
    <w:p w:rsidR="008C1D91" w:rsidRPr="008C1D91" w:rsidRDefault="008C1D91" w:rsidP="008C1D91">
      <w:pPr>
        <w:pStyle w:val="Default"/>
        <w:numPr>
          <w:ilvl w:val="0"/>
          <w:numId w:val="25"/>
        </w:numPr>
        <w:jc w:val="both"/>
        <w:rPr>
          <w:color w:val="auto"/>
          <w:sz w:val="28"/>
          <w:szCs w:val="28"/>
        </w:rPr>
      </w:pPr>
      <w:r w:rsidRPr="008C1D91">
        <w:rPr>
          <w:color w:val="auto"/>
          <w:sz w:val="28"/>
          <w:szCs w:val="28"/>
        </w:rPr>
        <w:t>СанПиН, 2.4.2.1178-02 «Гигиенические требования к режиму учебно-воспитательного процесса» (Приказ Минздрава от 28.11.2002) раздел 2.9.;</w:t>
      </w:r>
    </w:p>
    <w:p w:rsidR="008C1D91" w:rsidRPr="008C1D91" w:rsidRDefault="008C1D91" w:rsidP="008C1D91">
      <w:pPr>
        <w:pStyle w:val="Default"/>
        <w:numPr>
          <w:ilvl w:val="0"/>
          <w:numId w:val="25"/>
        </w:numPr>
        <w:jc w:val="both"/>
        <w:rPr>
          <w:color w:val="auto"/>
          <w:sz w:val="28"/>
          <w:szCs w:val="28"/>
        </w:rPr>
      </w:pPr>
      <w:r w:rsidRPr="008C1D91">
        <w:rPr>
          <w:color w:val="auto"/>
          <w:sz w:val="28"/>
          <w:szCs w:val="28"/>
        </w:rPr>
        <w:t>СанПиН, 2.4.2.2821-10 «Санитарно – эпидемиологические требования к условиям и организации обучения в общеобразовательных учреждениях» (Постановление от 29.12.10 г. № 189, зарегистрировано в Минюсте 03.03.2011г.  № 19993)  (Вводятся в действие с 01.09.2011г.);</w:t>
      </w:r>
    </w:p>
    <w:p w:rsidR="008C1D91" w:rsidRPr="008C1D91" w:rsidRDefault="008C1D91" w:rsidP="008C1D91">
      <w:pPr>
        <w:pStyle w:val="Default"/>
        <w:numPr>
          <w:ilvl w:val="0"/>
          <w:numId w:val="25"/>
        </w:numPr>
        <w:jc w:val="both"/>
        <w:rPr>
          <w:color w:val="auto"/>
          <w:sz w:val="28"/>
          <w:szCs w:val="28"/>
        </w:rPr>
      </w:pPr>
      <w:r w:rsidRPr="008C1D91">
        <w:rPr>
          <w:color w:val="auto"/>
          <w:sz w:val="28"/>
          <w:szCs w:val="28"/>
        </w:rPr>
        <w:t>Рекомендации по организации обучения в первом классе четырехлетней начальной школы (Письмо МО РФ № 409/13-13 от 20.04.2001);</w:t>
      </w:r>
    </w:p>
    <w:p w:rsidR="008C1D91" w:rsidRPr="008C1D91" w:rsidRDefault="008C1D91" w:rsidP="008C1D91">
      <w:pPr>
        <w:pStyle w:val="Default"/>
        <w:numPr>
          <w:ilvl w:val="0"/>
          <w:numId w:val="25"/>
        </w:numPr>
        <w:jc w:val="both"/>
        <w:rPr>
          <w:color w:val="auto"/>
          <w:sz w:val="28"/>
          <w:szCs w:val="28"/>
        </w:rPr>
      </w:pPr>
      <w:r w:rsidRPr="008C1D91">
        <w:rPr>
          <w:color w:val="auto"/>
          <w:sz w:val="28"/>
          <w:szCs w:val="28"/>
        </w:rPr>
        <w:t>Об организации обучения в первом классе четырехлетней начальной школы (Письмо МО РФ № 202/11-13  от 25.09.2000);</w:t>
      </w:r>
    </w:p>
    <w:p w:rsidR="008C1D91" w:rsidRPr="008C1D91" w:rsidRDefault="008C1D91" w:rsidP="008C1D91">
      <w:pPr>
        <w:pStyle w:val="Default"/>
        <w:numPr>
          <w:ilvl w:val="0"/>
          <w:numId w:val="25"/>
        </w:numPr>
        <w:jc w:val="both"/>
        <w:rPr>
          <w:color w:val="auto"/>
          <w:sz w:val="28"/>
          <w:szCs w:val="28"/>
        </w:rPr>
      </w:pPr>
      <w:r w:rsidRPr="008C1D91">
        <w:rPr>
          <w:color w:val="auto"/>
          <w:sz w:val="28"/>
          <w:szCs w:val="28"/>
        </w:rPr>
        <w:t>О недопустимости перегрузок обучающихся в начальной школе (Письмо МО РФ № 220/11-13  от 20.02.1999);</w:t>
      </w:r>
    </w:p>
    <w:p w:rsidR="008C1D91" w:rsidRPr="008C1D91" w:rsidRDefault="008C1D91" w:rsidP="008C1D91">
      <w:pPr>
        <w:pStyle w:val="Default"/>
        <w:numPr>
          <w:ilvl w:val="0"/>
          <w:numId w:val="25"/>
        </w:numPr>
        <w:jc w:val="both"/>
        <w:rPr>
          <w:color w:val="auto"/>
          <w:sz w:val="28"/>
          <w:szCs w:val="28"/>
        </w:rPr>
      </w:pPr>
      <w:r w:rsidRPr="008C1D91">
        <w:rPr>
          <w:color w:val="auto"/>
          <w:sz w:val="28"/>
          <w:szCs w:val="28"/>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8C1D91" w:rsidRPr="008C1D91" w:rsidRDefault="008C1D91" w:rsidP="008C1D91">
      <w:pPr>
        <w:pStyle w:val="Default"/>
        <w:numPr>
          <w:ilvl w:val="0"/>
          <w:numId w:val="25"/>
        </w:numPr>
        <w:jc w:val="both"/>
        <w:rPr>
          <w:color w:val="auto"/>
          <w:sz w:val="28"/>
          <w:szCs w:val="28"/>
        </w:rPr>
      </w:pPr>
      <w:r w:rsidRPr="008C1D91">
        <w:rPr>
          <w:color w:val="auto"/>
          <w:sz w:val="28"/>
          <w:szCs w:val="28"/>
        </w:rP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rsidRPr="008C1D91">
          <w:rPr>
            <w:color w:val="auto"/>
            <w:sz w:val="28"/>
            <w:szCs w:val="28"/>
          </w:rPr>
          <w:t>2009 г</w:t>
        </w:r>
      </w:smartTag>
      <w:r w:rsidRPr="008C1D91">
        <w:rPr>
          <w:color w:val="auto"/>
          <w:sz w:val="28"/>
          <w:szCs w:val="28"/>
        </w:rPr>
        <w:t>.).</w:t>
      </w:r>
    </w:p>
    <w:p w:rsidR="008C1D91" w:rsidRPr="008C1D91" w:rsidRDefault="008C1D91" w:rsidP="008C1D91">
      <w:pPr>
        <w:pStyle w:val="Default"/>
        <w:numPr>
          <w:ilvl w:val="0"/>
          <w:numId w:val="25"/>
        </w:numPr>
        <w:jc w:val="both"/>
        <w:rPr>
          <w:color w:val="auto"/>
          <w:sz w:val="28"/>
          <w:szCs w:val="28"/>
        </w:rPr>
      </w:pPr>
      <w:r w:rsidRPr="008C1D91">
        <w:rPr>
          <w:color w:val="auto"/>
          <w:sz w:val="28"/>
          <w:szCs w:val="28"/>
        </w:rPr>
        <w:t>Концепция УМК «</w:t>
      </w:r>
      <w:r>
        <w:rPr>
          <w:color w:val="auto"/>
          <w:sz w:val="28"/>
          <w:szCs w:val="28"/>
        </w:rPr>
        <w:t>Перспективная начальная школа</w:t>
      </w:r>
      <w:r w:rsidRPr="008C1D91">
        <w:rPr>
          <w:color w:val="auto"/>
          <w:sz w:val="28"/>
          <w:szCs w:val="28"/>
        </w:rPr>
        <w:t>»</w:t>
      </w:r>
      <w:r>
        <w:rPr>
          <w:color w:val="auto"/>
          <w:sz w:val="28"/>
          <w:szCs w:val="28"/>
        </w:rPr>
        <w:t xml:space="preserve"> и ОС «Школа 2100»</w:t>
      </w:r>
      <w:r w:rsidRPr="008C1D91">
        <w:rPr>
          <w:color w:val="auto"/>
          <w:sz w:val="28"/>
          <w:szCs w:val="28"/>
        </w:rPr>
        <w:t xml:space="preserve">. </w:t>
      </w:r>
    </w:p>
    <w:p w:rsidR="008C1D91" w:rsidRPr="008C1D91" w:rsidRDefault="008C1D91" w:rsidP="008C1D91">
      <w:pPr>
        <w:pStyle w:val="Default"/>
        <w:numPr>
          <w:ilvl w:val="0"/>
          <w:numId w:val="25"/>
        </w:numPr>
        <w:jc w:val="both"/>
        <w:rPr>
          <w:color w:val="auto"/>
          <w:sz w:val="28"/>
          <w:szCs w:val="28"/>
        </w:rPr>
      </w:pPr>
      <w:r w:rsidRPr="008C1D91">
        <w:rPr>
          <w:color w:val="auto"/>
          <w:sz w:val="28"/>
          <w:szCs w:val="28"/>
        </w:rPr>
        <w:lastRenderedPageBreak/>
        <w:t>Примерная основная образовательная программа образовательного учреждения. Начальная школа</w:t>
      </w:r>
      <w:r w:rsidRPr="008C1D91">
        <w:rPr>
          <w:sz w:val="28"/>
          <w:szCs w:val="28"/>
        </w:rPr>
        <w:t xml:space="preserve"> / [сост. Е. С. Савинов]. — 4-е изд., перераб. — М.</w:t>
      </w:r>
      <w:proofErr w:type="gramStart"/>
      <w:r w:rsidRPr="008C1D91">
        <w:rPr>
          <w:sz w:val="28"/>
          <w:szCs w:val="28"/>
        </w:rPr>
        <w:t xml:space="preserve"> :</w:t>
      </w:r>
      <w:proofErr w:type="gramEnd"/>
      <w:r w:rsidRPr="008C1D91">
        <w:rPr>
          <w:sz w:val="28"/>
          <w:szCs w:val="28"/>
        </w:rPr>
        <w:t xml:space="preserve"> Просвещение, 2012</w:t>
      </w:r>
      <w:r>
        <w:rPr>
          <w:sz w:val="28"/>
          <w:szCs w:val="28"/>
        </w:rPr>
        <w:t>.</w:t>
      </w:r>
    </w:p>
    <w:p w:rsidR="008C1D91" w:rsidRDefault="008C1D91" w:rsidP="005462DF">
      <w:pPr>
        <w:pStyle w:val="111"/>
        <w:shd w:val="clear" w:color="auto" w:fill="auto"/>
        <w:spacing w:line="240" w:lineRule="auto"/>
        <w:ind w:right="20" w:firstLine="580"/>
        <w:jc w:val="both"/>
        <w:rPr>
          <w:rFonts w:cs="Times New Roman"/>
          <w:sz w:val="28"/>
          <w:szCs w:val="28"/>
        </w:rPr>
      </w:pPr>
    </w:p>
    <w:p w:rsidR="005462DF" w:rsidRPr="00C23390" w:rsidRDefault="00153FAD" w:rsidP="005462DF">
      <w:pPr>
        <w:ind w:firstLine="567"/>
        <w:rPr>
          <w:rFonts w:eastAsia="Times New Roman"/>
          <w:sz w:val="28"/>
          <w:szCs w:val="28"/>
          <w:lang w:eastAsia="ru-RU"/>
        </w:rPr>
      </w:pPr>
      <w:r>
        <w:rPr>
          <w:rFonts w:eastAsia="Times New Roman"/>
          <w:sz w:val="28"/>
          <w:szCs w:val="28"/>
          <w:lang w:eastAsia="ru-RU"/>
        </w:rPr>
        <w:t xml:space="preserve">       </w:t>
      </w:r>
      <w:proofErr w:type="gramStart"/>
      <w:r w:rsidR="005462DF" w:rsidRPr="008C1D91">
        <w:rPr>
          <w:rFonts w:eastAsia="Times New Roman"/>
          <w:sz w:val="28"/>
          <w:szCs w:val="28"/>
          <w:lang w:eastAsia="ru-RU"/>
        </w:rPr>
        <w:t>Наиболее эффективным</w:t>
      </w:r>
      <w:r w:rsidR="005462DF" w:rsidRPr="00C23390">
        <w:rPr>
          <w:rFonts w:eastAsia="Times New Roman"/>
          <w:sz w:val="28"/>
          <w:szCs w:val="28"/>
          <w:lang w:eastAsia="ru-RU"/>
        </w:rPr>
        <w:t xml:space="preserve"> путём формирования экологической культуры, ценности здоровья и здорового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roofErr w:type="gramEnd"/>
    </w:p>
    <w:p w:rsidR="005462DF" w:rsidRPr="00C23390" w:rsidRDefault="005462DF" w:rsidP="005462DF">
      <w:pPr>
        <w:ind w:firstLine="567"/>
        <w:rPr>
          <w:rFonts w:eastAsia="Times New Roman"/>
          <w:sz w:val="28"/>
          <w:szCs w:val="28"/>
          <w:lang w:eastAsia="ru-RU"/>
        </w:rPr>
      </w:pPr>
      <w:r w:rsidRPr="00C23390">
        <w:rPr>
          <w:rFonts w:eastAsia="Times New Roman"/>
          <w:sz w:val="28"/>
          <w:szCs w:val="28"/>
          <w:lang w:eastAsia="ru-RU"/>
        </w:rPr>
        <w:t xml:space="preserve">Однако только знание основ экологической культуры,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w:t>
      </w:r>
      <w:r w:rsidR="00314D4E">
        <w:rPr>
          <w:iCs/>
          <w:sz w:val="28"/>
          <w:szCs w:val="28"/>
        </w:rPr>
        <w:t>МБОУ СОШ     № 6 им. Ц.Л. Куникова</w:t>
      </w:r>
      <w:r w:rsidRPr="00C23390">
        <w:rPr>
          <w:rFonts w:eastAsia="Times New Roman"/>
          <w:sz w:val="28"/>
          <w:szCs w:val="28"/>
          <w:lang w:eastAsia="ru-RU"/>
        </w:rPr>
        <w:t>.</w:t>
      </w:r>
    </w:p>
    <w:p w:rsidR="005462DF" w:rsidRPr="00C23390" w:rsidRDefault="005462DF" w:rsidP="005462DF">
      <w:pPr>
        <w:ind w:firstLine="567"/>
        <w:rPr>
          <w:rFonts w:eastAsia="Times New Roman"/>
          <w:sz w:val="28"/>
          <w:szCs w:val="28"/>
          <w:lang w:eastAsia="ru-RU"/>
        </w:rPr>
      </w:pPr>
      <w:proofErr w:type="gramStart"/>
      <w:r w:rsidRPr="00C23390">
        <w:rPr>
          <w:rFonts w:eastAsia="Times New Roman"/>
          <w:sz w:val="28"/>
          <w:szCs w:val="28"/>
          <w:lang w:eastAsia="ru-RU"/>
        </w:rPr>
        <w:t>При выборе стратегии воспитания экологической культуры,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ценности экологической культуры, здоровья и здорового образа жизни — необходимый и обязательный компонент здоровьесберегающей работы образовательного учреждения, требующий соответствующей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w:t>
      </w:r>
      <w:proofErr w:type="gramEnd"/>
      <w:r w:rsidRPr="00C23390">
        <w:rPr>
          <w:rFonts w:eastAsia="Times New Roman"/>
          <w:sz w:val="28"/>
          <w:szCs w:val="28"/>
          <w:lang w:eastAsia="ru-RU"/>
        </w:rPr>
        <w:t>, обеспечение рациональной организации учебного процесса, эффективной физкультурно-оздоровительной работы,</w:t>
      </w:r>
      <w:r>
        <w:rPr>
          <w:rFonts w:eastAsia="Times New Roman"/>
          <w:sz w:val="28"/>
          <w:szCs w:val="28"/>
          <w:lang w:eastAsia="ru-RU"/>
        </w:rPr>
        <w:t xml:space="preserve"> экологического воспитания, </w:t>
      </w:r>
      <w:r w:rsidRPr="00C23390">
        <w:rPr>
          <w:rFonts w:eastAsia="Times New Roman"/>
          <w:sz w:val="28"/>
          <w:szCs w:val="28"/>
          <w:lang w:eastAsia="ru-RU"/>
        </w:rPr>
        <w:t xml:space="preserve"> рационального питания.</w:t>
      </w:r>
    </w:p>
    <w:p w:rsidR="005462DF" w:rsidRDefault="005462DF" w:rsidP="005462DF">
      <w:pPr>
        <w:ind w:firstLine="567"/>
        <w:rPr>
          <w:rFonts w:eastAsia="Times New Roman"/>
          <w:sz w:val="28"/>
          <w:szCs w:val="28"/>
          <w:lang w:eastAsia="ru-RU"/>
        </w:rPr>
      </w:pPr>
      <w:r w:rsidRPr="00C23390">
        <w:rPr>
          <w:rFonts w:eastAsia="Times New Roman"/>
          <w:sz w:val="28"/>
          <w:szCs w:val="28"/>
          <w:lang w:eastAsia="ru-RU"/>
        </w:rPr>
        <w:tab/>
        <w:t>Одним из компонентов формирования ценности экологической культуры, здоровья и здорового образа жизни</w:t>
      </w:r>
      <w:r w:rsidR="00314D4E">
        <w:rPr>
          <w:rFonts w:eastAsia="Times New Roman"/>
          <w:sz w:val="28"/>
          <w:szCs w:val="28"/>
          <w:lang w:eastAsia="ru-RU"/>
        </w:rPr>
        <w:t xml:space="preserve"> в </w:t>
      </w:r>
      <w:r w:rsidRPr="00C23390">
        <w:rPr>
          <w:rFonts w:eastAsia="Times New Roman"/>
          <w:sz w:val="28"/>
          <w:szCs w:val="28"/>
          <w:lang w:eastAsia="ru-RU"/>
        </w:rPr>
        <w:t xml:space="preserve"> </w:t>
      </w:r>
      <w:r w:rsidR="00314D4E">
        <w:rPr>
          <w:iCs/>
          <w:sz w:val="28"/>
          <w:szCs w:val="28"/>
        </w:rPr>
        <w:t>МБОУ СОШ     № 6              им. Ц.Л. Куникова</w:t>
      </w:r>
      <w:r w:rsidR="00314D4E" w:rsidRPr="00C23390">
        <w:rPr>
          <w:rFonts w:eastAsia="Times New Roman"/>
          <w:sz w:val="28"/>
          <w:szCs w:val="28"/>
          <w:lang w:eastAsia="ru-RU"/>
        </w:rPr>
        <w:t xml:space="preserve"> </w:t>
      </w:r>
      <w:r w:rsidRPr="00C23390">
        <w:rPr>
          <w:rFonts w:eastAsia="Times New Roman"/>
          <w:sz w:val="28"/>
          <w:szCs w:val="28"/>
          <w:lang w:eastAsia="ru-RU"/>
        </w:rPr>
        <w:t xml:space="preserve">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ценности здоровья и здорового образа жизни. </w:t>
      </w:r>
      <w:r w:rsidR="00314D4E">
        <w:rPr>
          <w:rFonts w:eastAsia="Times New Roman"/>
          <w:sz w:val="28"/>
          <w:szCs w:val="28"/>
          <w:lang w:eastAsia="ru-RU"/>
        </w:rPr>
        <w:t xml:space="preserve">            </w:t>
      </w:r>
      <w:r w:rsidRPr="00C23390">
        <w:rPr>
          <w:rFonts w:eastAsia="Times New Roman"/>
          <w:sz w:val="28"/>
          <w:szCs w:val="28"/>
          <w:lang w:eastAsia="ru-RU"/>
        </w:rPr>
        <w:t>Разработка программы формирования ценности здоровья и здорового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7A77F4" w:rsidRPr="007A77F4" w:rsidRDefault="007A77F4" w:rsidP="007A77F4">
      <w:pPr>
        <w:rPr>
          <w:rFonts w:eastAsia="Times New Roman"/>
          <w:sz w:val="28"/>
          <w:szCs w:val="28"/>
          <w:lang w:eastAsia="ru-RU"/>
        </w:rPr>
      </w:pPr>
      <w:r w:rsidRPr="008C1D91">
        <w:rPr>
          <w:rFonts w:eastAsia="Times New Roman"/>
          <w:b/>
          <w:i/>
          <w:sz w:val="28"/>
          <w:szCs w:val="28"/>
          <w:lang w:eastAsia="ru-RU"/>
        </w:rPr>
        <w:t>Цель программы</w:t>
      </w:r>
      <w:r w:rsidRPr="007A77F4">
        <w:rPr>
          <w:rFonts w:eastAsia="Times New Roman"/>
          <w:b/>
          <w:sz w:val="28"/>
          <w:szCs w:val="28"/>
          <w:lang w:eastAsia="ru-RU"/>
        </w:rPr>
        <w:t>:</w:t>
      </w:r>
      <w:r w:rsidRPr="007A77F4">
        <w:rPr>
          <w:rFonts w:eastAsia="Times New Roman"/>
          <w:sz w:val="28"/>
          <w:szCs w:val="28"/>
          <w:lang w:eastAsia="ru-RU"/>
        </w:rPr>
        <w:t xml:space="preserve"> создание благоприятных условий, обеспечивающих возможность сохранения здоровья, формирование необходимых знаний, умений и навыков по здоровому образу жизни, использование полученных знаний на практике.</w:t>
      </w:r>
    </w:p>
    <w:p w:rsidR="005462DF" w:rsidRPr="00603CAD" w:rsidRDefault="005462DF" w:rsidP="008C1D91">
      <w:pPr>
        <w:ind w:right="-113"/>
        <w:rPr>
          <w:rFonts w:eastAsia="Times New Roman"/>
          <w:sz w:val="28"/>
          <w:szCs w:val="28"/>
          <w:lang w:eastAsia="ru-RU"/>
        </w:rPr>
      </w:pPr>
      <w:r w:rsidRPr="00603CAD">
        <w:rPr>
          <w:rFonts w:eastAsia="Times New Roman"/>
          <w:i/>
          <w:iCs/>
          <w:color w:val="000000"/>
          <w:spacing w:val="-4"/>
          <w:sz w:val="28"/>
          <w:szCs w:val="28"/>
          <w:lang w:eastAsia="ru-RU"/>
        </w:rPr>
        <w:t xml:space="preserve"> </w:t>
      </w:r>
      <w:r w:rsidRPr="007E4C5C">
        <w:rPr>
          <w:rFonts w:eastAsia="Times New Roman"/>
          <w:b/>
          <w:i/>
          <w:iCs/>
          <w:color w:val="000000"/>
          <w:spacing w:val="-4"/>
          <w:sz w:val="28"/>
          <w:szCs w:val="28"/>
          <w:lang w:eastAsia="ru-RU"/>
        </w:rPr>
        <w:t xml:space="preserve">Задачи </w:t>
      </w:r>
      <w:r w:rsidRPr="007E4C5C">
        <w:rPr>
          <w:rFonts w:eastAsia="Times New Roman"/>
          <w:b/>
          <w:i/>
          <w:iCs/>
          <w:sz w:val="28"/>
          <w:szCs w:val="28"/>
          <w:lang w:eastAsia="ru-RU"/>
        </w:rPr>
        <w:t>программы</w:t>
      </w:r>
      <w:r w:rsidRPr="00603CAD">
        <w:rPr>
          <w:rFonts w:eastAsia="Times New Roman"/>
          <w:i/>
          <w:iCs/>
          <w:sz w:val="28"/>
          <w:szCs w:val="28"/>
          <w:lang w:eastAsia="ru-RU"/>
        </w:rPr>
        <w:t>:</w:t>
      </w:r>
    </w:p>
    <w:p w:rsidR="005462DF" w:rsidRDefault="005462DF" w:rsidP="005462DF">
      <w:pPr>
        <w:ind w:right="-113" w:firstLine="567"/>
        <w:rPr>
          <w:rFonts w:eastAsia="Times New Roman"/>
          <w:color w:val="000000"/>
          <w:sz w:val="28"/>
          <w:szCs w:val="28"/>
          <w:lang w:eastAsia="ru-RU"/>
        </w:rPr>
      </w:pPr>
      <w:r w:rsidRPr="00603CAD">
        <w:rPr>
          <w:rFonts w:eastAsia="Times New Roman"/>
          <w:sz w:val="28"/>
          <w:szCs w:val="28"/>
          <w:lang w:eastAsia="ru-RU"/>
        </w:rPr>
        <w:lastRenderedPageBreak/>
        <w:t>1) сформи</w:t>
      </w:r>
      <w:r w:rsidRPr="00603CAD">
        <w:rPr>
          <w:rFonts w:eastAsia="Times New Roman"/>
          <w:color w:val="000000"/>
          <w:sz w:val="28"/>
          <w:szCs w:val="28"/>
          <w:lang w:eastAsia="ru-RU"/>
        </w:rPr>
        <w:t>ровать представление о позитивных факторах, влияющих на здоровье:</w:t>
      </w:r>
    </w:p>
    <w:p w:rsidR="005462DF" w:rsidRDefault="005462DF" w:rsidP="005462DF">
      <w:pPr>
        <w:ind w:right="-113" w:firstLine="567"/>
        <w:rPr>
          <w:rFonts w:eastAsia="Times New Roman"/>
          <w:sz w:val="28"/>
          <w:szCs w:val="28"/>
          <w:lang w:eastAsia="ru-RU"/>
        </w:rPr>
      </w:pPr>
      <w:r w:rsidRPr="00603CAD">
        <w:rPr>
          <w:rFonts w:eastAsia="Times New Roman"/>
          <w:sz w:val="28"/>
          <w:szCs w:val="28"/>
          <w:lang w:eastAsia="ru-RU"/>
        </w:rPr>
        <w:t>- о рациональной организации режима дня, учебы и отдыха, двигательной активности;</w:t>
      </w:r>
    </w:p>
    <w:p w:rsidR="005462DF" w:rsidRDefault="005462DF" w:rsidP="005462DF">
      <w:pPr>
        <w:ind w:right="-113" w:firstLine="567"/>
        <w:rPr>
          <w:rFonts w:eastAsia="Times New Roman"/>
          <w:color w:val="000000"/>
          <w:sz w:val="28"/>
          <w:szCs w:val="28"/>
          <w:lang w:eastAsia="ru-RU"/>
        </w:rPr>
      </w:pPr>
      <w:r>
        <w:rPr>
          <w:rFonts w:eastAsia="Times New Roman"/>
          <w:sz w:val="28"/>
          <w:szCs w:val="28"/>
          <w:lang w:eastAsia="ru-RU"/>
        </w:rPr>
        <w:t>-</w:t>
      </w:r>
      <w:r w:rsidRPr="00603CAD">
        <w:rPr>
          <w:rFonts w:eastAsia="Times New Roman"/>
          <w:sz w:val="28"/>
          <w:szCs w:val="28"/>
          <w:lang w:eastAsia="ru-RU"/>
        </w:rPr>
        <w:t xml:space="preserve"> </w:t>
      </w:r>
      <w:r w:rsidRPr="00603CAD">
        <w:rPr>
          <w:rFonts w:eastAsia="Times New Roman"/>
          <w:color w:val="000000"/>
          <w:sz w:val="28"/>
          <w:szCs w:val="28"/>
          <w:lang w:eastAsia="ru-RU"/>
        </w:rPr>
        <w:t xml:space="preserve">правильном (здоровом) </w:t>
      </w:r>
      <w:proofErr w:type="gramStart"/>
      <w:r w:rsidRPr="00603CAD">
        <w:rPr>
          <w:rFonts w:eastAsia="Times New Roman"/>
          <w:color w:val="000000"/>
          <w:sz w:val="28"/>
          <w:szCs w:val="28"/>
          <w:lang w:eastAsia="ru-RU"/>
        </w:rPr>
        <w:t>питании</w:t>
      </w:r>
      <w:proofErr w:type="gramEnd"/>
      <w:r w:rsidRPr="00603CAD">
        <w:rPr>
          <w:rFonts w:eastAsia="Times New Roman"/>
          <w:color w:val="000000"/>
          <w:sz w:val="28"/>
          <w:szCs w:val="28"/>
          <w:lang w:eastAsia="ru-RU"/>
        </w:rPr>
        <w:t>, его режиме, структуре, полезных продуктах;</w:t>
      </w:r>
    </w:p>
    <w:p w:rsidR="005462DF" w:rsidRDefault="005462DF" w:rsidP="005462DF">
      <w:pPr>
        <w:ind w:right="-113" w:firstLine="567"/>
        <w:rPr>
          <w:rFonts w:eastAsia="Times New Roman"/>
          <w:color w:val="000000"/>
          <w:spacing w:val="-14"/>
          <w:sz w:val="28"/>
          <w:szCs w:val="28"/>
          <w:lang w:eastAsia="ru-RU"/>
        </w:rPr>
      </w:pPr>
      <w:r w:rsidRPr="00603CAD">
        <w:rPr>
          <w:rFonts w:eastAsia="Times New Roman"/>
          <w:sz w:val="28"/>
          <w:szCs w:val="28"/>
          <w:lang w:eastAsia="ru-RU"/>
        </w:rPr>
        <w:t>-</w:t>
      </w:r>
      <w:r>
        <w:rPr>
          <w:rFonts w:eastAsia="Times New Roman"/>
          <w:sz w:val="28"/>
          <w:szCs w:val="28"/>
          <w:lang w:eastAsia="ru-RU"/>
        </w:rPr>
        <w:t xml:space="preserve"> </w:t>
      </w:r>
      <w:proofErr w:type="gramStart"/>
      <w:r w:rsidRPr="00603CAD">
        <w:rPr>
          <w:rFonts w:eastAsia="Times New Roman"/>
          <w:color w:val="000000"/>
          <w:sz w:val="28"/>
          <w:szCs w:val="28"/>
          <w:lang w:eastAsia="ru-RU"/>
        </w:rPr>
        <w:t>влиянии</w:t>
      </w:r>
      <w:proofErr w:type="gramEnd"/>
      <w:r w:rsidRPr="00603CAD">
        <w:rPr>
          <w:rFonts w:eastAsia="Times New Roman"/>
          <w:color w:val="000000"/>
          <w:sz w:val="28"/>
          <w:szCs w:val="28"/>
          <w:lang w:eastAsia="ru-RU"/>
        </w:rPr>
        <w:t xml:space="preserve"> позитивных и негативных эмоций на здоровье, в том числе получаемых от общения с компьютером, просмотра телепередач, участия в азартных игр</w:t>
      </w:r>
      <w:r w:rsidRPr="00603CAD">
        <w:rPr>
          <w:rFonts w:eastAsia="Times New Roman"/>
          <w:color w:val="000000"/>
          <w:spacing w:val="-14"/>
          <w:sz w:val="28"/>
          <w:szCs w:val="28"/>
          <w:lang w:eastAsia="ru-RU"/>
        </w:rPr>
        <w:t>ах;</w:t>
      </w:r>
    </w:p>
    <w:p w:rsidR="005462DF" w:rsidRDefault="005462DF" w:rsidP="005462DF">
      <w:pPr>
        <w:ind w:right="-113" w:firstLine="567"/>
        <w:rPr>
          <w:rFonts w:eastAsia="Times New Roman"/>
          <w:color w:val="000000"/>
          <w:sz w:val="28"/>
          <w:szCs w:val="28"/>
          <w:lang w:eastAsia="ru-RU"/>
        </w:rPr>
      </w:pPr>
      <w:r>
        <w:rPr>
          <w:rFonts w:eastAsia="Times New Roman"/>
          <w:color w:val="000000"/>
          <w:spacing w:val="-14"/>
          <w:sz w:val="28"/>
          <w:szCs w:val="28"/>
          <w:lang w:eastAsia="ru-RU"/>
        </w:rPr>
        <w:t>-</w:t>
      </w:r>
      <w:r w:rsidRPr="00603CAD">
        <w:rPr>
          <w:rFonts w:eastAsia="Times New Roman"/>
          <w:sz w:val="28"/>
          <w:szCs w:val="28"/>
          <w:lang w:eastAsia="ru-RU"/>
        </w:rPr>
        <w:t xml:space="preserve"> </w:t>
      </w:r>
      <w:r w:rsidRPr="00603CAD">
        <w:rPr>
          <w:rFonts w:eastAsia="Times New Roman"/>
          <w:color w:val="000000"/>
          <w:sz w:val="28"/>
          <w:szCs w:val="28"/>
          <w:lang w:eastAsia="ru-RU"/>
        </w:rPr>
        <w:t>об основных компонентах культуры здоровья и здорового образа жизни;</w:t>
      </w:r>
    </w:p>
    <w:p w:rsidR="005462DF" w:rsidRDefault="005462DF" w:rsidP="005462DF">
      <w:pPr>
        <w:ind w:right="-113" w:firstLine="567"/>
        <w:rPr>
          <w:rFonts w:eastAsia="Times New Roman"/>
          <w:color w:val="000000"/>
          <w:sz w:val="28"/>
          <w:szCs w:val="28"/>
          <w:lang w:eastAsia="ru-RU"/>
        </w:rPr>
      </w:pPr>
      <w:r w:rsidRPr="00603CAD">
        <w:rPr>
          <w:rFonts w:eastAsia="Times New Roman"/>
          <w:color w:val="000000"/>
          <w:sz w:val="28"/>
          <w:szCs w:val="28"/>
          <w:lang w:eastAsia="ru-RU"/>
        </w:rPr>
        <w:t>2) научить обучающихся:</w:t>
      </w:r>
    </w:p>
    <w:p w:rsidR="005462DF" w:rsidRDefault="005462DF" w:rsidP="005462DF">
      <w:pPr>
        <w:ind w:right="-113" w:firstLine="567"/>
        <w:rPr>
          <w:rFonts w:eastAsia="Times New Roman"/>
          <w:color w:val="000000"/>
          <w:sz w:val="28"/>
          <w:szCs w:val="28"/>
          <w:lang w:eastAsia="ru-RU"/>
        </w:rPr>
      </w:pPr>
      <w:r w:rsidRPr="00603CAD">
        <w:rPr>
          <w:rFonts w:eastAsia="Times New Roman"/>
          <w:color w:val="000000"/>
          <w:sz w:val="28"/>
          <w:szCs w:val="28"/>
          <w:lang w:eastAsia="ru-RU"/>
        </w:rPr>
        <w:t>- делать осознанный выбор поступков, поведения, позволяющих сохранять и укреплять здоровье;</w:t>
      </w:r>
    </w:p>
    <w:p w:rsidR="005462DF" w:rsidRDefault="005462DF" w:rsidP="005462DF">
      <w:pPr>
        <w:ind w:right="-113" w:firstLine="567"/>
        <w:rPr>
          <w:rFonts w:eastAsia="Times New Roman"/>
          <w:color w:val="000000"/>
          <w:sz w:val="28"/>
          <w:szCs w:val="28"/>
          <w:lang w:eastAsia="ru-RU"/>
        </w:rPr>
      </w:pPr>
      <w:r w:rsidRPr="00603CAD">
        <w:rPr>
          <w:rFonts w:eastAsia="Times New Roman"/>
          <w:color w:val="000000"/>
          <w:sz w:val="28"/>
          <w:szCs w:val="28"/>
          <w:lang w:eastAsia="ru-RU"/>
        </w:rPr>
        <w:t>- выполнять правила личной гигиены и развить готовность на основе ее использования самостоятельно поддерживать свое здоровье;</w:t>
      </w:r>
    </w:p>
    <w:p w:rsidR="005462DF" w:rsidRDefault="005462DF" w:rsidP="005462DF">
      <w:pPr>
        <w:ind w:right="-113" w:firstLine="567"/>
        <w:rPr>
          <w:rFonts w:eastAsia="Times New Roman"/>
          <w:color w:val="000000"/>
          <w:sz w:val="28"/>
          <w:szCs w:val="28"/>
          <w:lang w:eastAsia="ru-RU"/>
        </w:rPr>
      </w:pPr>
      <w:r>
        <w:rPr>
          <w:rFonts w:eastAsia="Times New Roman"/>
          <w:color w:val="000000"/>
          <w:sz w:val="28"/>
          <w:szCs w:val="28"/>
          <w:lang w:eastAsia="ru-RU"/>
        </w:rPr>
        <w:t>-</w:t>
      </w:r>
      <w:r w:rsidRPr="00603CAD">
        <w:rPr>
          <w:rFonts w:eastAsia="Times New Roman"/>
          <w:color w:val="000000"/>
          <w:sz w:val="28"/>
          <w:szCs w:val="28"/>
          <w:lang w:eastAsia="ru-RU"/>
        </w:rPr>
        <w:t xml:space="preserve"> составлять, анализировать и контролировать свой режим дня;</w:t>
      </w:r>
    </w:p>
    <w:p w:rsidR="005462DF" w:rsidRDefault="005462DF" w:rsidP="005462DF">
      <w:pPr>
        <w:ind w:right="-113" w:firstLine="567"/>
        <w:rPr>
          <w:rFonts w:eastAsia="Times New Roman"/>
          <w:color w:val="000000"/>
          <w:sz w:val="28"/>
          <w:szCs w:val="28"/>
          <w:lang w:eastAsia="ru-RU"/>
        </w:rPr>
      </w:pPr>
      <w:r w:rsidRPr="00603CAD">
        <w:rPr>
          <w:rFonts w:eastAsia="Times New Roman"/>
          <w:sz w:val="28"/>
          <w:szCs w:val="28"/>
          <w:lang w:eastAsia="ru-RU"/>
        </w:rPr>
        <w:t xml:space="preserve">- </w:t>
      </w:r>
      <w:r w:rsidRPr="00603CAD">
        <w:rPr>
          <w:rFonts w:eastAsia="Times New Roman"/>
          <w:color w:val="000000"/>
          <w:sz w:val="28"/>
          <w:szCs w:val="28"/>
          <w:lang w:eastAsia="ru-RU"/>
        </w:rPr>
        <w:t>элементарным навыкам эмоциональной разгрузки (релаксации);</w:t>
      </w:r>
    </w:p>
    <w:p w:rsidR="005462DF" w:rsidRDefault="005462DF" w:rsidP="005462DF">
      <w:pPr>
        <w:ind w:right="-113" w:firstLine="567"/>
        <w:rPr>
          <w:rFonts w:eastAsia="Times New Roman"/>
          <w:color w:val="000000"/>
          <w:sz w:val="28"/>
          <w:szCs w:val="28"/>
          <w:lang w:eastAsia="ru-RU"/>
        </w:rPr>
      </w:pPr>
      <w:r>
        <w:rPr>
          <w:rFonts w:eastAsia="Times New Roman"/>
          <w:color w:val="000000"/>
          <w:sz w:val="28"/>
          <w:szCs w:val="28"/>
          <w:lang w:eastAsia="ru-RU"/>
        </w:rPr>
        <w:t xml:space="preserve">- бережному отношению к природе;  </w:t>
      </w:r>
      <w:r>
        <w:rPr>
          <w:rFonts w:eastAsia="Times New Roman"/>
          <w:color w:val="FF0000"/>
          <w:sz w:val="28"/>
          <w:szCs w:val="28"/>
          <w:lang w:eastAsia="ru-RU"/>
        </w:rPr>
        <w:t xml:space="preserve"> </w:t>
      </w:r>
    </w:p>
    <w:p w:rsidR="005462DF" w:rsidRDefault="005462DF" w:rsidP="005462DF">
      <w:pPr>
        <w:ind w:right="-113" w:firstLine="567"/>
        <w:rPr>
          <w:rFonts w:eastAsia="Times New Roman"/>
          <w:color w:val="000000"/>
          <w:sz w:val="28"/>
          <w:szCs w:val="28"/>
          <w:lang w:eastAsia="ru-RU"/>
        </w:rPr>
      </w:pPr>
      <w:r w:rsidRPr="00603CAD">
        <w:rPr>
          <w:rFonts w:eastAsia="Times New Roman"/>
          <w:color w:val="000000"/>
          <w:sz w:val="28"/>
          <w:szCs w:val="28"/>
          <w:lang w:eastAsia="ru-RU"/>
        </w:rPr>
        <w:t xml:space="preserve">3) с учетом принципа информационной безопасности дать представление о негативных факторах риска здоровью детей (сниженная двигательная активность, инфекционные заболевания, переутомления и т. п.), о существовании причин возникновения зависимости от табака, алкоголя, наркотиков и других психоактивных веществ, их пагубном влиянии на здоровье; </w:t>
      </w:r>
    </w:p>
    <w:p w:rsidR="005462DF" w:rsidRDefault="005462DF" w:rsidP="005462DF">
      <w:pPr>
        <w:ind w:right="-113" w:firstLine="567"/>
        <w:rPr>
          <w:rFonts w:eastAsia="Times New Roman"/>
          <w:color w:val="000000"/>
          <w:sz w:val="28"/>
          <w:szCs w:val="28"/>
          <w:lang w:eastAsia="ru-RU"/>
        </w:rPr>
      </w:pPr>
      <w:r w:rsidRPr="00603CAD">
        <w:rPr>
          <w:rFonts w:eastAsia="Times New Roman"/>
          <w:color w:val="000000"/>
          <w:sz w:val="28"/>
          <w:szCs w:val="28"/>
          <w:lang w:eastAsia="ru-RU"/>
        </w:rPr>
        <w:t>4) 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5462DF" w:rsidRDefault="005462DF" w:rsidP="005462DF">
      <w:pPr>
        <w:ind w:right="-113" w:firstLine="567"/>
        <w:rPr>
          <w:rFonts w:eastAsia="Times New Roman"/>
          <w:color w:val="000000"/>
          <w:sz w:val="28"/>
          <w:szCs w:val="28"/>
          <w:lang w:eastAsia="ru-RU"/>
        </w:rPr>
      </w:pPr>
      <w:r>
        <w:rPr>
          <w:rFonts w:eastAsia="Times New Roman"/>
          <w:color w:val="000000"/>
          <w:sz w:val="28"/>
          <w:szCs w:val="28"/>
          <w:lang w:eastAsia="ru-RU"/>
        </w:rPr>
        <w:t>5) сформировать умения безопасного поведения в окружающей среде и простейших умений поведения в экстремальных (чрезвычайных) ситуациях.</w:t>
      </w:r>
    </w:p>
    <w:p w:rsidR="005462DF" w:rsidRPr="002B7BFF" w:rsidRDefault="007A77F4" w:rsidP="007A77F4">
      <w:pPr>
        <w:ind w:right="-113"/>
        <w:rPr>
          <w:rFonts w:eastAsia="Times New Roman"/>
          <w:b/>
          <w:bCs/>
          <w:i/>
          <w:iCs/>
          <w:color w:val="000000"/>
          <w:sz w:val="28"/>
          <w:szCs w:val="28"/>
          <w:lang w:eastAsia="ru-RU"/>
        </w:rPr>
      </w:pPr>
      <w:r>
        <w:rPr>
          <w:rFonts w:eastAsia="Times New Roman"/>
          <w:b/>
          <w:bCs/>
          <w:i/>
          <w:iCs/>
          <w:color w:val="000000"/>
          <w:sz w:val="28"/>
          <w:szCs w:val="28"/>
          <w:lang w:eastAsia="ru-RU"/>
        </w:rPr>
        <w:t>М</w:t>
      </w:r>
      <w:r w:rsidR="005462DF" w:rsidRPr="002B7BFF">
        <w:rPr>
          <w:rFonts w:eastAsia="Times New Roman"/>
          <w:b/>
          <w:bCs/>
          <w:i/>
          <w:iCs/>
          <w:color w:val="000000"/>
          <w:sz w:val="28"/>
          <w:szCs w:val="28"/>
          <w:lang w:eastAsia="ru-RU"/>
        </w:rPr>
        <w:t xml:space="preserve">одель организации работы </w:t>
      </w:r>
      <w:r>
        <w:rPr>
          <w:rFonts w:eastAsia="Times New Roman"/>
          <w:b/>
          <w:bCs/>
          <w:i/>
          <w:iCs/>
          <w:color w:val="000000"/>
          <w:sz w:val="28"/>
          <w:szCs w:val="28"/>
          <w:lang w:eastAsia="ru-RU"/>
        </w:rPr>
        <w:t>МБОУ СОШ № 6 им. Ц.Л. Куникова</w:t>
      </w:r>
      <w:r w:rsidR="005462DF" w:rsidRPr="002B7BFF">
        <w:rPr>
          <w:rFonts w:eastAsia="Times New Roman"/>
          <w:b/>
          <w:bCs/>
          <w:i/>
          <w:iCs/>
          <w:color w:val="000000"/>
          <w:sz w:val="28"/>
          <w:szCs w:val="28"/>
          <w:lang w:eastAsia="ru-RU"/>
        </w:rPr>
        <w:t xml:space="preserve"> по формированию у </w:t>
      </w:r>
      <w:proofErr w:type="gramStart"/>
      <w:r w:rsidR="005462DF" w:rsidRPr="002B7BFF">
        <w:rPr>
          <w:rFonts w:eastAsia="Times New Roman"/>
          <w:b/>
          <w:bCs/>
          <w:i/>
          <w:iCs/>
          <w:color w:val="000000"/>
          <w:sz w:val="28"/>
          <w:szCs w:val="28"/>
          <w:lang w:eastAsia="ru-RU"/>
        </w:rPr>
        <w:t>обучающихся</w:t>
      </w:r>
      <w:proofErr w:type="gramEnd"/>
      <w:r w:rsidR="005462DF" w:rsidRPr="002B7BFF">
        <w:rPr>
          <w:rFonts w:eastAsia="Times New Roman"/>
          <w:b/>
          <w:bCs/>
          <w:i/>
          <w:iCs/>
          <w:color w:val="000000"/>
          <w:sz w:val="28"/>
          <w:szCs w:val="28"/>
          <w:lang w:eastAsia="ru-RU"/>
        </w:rPr>
        <w:t xml:space="preserve"> культуры здорового и безопасного образа жизни</w:t>
      </w:r>
    </w:p>
    <w:p w:rsidR="005462DF" w:rsidRPr="002B7BFF" w:rsidRDefault="005462DF" w:rsidP="005462DF">
      <w:pPr>
        <w:ind w:right="-113" w:firstLine="567"/>
        <w:rPr>
          <w:rFonts w:eastAsia="Times New Roman"/>
          <w:bCs/>
          <w:iCs/>
          <w:color w:val="000000"/>
          <w:sz w:val="28"/>
          <w:szCs w:val="28"/>
          <w:lang w:eastAsia="ru-RU"/>
        </w:rPr>
      </w:pPr>
      <w:r w:rsidRPr="002B7BFF">
        <w:rPr>
          <w:rFonts w:eastAsia="Times New Roman"/>
          <w:bCs/>
          <w:i/>
          <w:iCs/>
          <w:color w:val="000000"/>
          <w:sz w:val="28"/>
          <w:szCs w:val="28"/>
          <w:u w:val="single"/>
          <w:lang w:eastAsia="ru-RU"/>
        </w:rPr>
        <w:t>Первый этап</w:t>
      </w:r>
      <w:r w:rsidRPr="002B7BFF">
        <w:rPr>
          <w:rFonts w:eastAsia="Times New Roman"/>
          <w:bCs/>
          <w:iCs/>
          <w:color w:val="000000"/>
          <w:sz w:val="28"/>
          <w:szCs w:val="28"/>
          <w:lang w:eastAsia="ru-RU"/>
        </w:rPr>
        <w:t xml:space="preserve"> — анализ состояния и планирование работы образовательного учреждения по данному направлению, в том числе </w:t>
      </w:r>
      <w:proofErr w:type="gramStart"/>
      <w:r w:rsidRPr="002B7BFF">
        <w:rPr>
          <w:rFonts w:eastAsia="Times New Roman"/>
          <w:bCs/>
          <w:iCs/>
          <w:color w:val="000000"/>
          <w:sz w:val="28"/>
          <w:szCs w:val="28"/>
          <w:lang w:eastAsia="ru-RU"/>
        </w:rPr>
        <w:t>по</w:t>
      </w:r>
      <w:proofErr w:type="gramEnd"/>
      <w:r w:rsidRPr="002B7BFF">
        <w:rPr>
          <w:rFonts w:eastAsia="Times New Roman"/>
          <w:bCs/>
          <w:iCs/>
          <w:color w:val="000000"/>
          <w:sz w:val="28"/>
          <w:szCs w:val="28"/>
          <w:lang w:eastAsia="ru-RU"/>
        </w:rPr>
        <w:t>:</w:t>
      </w:r>
    </w:p>
    <w:p w:rsidR="005462DF" w:rsidRPr="002B7BFF" w:rsidRDefault="005462DF" w:rsidP="005462DF">
      <w:pPr>
        <w:ind w:right="-113" w:firstLine="567"/>
        <w:rPr>
          <w:rFonts w:eastAsia="Times New Roman"/>
          <w:bCs/>
          <w:iCs/>
          <w:color w:val="000000"/>
          <w:sz w:val="28"/>
          <w:szCs w:val="28"/>
          <w:lang w:eastAsia="ru-RU"/>
        </w:rPr>
      </w:pPr>
      <w:r w:rsidRPr="002B7BFF">
        <w:rPr>
          <w:rFonts w:eastAsia="Times New Roman"/>
          <w:bCs/>
          <w:iCs/>
          <w:color w:val="000000"/>
          <w:sz w:val="28"/>
          <w:szCs w:val="28"/>
          <w:lang w:eastAsia="ru-RU"/>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5462DF" w:rsidRPr="002B7BFF" w:rsidRDefault="005462DF" w:rsidP="005462DF">
      <w:pPr>
        <w:ind w:right="-113" w:firstLine="567"/>
        <w:rPr>
          <w:rFonts w:eastAsia="Times New Roman"/>
          <w:bCs/>
          <w:iCs/>
          <w:color w:val="000000"/>
          <w:sz w:val="28"/>
          <w:szCs w:val="28"/>
          <w:lang w:eastAsia="ru-RU"/>
        </w:rPr>
      </w:pPr>
      <w:r w:rsidRPr="002B7BFF">
        <w:rPr>
          <w:rFonts w:eastAsia="Times New Roman"/>
          <w:bCs/>
          <w:iCs/>
          <w:color w:val="000000"/>
          <w:sz w:val="28"/>
          <w:szCs w:val="28"/>
          <w:lang w:eastAsia="ru-RU"/>
        </w:rPr>
        <w:t>• организации просветительской работы образовательного учреждения с учащимися и родителями (законными представителями);</w:t>
      </w:r>
    </w:p>
    <w:p w:rsidR="005462DF" w:rsidRPr="002B7BFF" w:rsidRDefault="005462DF" w:rsidP="005462DF">
      <w:pPr>
        <w:ind w:right="-113" w:firstLine="567"/>
        <w:rPr>
          <w:rFonts w:eastAsia="Times New Roman"/>
          <w:bCs/>
          <w:iCs/>
          <w:color w:val="000000"/>
          <w:sz w:val="28"/>
          <w:szCs w:val="28"/>
          <w:lang w:eastAsia="ru-RU"/>
        </w:rPr>
      </w:pPr>
      <w:r w:rsidRPr="002B7BFF">
        <w:rPr>
          <w:rFonts w:eastAsia="Times New Roman"/>
          <w:bCs/>
          <w:iCs/>
          <w:color w:val="000000"/>
          <w:sz w:val="28"/>
          <w:szCs w:val="28"/>
          <w:lang w:eastAsia="ru-RU"/>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5462DF" w:rsidRPr="002B7BFF" w:rsidRDefault="005462DF" w:rsidP="005462DF">
      <w:pPr>
        <w:ind w:right="-113" w:firstLine="567"/>
        <w:rPr>
          <w:rFonts w:eastAsia="Times New Roman"/>
          <w:bCs/>
          <w:iCs/>
          <w:color w:val="000000"/>
          <w:sz w:val="28"/>
          <w:szCs w:val="28"/>
          <w:lang w:eastAsia="ru-RU"/>
        </w:rPr>
      </w:pPr>
      <w:r w:rsidRPr="002B7BFF">
        <w:rPr>
          <w:rFonts w:eastAsia="Times New Roman"/>
          <w:bCs/>
          <w:i/>
          <w:iCs/>
          <w:color w:val="000000"/>
          <w:sz w:val="28"/>
          <w:szCs w:val="28"/>
          <w:u w:val="single"/>
          <w:lang w:eastAsia="ru-RU"/>
        </w:rPr>
        <w:t>Второй этап</w:t>
      </w:r>
      <w:r w:rsidRPr="002B7BFF">
        <w:rPr>
          <w:rFonts w:eastAsia="Times New Roman"/>
          <w:bCs/>
          <w:iCs/>
          <w:color w:val="000000"/>
          <w:sz w:val="28"/>
          <w:szCs w:val="28"/>
          <w:lang w:eastAsia="ru-RU"/>
        </w:rPr>
        <w:t xml:space="preserve"> — организация просветительской работы образовательного учреждения.</w:t>
      </w:r>
    </w:p>
    <w:p w:rsidR="005462DF" w:rsidRPr="002B7BFF" w:rsidRDefault="005462DF" w:rsidP="005462DF">
      <w:pPr>
        <w:ind w:right="-113" w:firstLine="567"/>
        <w:rPr>
          <w:rFonts w:eastAsia="Times New Roman"/>
          <w:bCs/>
          <w:iCs/>
          <w:color w:val="000000"/>
          <w:sz w:val="28"/>
          <w:szCs w:val="28"/>
          <w:lang w:eastAsia="ru-RU"/>
        </w:rPr>
      </w:pPr>
      <w:r w:rsidRPr="002B7BFF">
        <w:rPr>
          <w:rFonts w:eastAsia="Times New Roman"/>
          <w:bCs/>
          <w:iCs/>
          <w:color w:val="000000"/>
          <w:sz w:val="28"/>
          <w:szCs w:val="28"/>
          <w:lang w:eastAsia="ru-RU"/>
        </w:rPr>
        <w:lastRenderedPageBreak/>
        <w:t xml:space="preserve">1. Просветительско-воспитательная работа с </w:t>
      </w:r>
      <w:proofErr w:type="gramStart"/>
      <w:r w:rsidRPr="002B7BFF">
        <w:rPr>
          <w:rFonts w:eastAsia="Times New Roman"/>
          <w:bCs/>
          <w:iCs/>
          <w:color w:val="000000"/>
          <w:sz w:val="28"/>
          <w:szCs w:val="28"/>
          <w:lang w:eastAsia="ru-RU"/>
        </w:rPr>
        <w:t>обучающимися</w:t>
      </w:r>
      <w:proofErr w:type="gramEnd"/>
      <w:r w:rsidRPr="002B7BFF">
        <w:rPr>
          <w:rFonts w:eastAsia="Times New Roman"/>
          <w:bCs/>
          <w:iCs/>
          <w:color w:val="000000"/>
          <w:sz w:val="28"/>
          <w:szCs w:val="28"/>
          <w:lang w:eastAsia="ru-RU"/>
        </w:rPr>
        <w:t>, направленная на формирование ценности здоровья и здорового образа жизни, включает:</w:t>
      </w:r>
    </w:p>
    <w:p w:rsidR="005462DF" w:rsidRPr="002B7BFF" w:rsidRDefault="005462DF" w:rsidP="005462DF">
      <w:pPr>
        <w:ind w:right="-113" w:firstLine="567"/>
        <w:rPr>
          <w:rFonts w:eastAsia="Times New Roman"/>
          <w:bCs/>
          <w:iCs/>
          <w:color w:val="000000"/>
          <w:sz w:val="28"/>
          <w:szCs w:val="28"/>
          <w:lang w:eastAsia="ru-RU"/>
        </w:rPr>
      </w:pPr>
      <w:r w:rsidRPr="002B7BFF">
        <w:rPr>
          <w:rFonts w:eastAsia="Times New Roman"/>
          <w:bCs/>
          <w:iCs/>
          <w:color w:val="000000"/>
          <w:sz w:val="28"/>
          <w:szCs w:val="28"/>
          <w:lang w:eastAsia="ru-RU"/>
        </w:rPr>
        <w:t>• 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w:t>
      </w:r>
      <w:r>
        <w:rPr>
          <w:rFonts w:eastAsia="Times New Roman"/>
          <w:bCs/>
          <w:iCs/>
          <w:color w:val="000000"/>
          <w:sz w:val="28"/>
          <w:szCs w:val="28"/>
          <w:lang w:eastAsia="ru-RU"/>
        </w:rPr>
        <w:t xml:space="preserve"> деятельности либо включаться в </w:t>
      </w:r>
      <w:r w:rsidRPr="002B7BFF">
        <w:rPr>
          <w:rFonts w:eastAsia="Times New Roman"/>
          <w:bCs/>
          <w:iCs/>
          <w:color w:val="000000"/>
          <w:sz w:val="28"/>
          <w:szCs w:val="28"/>
          <w:lang w:eastAsia="ru-RU"/>
        </w:rPr>
        <w:t>учебный процесс;</w:t>
      </w:r>
    </w:p>
    <w:p w:rsidR="005462DF" w:rsidRPr="002B7BFF" w:rsidRDefault="005462DF" w:rsidP="005462DF">
      <w:pPr>
        <w:ind w:right="-113" w:firstLine="567"/>
        <w:rPr>
          <w:rFonts w:eastAsia="Times New Roman"/>
          <w:bCs/>
          <w:iCs/>
          <w:color w:val="000000"/>
          <w:sz w:val="28"/>
          <w:szCs w:val="28"/>
          <w:lang w:eastAsia="ru-RU"/>
        </w:rPr>
      </w:pPr>
      <w:r w:rsidRPr="002B7BFF">
        <w:rPr>
          <w:rFonts w:eastAsia="Times New Roman"/>
          <w:bCs/>
          <w:iCs/>
          <w:color w:val="000000"/>
          <w:sz w:val="28"/>
          <w:szCs w:val="28"/>
          <w:lang w:eastAsia="ru-RU"/>
        </w:rPr>
        <w:t>• лекции, беседы, консультации по проблемам сохранения и укрепления здоровья, профилактики вредных привычек;</w:t>
      </w:r>
    </w:p>
    <w:p w:rsidR="005462DF" w:rsidRPr="002B7BFF" w:rsidRDefault="005462DF" w:rsidP="005462DF">
      <w:pPr>
        <w:ind w:right="-113" w:firstLine="567"/>
        <w:rPr>
          <w:rFonts w:eastAsia="Times New Roman"/>
          <w:bCs/>
          <w:iCs/>
          <w:color w:val="000000"/>
          <w:sz w:val="28"/>
          <w:szCs w:val="28"/>
          <w:lang w:eastAsia="ru-RU"/>
        </w:rPr>
      </w:pPr>
      <w:r w:rsidRPr="002B7BFF">
        <w:rPr>
          <w:rFonts w:eastAsia="Times New Roman"/>
          <w:bCs/>
          <w:iCs/>
          <w:color w:val="000000"/>
          <w:sz w:val="28"/>
          <w:szCs w:val="28"/>
          <w:lang w:eastAsia="ru-RU"/>
        </w:rPr>
        <w:t>• проведение дней здоровья, конкурсов, праздников и других активных мероприятий, направленных на пропаганду здорового образа жизни;</w:t>
      </w:r>
    </w:p>
    <w:p w:rsidR="005462DF" w:rsidRPr="002B7BFF" w:rsidRDefault="005462DF" w:rsidP="005462DF">
      <w:pPr>
        <w:ind w:right="-113" w:firstLine="567"/>
        <w:rPr>
          <w:rFonts w:eastAsia="Times New Roman"/>
          <w:bCs/>
          <w:iCs/>
          <w:color w:val="000000"/>
          <w:sz w:val="28"/>
          <w:szCs w:val="28"/>
          <w:lang w:eastAsia="ru-RU"/>
        </w:rPr>
      </w:pPr>
      <w:r w:rsidRPr="002B7BFF">
        <w:rPr>
          <w:rFonts w:eastAsia="Times New Roman"/>
          <w:bCs/>
          <w:iCs/>
          <w:color w:val="000000"/>
          <w:sz w:val="28"/>
          <w:szCs w:val="28"/>
          <w:lang w:eastAsia="ru-RU"/>
        </w:rPr>
        <w:t>• 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w:t>
      </w:r>
    </w:p>
    <w:p w:rsidR="005462DF" w:rsidRPr="002B7BFF" w:rsidRDefault="005462DF" w:rsidP="005462DF">
      <w:pPr>
        <w:ind w:right="-113" w:firstLine="567"/>
        <w:rPr>
          <w:rFonts w:eastAsia="Times New Roman"/>
          <w:bCs/>
          <w:iCs/>
          <w:color w:val="000000"/>
          <w:sz w:val="28"/>
          <w:szCs w:val="28"/>
          <w:lang w:eastAsia="ru-RU"/>
        </w:rPr>
      </w:pPr>
      <w:r w:rsidRPr="002B7BFF">
        <w:rPr>
          <w:rFonts w:eastAsia="Times New Roman"/>
          <w:bCs/>
          <w:iCs/>
          <w:color w:val="000000"/>
          <w:sz w:val="28"/>
          <w:szCs w:val="28"/>
          <w:lang w:eastAsia="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w:t>
      </w:r>
      <w:r>
        <w:rPr>
          <w:rFonts w:eastAsia="Times New Roman"/>
          <w:bCs/>
          <w:iCs/>
          <w:color w:val="000000"/>
          <w:sz w:val="28"/>
          <w:szCs w:val="28"/>
          <w:lang w:eastAsia="ru-RU"/>
        </w:rPr>
        <w:t xml:space="preserve">авителей) по проблемам охраны и </w:t>
      </w:r>
      <w:r w:rsidRPr="002B7BFF">
        <w:rPr>
          <w:rFonts w:eastAsia="Times New Roman"/>
          <w:bCs/>
          <w:iCs/>
          <w:color w:val="000000"/>
          <w:sz w:val="28"/>
          <w:szCs w:val="28"/>
          <w:lang w:eastAsia="ru-RU"/>
        </w:rPr>
        <w:t>укрепления здоровья детей, включает:</w:t>
      </w:r>
    </w:p>
    <w:p w:rsidR="005462DF" w:rsidRPr="002B7BFF" w:rsidRDefault="005462DF" w:rsidP="005462DF">
      <w:pPr>
        <w:ind w:right="-113" w:firstLine="284"/>
        <w:rPr>
          <w:rFonts w:eastAsia="Times New Roman"/>
          <w:bCs/>
          <w:iCs/>
          <w:color w:val="000000"/>
          <w:sz w:val="28"/>
          <w:szCs w:val="28"/>
          <w:lang w:eastAsia="ru-RU"/>
        </w:rPr>
      </w:pPr>
      <w:r w:rsidRPr="002B7BFF">
        <w:rPr>
          <w:rFonts w:eastAsia="Times New Roman"/>
          <w:bCs/>
          <w:iCs/>
          <w:color w:val="000000"/>
          <w:sz w:val="28"/>
          <w:szCs w:val="28"/>
          <w:lang w:eastAsia="ru-RU"/>
        </w:rPr>
        <w:t>• проведение соответствующих лекций, семинаров, круглых столов и т. п.;</w:t>
      </w:r>
    </w:p>
    <w:p w:rsidR="005462DF" w:rsidRPr="002B7BFF" w:rsidRDefault="005462DF" w:rsidP="005462DF">
      <w:pPr>
        <w:ind w:right="-113" w:firstLine="284"/>
        <w:rPr>
          <w:rFonts w:eastAsia="Times New Roman"/>
          <w:bCs/>
          <w:iCs/>
          <w:color w:val="000000"/>
          <w:sz w:val="28"/>
          <w:szCs w:val="28"/>
          <w:lang w:eastAsia="ru-RU"/>
        </w:rPr>
      </w:pPr>
      <w:r w:rsidRPr="002B7BFF">
        <w:rPr>
          <w:rFonts w:eastAsia="Times New Roman"/>
          <w:bCs/>
          <w:iCs/>
          <w:color w:val="000000"/>
          <w:sz w:val="28"/>
          <w:szCs w:val="28"/>
          <w:lang w:eastAsia="ru-RU"/>
        </w:rPr>
        <w:t>• приобретение для педагогов, специалистов и родителей (законных представителей) необходимой научно-методической литературы;</w:t>
      </w:r>
    </w:p>
    <w:p w:rsidR="005462DF" w:rsidRPr="002B7BFF" w:rsidRDefault="005462DF" w:rsidP="005462DF">
      <w:pPr>
        <w:ind w:right="-113" w:firstLine="284"/>
        <w:rPr>
          <w:rFonts w:eastAsia="Times New Roman"/>
          <w:bCs/>
          <w:iCs/>
          <w:color w:val="000000"/>
          <w:sz w:val="28"/>
          <w:szCs w:val="28"/>
          <w:lang w:eastAsia="ru-RU"/>
        </w:rPr>
      </w:pPr>
      <w:r w:rsidRPr="002B7BFF">
        <w:rPr>
          <w:rFonts w:eastAsia="Times New Roman"/>
          <w:bCs/>
          <w:iCs/>
          <w:color w:val="000000"/>
          <w:sz w:val="28"/>
          <w:szCs w:val="28"/>
          <w:lang w:eastAsia="ru-RU"/>
        </w:rPr>
        <w:t>• 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5462DF" w:rsidRDefault="005462DF" w:rsidP="005462DF">
      <w:pPr>
        <w:ind w:right="-113" w:firstLine="567"/>
        <w:rPr>
          <w:rFonts w:eastAsia="Times New Roman"/>
          <w:b/>
          <w:bCs/>
          <w:i/>
          <w:iCs/>
          <w:color w:val="000000"/>
          <w:sz w:val="28"/>
          <w:szCs w:val="28"/>
          <w:lang w:eastAsia="ru-RU"/>
        </w:rPr>
      </w:pPr>
    </w:p>
    <w:p w:rsidR="00F90558" w:rsidRDefault="00F90558" w:rsidP="007A23D3">
      <w:pPr>
        <w:ind w:right="-113" w:firstLine="567"/>
        <w:jc w:val="center"/>
        <w:rPr>
          <w:rFonts w:eastAsia="Times New Roman"/>
          <w:b/>
          <w:bCs/>
          <w:iCs/>
          <w:color w:val="000000"/>
          <w:sz w:val="28"/>
          <w:szCs w:val="28"/>
          <w:lang w:eastAsia="ru-RU"/>
        </w:rPr>
      </w:pPr>
    </w:p>
    <w:p w:rsidR="00F90558" w:rsidRDefault="00F90558" w:rsidP="007A23D3">
      <w:pPr>
        <w:ind w:right="-113" w:firstLine="567"/>
        <w:jc w:val="center"/>
        <w:rPr>
          <w:rFonts w:eastAsia="Times New Roman"/>
          <w:b/>
          <w:bCs/>
          <w:iCs/>
          <w:color w:val="000000"/>
          <w:sz w:val="28"/>
          <w:szCs w:val="28"/>
          <w:lang w:eastAsia="ru-RU"/>
        </w:rPr>
      </w:pPr>
    </w:p>
    <w:p w:rsidR="00F90558" w:rsidRDefault="00F90558" w:rsidP="007A23D3">
      <w:pPr>
        <w:ind w:right="-113" w:firstLine="567"/>
        <w:jc w:val="center"/>
        <w:rPr>
          <w:rFonts w:eastAsia="Times New Roman"/>
          <w:b/>
          <w:bCs/>
          <w:iCs/>
          <w:color w:val="000000"/>
          <w:sz w:val="28"/>
          <w:szCs w:val="28"/>
          <w:lang w:eastAsia="ru-RU"/>
        </w:rPr>
      </w:pPr>
    </w:p>
    <w:p w:rsidR="00314D4E" w:rsidRDefault="005462DF" w:rsidP="007A23D3">
      <w:pPr>
        <w:ind w:right="-113" w:firstLine="567"/>
        <w:jc w:val="center"/>
        <w:rPr>
          <w:rFonts w:eastAsia="Times New Roman"/>
          <w:b/>
          <w:bCs/>
          <w:iCs/>
          <w:color w:val="000000"/>
          <w:sz w:val="28"/>
          <w:szCs w:val="28"/>
          <w:lang w:eastAsia="ru-RU"/>
        </w:rPr>
      </w:pPr>
      <w:r w:rsidRPr="007A23D3">
        <w:rPr>
          <w:rFonts w:eastAsia="Times New Roman"/>
          <w:b/>
          <w:bCs/>
          <w:iCs/>
          <w:color w:val="000000"/>
          <w:sz w:val="28"/>
          <w:szCs w:val="28"/>
          <w:lang w:eastAsia="ru-RU"/>
        </w:rPr>
        <w:t xml:space="preserve">Формирование экологической культуры, </w:t>
      </w:r>
    </w:p>
    <w:p w:rsidR="00314D4E" w:rsidRDefault="005462DF" w:rsidP="007A23D3">
      <w:pPr>
        <w:ind w:right="-113" w:firstLine="567"/>
        <w:jc w:val="center"/>
        <w:rPr>
          <w:rFonts w:eastAsia="Times New Roman"/>
          <w:b/>
          <w:bCs/>
          <w:iCs/>
          <w:color w:val="000000"/>
          <w:sz w:val="28"/>
          <w:szCs w:val="28"/>
          <w:lang w:eastAsia="ru-RU"/>
        </w:rPr>
      </w:pPr>
      <w:r w:rsidRPr="007A23D3">
        <w:rPr>
          <w:rFonts w:eastAsia="Times New Roman"/>
          <w:b/>
          <w:bCs/>
          <w:iCs/>
          <w:color w:val="000000"/>
          <w:sz w:val="28"/>
          <w:szCs w:val="28"/>
          <w:lang w:eastAsia="ru-RU"/>
        </w:rPr>
        <w:t>здорового и безопасного образа жизни</w:t>
      </w:r>
      <w:r w:rsidR="008C1D91">
        <w:rPr>
          <w:rFonts w:eastAsia="Times New Roman"/>
          <w:b/>
          <w:bCs/>
          <w:iCs/>
          <w:color w:val="000000"/>
          <w:sz w:val="28"/>
          <w:szCs w:val="28"/>
          <w:lang w:eastAsia="ru-RU"/>
        </w:rPr>
        <w:t xml:space="preserve"> </w:t>
      </w:r>
    </w:p>
    <w:p w:rsidR="005462DF" w:rsidRPr="007A23D3" w:rsidRDefault="008C1D91" w:rsidP="007A23D3">
      <w:pPr>
        <w:ind w:right="-113" w:firstLine="567"/>
        <w:jc w:val="center"/>
        <w:rPr>
          <w:rFonts w:eastAsia="Times New Roman"/>
          <w:b/>
          <w:bCs/>
          <w:iCs/>
          <w:color w:val="000000"/>
          <w:sz w:val="28"/>
          <w:szCs w:val="28"/>
          <w:lang w:eastAsia="ru-RU"/>
        </w:rPr>
      </w:pPr>
      <w:r>
        <w:rPr>
          <w:rFonts w:eastAsia="Times New Roman"/>
          <w:b/>
          <w:bCs/>
          <w:iCs/>
          <w:color w:val="000000"/>
          <w:sz w:val="28"/>
          <w:szCs w:val="28"/>
          <w:lang w:eastAsia="ru-RU"/>
        </w:rPr>
        <w:t>в МБОУ СОШ № 6 им. Ц.Л. Куникова</w:t>
      </w:r>
    </w:p>
    <w:p w:rsidR="005462DF" w:rsidRDefault="005462DF" w:rsidP="005462DF">
      <w:pPr>
        <w:ind w:right="-113" w:firstLine="567"/>
        <w:rPr>
          <w:rFonts w:eastAsia="Times New Roman"/>
          <w:bCs/>
          <w:iCs/>
          <w:color w:val="000000"/>
          <w:sz w:val="28"/>
          <w:szCs w:val="28"/>
          <w:lang w:eastAsia="ru-RU"/>
        </w:rPr>
      </w:pPr>
      <w:proofErr w:type="gramStart"/>
      <w:r w:rsidRPr="002B7BFF">
        <w:rPr>
          <w:rFonts w:eastAsia="Times New Roman"/>
          <w:bCs/>
          <w:iCs/>
          <w:color w:val="000000"/>
          <w:sz w:val="28"/>
          <w:szCs w:val="28"/>
          <w:lang w:eastAsia="ru-RU"/>
        </w:rPr>
        <w:t xml:space="preserve">Системная работа на ступени начального общего образования </w:t>
      </w:r>
      <w:r w:rsidR="00314D4E">
        <w:rPr>
          <w:iCs/>
          <w:sz w:val="28"/>
          <w:szCs w:val="28"/>
        </w:rPr>
        <w:t>МБОУ СОШ     № 6 им. Ц.Л. Куникова</w:t>
      </w:r>
      <w:r w:rsidR="00314D4E" w:rsidRPr="002B7BFF">
        <w:rPr>
          <w:rFonts w:eastAsia="Times New Roman"/>
          <w:bCs/>
          <w:iCs/>
          <w:color w:val="000000"/>
          <w:sz w:val="28"/>
          <w:szCs w:val="28"/>
          <w:lang w:eastAsia="ru-RU"/>
        </w:rPr>
        <w:t xml:space="preserve"> </w:t>
      </w:r>
      <w:r w:rsidRPr="002B7BFF">
        <w:rPr>
          <w:rFonts w:eastAsia="Times New Roman"/>
          <w:bCs/>
          <w:iCs/>
          <w:color w:val="000000"/>
          <w:sz w:val="28"/>
          <w:szCs w:val="28"/>
          <w:lang w:eastAsia="ru-RU"/>
        </w:rPr>
        <w:t xml:space="preserve">по формированию культуры здорового и безопасного образа жизни состоит из пяти взаимосвязанных блоков — по созданию </w:t>
      </w:r>
      <w:r>
        <w:rPr>
          <w:rFonts w:eastAsia="Times New Roman"/>
          <w:bCs/>
          <w:iCs/>
          <w:color w:val="000000"/>
          <w:sz w:val="28"/>
          <w:szCs w:val="28"/>
          <w:lang w:eastAsia="ru-RU"/>
        </w:rPr>
        <w:t xml:space="preserve">экологичной, </w:t>
      </w:r>
      <w:r w:rsidRPr="002B7BFF">
        <w:rPr>
          <w:rFonts w:eastAsia="Times New Roman"/>
          <w:bCs/>
          <w:iCs/>
          <w:color w:val="000000"/>
          <w:sz w:val="28"/>
          <w:szCs w:val="28"/>
          <w:lang w:eastAsia="ru-RU"/>
        </w:rPr>
        <w:t>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образовательной программы</w:t>
      </w:r>
      <w:r w:rsidR="00314D4E" w:rsidRPr="00314D4E">
        <w:rPr>
          <w:iCs/>
          <w:sz w:val="28"/>
          <w:szCs w:val="28"/>
        </w:rPr>
        <w:t xml:space="preserve"> </w:t>
      </w:r>
      <w:r w:rsidR="00314D4E">
        <w:rPr>
          <w:iCs/>
          <w:sz w:val="28"/>
          <w:szCs w:val="28"/>
        </w:rPr>
        <w:t>МБОУ СОШ     № 6 им. Ц.Л. Куникова</w:t>
      </w:r>
      <w:r w:rsidRPr="002B7BFF">
        <w:rPr>
          <w:rFonts w:eastAsia="Times New Roman"/>
          <w:bCs/>
          <w:iCs/>
          <w:color w:val="000000"/>
          <w:sz w:val="28"/>
          <w:szCs w:val="28"/>
          <w:lang w:eastAsia="ru-RU"/>
        </w:rPr>
        <w:t xml:space="preserve"> и просветительской работы с родителями (законными представителями</w:t>
      </w:r>
      <w:proofErr w:type="gramEnd"/>
      <w:r w:rsidRPr="002B7BFF">
        <w:rPr>
          <w:rFonts w:eastAsia="Times New Roman"/>
          <w:bCs/>
          <w:iCs/>
          <w:color w:val="000000"/>
          <w:sz w:val="28"/>
          <w:szCs w:val="28"/>
          <w:lang w:eastAsia="ru-RU"/>
        </w:rPr>
        <w:t xml:space="preserve">) </w:t>
      </w:r>
      <w:proofErr w:type="gramStart"/>
      <w:r w:rsidRPr="002B7BFF">
        <w:rPr>
          <w:rFonts w:eastAsia="Times New Roman"/>
          <w:bCs/>
          <w:iCs/>
          <w:color w:val="000000"/>
          <w:sz w:val="28"/>
          <w:szCs w:val="28"/>
          <w:lang w:eastAsia="ru-RU"/>
        </w:rPr>
        <w:t>и должна способствовать формированию у обучающихся ценности здоровья, сохранению и укреплению у них здоровья.</w:t>
      </w:r>
      <w:proofErr w:type="gramEnd"/>
    </w:p>
    <w:p w:rsidR="005462DF" w:rsidRPr="002B7BFF" w:rsidRDefault="005462DF" w:rsidP="005462DF">
      <w:pPr>
        <w:ind w:right="-113" w:firstLine="567"/>
        <w:rPr>
          <w:rFonts w:eastAsia="Times New Roman"/>
          <w:bCs/>
          <w:iCs/>
          <w:color w:val="000000"/>
          <w:sz w:val="28"/>
          <w:szCs w:val="28"/>
          <w:lang w:eastAsia="ru-RU"/>
        </w:rPr>
      </w:pPr>
    </w:p>
    <w:tbl>
      <w:tblPr>
        <w:tblW w:w="9747" w:type="dxa"/>
        <w:tblCellMar>
          <w:left w:w="0" w:type="dxa"/>
          <w:right w:w="0" w:type="dxa"/>
        </w:tblCellMar>
        <w:tblLook w:val="04A0" w:firstRow="1" w:lastRow="0" w:firstColumn="1" w:lastColumn="0" w:noHBand="0" w:noVBand="1"/>
      </w:tblPr>
      <w:tblGrid>
        <w:gridCol w:w="2833"/>
        <w:gridCol w:w="6914"/>
      </w:tblGrid>
      <w:tr w:rsidR="005462DF" w:rsidRPr="008C1D91" w:rsidTr="00276A19">
        <w:tc>
          <w:tcPr>
            <w:tcW w:w="28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462DF" w:rsidRPr="008C1D91" w:rsidRDefault="005462DF" w:rsidP="00276A19">
            <w:pPr>
              <w:ind w:right="-113"/>
              <w:rPr>
                <w:rFonts w:eastAsia="Times New Roman"/>
                <w:sz w:val="28"/>
                <w:szCs w:val="28"/>
                <w:lang w:eastAsia="ru-RU"/>
              </w:rPr>
            </w:pPr>
            <w:r w:rsidRPr="008C1D91">
              <w:rPr>
                <w:rFonts w:eastAsia="Times New Roman"/>
                <w:color w:val="000000"/>
                <w:sz w:val="28"/>
                <w:szCs w:val="28"/>
                <w:lang w:eastAsia="ru-RU"/>
              </w:rPr>
              <w:t xml:space="preserve">Здоровьесберегающая, </w:t>
            </w:r>
            <w:r w:rsidRPr="008C1D91">
              <w:rPr>
                <w:rFonts w:eastAsia="Times New Roman"/>
                <w:color w:val="000000"/>
                <w:sz w:val="28"/>
                <w:szCs w:val="28"/>
                <w:lang w:eastAsia="ru-RU"/>
              </w:rPr>
              <w:lastRenderedPageBreak/>
              <w:t>экологичная  инфраструктура</w:t>
            </w:r>
          </w:p>
        </w:tc>
        <w:tc>
          <w:tcPr>
            <w:tcW w:w="694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5462DF" w:rsidRPr="008C1D91" w:rsidRDefault="005462DF" w:rsidP="00276A19">
            <w:pPr>
              <w:ind w:right="176"/>
              <w:rPr>
                <w:rFonts w:eastAsia="Times New Roman"/>
                <w:color w:val="000000"/>
                <w:sz w:val="28"/>
                <w:szCs w:val="28"/>
                <w:lang w:eastAsia="ru-RU"/>
              </w:rPr>
            </w:pPr>
            <w:r w:rsidRPr="008C1D91">
              <w:rPr>
                <w:rFonts w:eastAsia="Times New Roman"/>
                <w:color w:val="000000"/>
                <w:sz w:val="28"/>
                <w:szCs w:val="28"/>
                <w:lang w:eastAsia="ru-RU"/>
              </w:rPr>
              <w:lastRenderedPageBreak/>
              <w:t xml:space="preserve">- состояние и содержание здания и помещений </w:t>
            </w:r>
            <w:r w:rsidR="00314D4E">
              <w:rPr>
                <w:iCs/>
                <w:sz w:val="28"/>
                <w:szCs w:val="28"/>
              </w:rPr>
              <w:t xml:space="preserve">МБОУ </w:t>
            </w:r>
            <w:r w:rsidR="00314D4E">
              <w:rPr>
                <w:iCs/>
                <w:sz w:val="28"/>
                <w:szCs w:val="28"/>
              </w:rPr>
              <w:lastRenderedPageBreak/>
              <w:t>СОШ     № 6 им. Ц.Л. Куникова</w:t>
            </w:r>
            <w:r w:rsidRPr="008C1D91">
              <w:rPr>
                <w:rFonts w:eastAsia="Times New Roman"/>
                <w:color w:val="000000"/>
                <w:sz w:val="28"/>
                <w:szCs w:val="28"/>
                <w:lang w:eastAsia="ru-RU"/>
              </w:rPr>
              <w:t xml:space="preserve"> соответствует санитарным и гигиеническим нормам, нормам пожарной безопасности, требованиям охраны здоровья и охраны труда обучающихся;</w:t>
            </w:r>
          </w:p>
          <w:p w:rsidR="005462DF" w:rsidRPr="008C1D91" w:rsidRDefault="005462DF" w:rsidP="00276A19">
            <w:pPr>
              <w:ind w:right="176"/>
              <w:rPr>
                <w:rFonts w:eastAsia="Times New Roman"/>
                <w:color w:val="000000"/>
                <w:sz w:val="28"/>
                <w:szCs w:val="28"/>
                <w:lang w:eastAsia="ru-RU"/>
              </w:rPr>
            </w:pPr>
            <w:r w:rsidRPr="008C1D91">
              <w:rPr>
                <w:rFonts w:eastAsia="Times New Roman"/>
                <w:color w:val="000000"/>
                <w:sz w:val="28"/>
                <w:szCs w:val="28"/>
                <w:lang w:eastAsia="ru-RU"/>
              </w:rPr>
              <w:t>- состояние природных объектов вблизи школы;</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экологическое состояние вблизи школы;</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имеется столовая и помещения для хранения и приготовления пищи;</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учащиеся обеспечиваются бесплатным  горячим питанием;</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xml:space="preserve">- кабинеты, физкультурный зал,  спортплощадка </w:t>
            </w:r>
            <w:r w:rsidR="00314D4E">
              <w:rPr>
                <w:iCs/>
                <w:sz w:val="28"/>
                <w:szCs w:val="28"/>
              </w:rPr>
              <w:t>МБОУ СОШ     № 6 им. Ц.Л. Куникова</w:t>
            </w:r>
            <w:r w:rsidRPr="008C1D91">
              <w:rPr>
                <w:rFonts w:eastAsia="Times New Roman"/>
                <w:color w:val="000000"/>
                <w:sz w:val="28"/>
                <w:szCs w:val="28"/>
                <w:lang w:eastAsia="ru-RU"/>
              </w:rPr>
              <w:t xml:space="preserve"> оснащены игровым и спортивным оборудованием и инвентарём;</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имеется лицензированный  медицинский кабинет;</w:t>
            </w:r>
          </w:p>
          <w:p w:rsidR="005462DF" w:rsidRPr="008C1D91" w:rsidRDefault="005462DF" w:rsidP="00276A19">
            <w:pPr>
              <w:ind w:right="176"/>
              <w:rPr>
                <w:rFonts w:eastAsia="Times New Roman"/>
                <w:color w:val="000000"/>
                <w:sz w:val="28"/>
                <w:szCs w:val="28"/>
                <w:lang w:eastAsia="ru-RU"/>
              </w:rPr>
            </w:pPr>
            <w:r w:rsidRPr="008C1D91">
              <w:rPr>
                <w:rFonts w:eastAsia="Times New Roman"/>
                <w:color w:val="000000"/>
                <w:sz w:val="28"/>
                <w:szCs w:val="28"/>
                <w:lang w:eastAsia="ru-RU"/>
              </w:rPr>
              <w:t>- в школе работают квалифицированные специалисты.</w:t>
            </w:r>
          </w:p>
        </w:tc>
      </w:tr>
      <w:tr w:rsidR="005462DF" w:rsidRPr="008C1D91" w:rsidTr="00276A19">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462DF" w:rsidRPr="008C1D91" w:rsidRDefault="005462DF" w:rsidP="00276A19">
            <w:pPr>
              <w:ind w:right="-113"/>
              <w:rPr>
                <w:rFonts w:eastAsia="Times New Roman"/>
                <w:sz w:val="28"/>
                <w:szCs w:val="28"/>
                <w:lang w:eastAsia="ru-RU"/>
              </w:rPr>
            </w:pPr>
            <w:r w:rsidRPr="008C1D91">
              <w:rPr>
                <w:rFonts w:eastAsia="Times New Roman"/>
                <w:color w:val="000000"/>
                <w:sz w:val="28"/>
                <w:szCs w:val="28"/>
                <w:lang w:eastAsia="ru-RU"/>
              </w:rPr>
              <w:lastRenderedPageBreak/>
              <w:t xml:space="preserve">Рациональная организация учебной и внеурочной  деятельности </w:t>
            </w:r>
            <w:proofErr w:type="gramStart"/>
            <w:r w:rsidRPr="008C1D91">
              <w:rPr>
                <w:rFonts w:eastAsia="Times New Roman"/>
                <w:color w:val="000000"/>
                <w:sz w:val="28"/>
                <w:szCs w:val="28"/>
                <w:lang w:eastAsia="ru-RU"/>
              </w:rPr>
              <w:t>обучающихся</w:t>
            </w:r>
            <w:proofErr w:type="gramEnd"/>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соблюдаются гигиенические нормы и требования к организации и объёму учебной и внеучебной нагрузки;</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xml:space="preserve">- используются методы и методики обучения, адекватные возрастным возможностям и особенностям </w:t>
            </w:r>
            <w:proofErr w:type="gramStart"/>
            <w:r w:rsidRPr="008C1D91">
              <w:rPr>
                <w:rFonts w:eastAsia="Times New Roman"/>
                <w:color w:val="000000"/>
                <w:sz w:val="28"/>
                <w:szCs w:val="28"/>
                <w:lang w:eastAsia="ru-RU"/>
              </w:rPr>
              <w:t>обучающихся</w:t>
            </w:r>
            <w:proofErr w:type="gramEnd"/>
            <w:r w:rsidRPr="008C1D91">
              <w:rPr>
                <w:rFonts w:eastAsia="Times New Roman"/>
                <w:color w:val="000000"/>
                <w:sz w:val="28"/>
                <w:szCs w:val="28"/>
                <w:lang w:eastAsia="ru-RU"/>
              </w:rPr>
              <w:t>;</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соблюдаются все требования к использованию технических средств обучения;</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осуществляется  принцип индивидуализации обучения.</w:t>
            </w:r>
          </w:p>
        </w:tc>
      </w:tr>
      <w:tr w:rsidR="005462DF" w:rsidRPr="008C1D91" w:rsidTr="00276A19">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462DF" w:rsidRPr="008C1D91" w:rsidRDefault="005462DF" w:rsidP="00276A19">
            <w:pPr>
              <w:ind w:right="-113"/>
              <w:rPr>
                <w:rFonts w:eastAsia="Times New Roman"/>
                <w:sz w:val="28"/>
                <w:szCs w:val="28"/>
                <w:lang w:eastAsia="ru-RU"/>
              </w:rPr>
            </w:pPr>
            <w:r w:rsidRPr="008C1D91">
              <w:rPr>
                <w:rFonts w:eastAsia="Times New Roman"/>
                <w:color w:val="000000"/>
                <w:sz w:val="28"/>
                <w:szCs w:val="28"/>
                <w:lang w:eastAsia="ru-RU"/>
              </w:rPr>
              <w:t>Эффективная организация физкультурно-оздоровительной работы</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введен 3 час уроков физкультуры</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проводятся физкультминутки на уроках, способствующие эмоциональной разгрузке и повышению двигательной активности;</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организуется работа спортивных секций: футбол, волейбол, легкая атлетика, баскетбол, пионербол;</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регулярно проводятся спортивно – оздоровительные мероприятия: соревнования, дни здоровья, конкурсы, спортивные праздники, походы.</w:t>
            </w:r>
          </w:p>
        </w:tc>
      </w:tr>
      <w:tr w:rsidR="005462DF" w:rsidRPr="008C1D91" w:rsidTr="00276A19">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462DF" w:rsidRPr="008C1D91" w:rsidRDefault="005462DF" w:rsidP="00276A19">
            <w:pPr>
              <w:ind w:right="-113"/>
              <w:rPr>
                <w:rFonts w:eastAsia="Times New Roman"/>
                <w:sz w:val="28"/>
                <w:szCs w:val="28"/>
                <w:lang w:eastAsia="ru-RU"/>
              </w:rPr>
            </w:pPr>
            <w:r w:rsidRPr="008C1D91">
              <w:rPr>
                <w:rFonts w:eastAsia="Times New Roman"/>
                <w:color w:val="000000"/>
                <w:sz w:val="28"/>
                <w:szCs w:val="28"/>
                <w:lang w:eastAsia="ru-RU"/>
              </w:rPr>
              <w:t>Реализация дополнительных образовательных программ</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xml:space="preserve">- в летний период организуется работа летних оздоровительных  лагерей </w:t>
            </w:r>
          </w:p>
        </w:tc>
      </w:tr>
      <w:tr w:rsidR="005462DF" w:rsidRPr="008C1D91" w:rsidTr="00276A19">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462DF" w:rsidRPr="008C1D91" w:rsidRDefault="005462DF" w:rsidP="00276A19">
            <w:pPr>
              <w:ind w:right="-113"/>
              <w:rPr>
                <w:rFonts w:eastAsia="Times New Roman"/>
                <w:sz w:val="28"/>
                <w:szCs w:val="28"/>
                <w:lang w:eastAsia="ru-RU"/>
              </w:rPr>
            </w:pPr>
            <w:r w:rsidRPr="008C1D91">
              <w:rPr>
                <w:rFonts w:eastAsia="Times New Roman"/>
                <w:color w:val="000000"/>
                <w:sz w:val="28"/>
                <w:szCs w:val="28"/>
                <w:lang w:eastAsia="ru-RU"/>
              </w:rPr>
              <w:t>Просветительская работа с родителями (законными представителями)</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проводятся общешкольные и классные родительские собрания по вопросам роста и развития ребёнка, его здоровья, факторам, положительно и отрицательно влияющим на здоровье детей;</w:t>
            </w:r>
          </w:p>
          <w:p w:rsidR="005462DF" w:rsidRPr="008C1D91" w:rsidRDefault="005462DF" w:rsidP="00276A19">
            <w:pPr>
              <w:ind w:right="176"/>
              <w:rPr>
                <w:rFonts w:eastAsia="Times New Roman"/>
                <w:sz w:val="28"/>
                <w:szCs w:val="28"/>
                <w:lang w:eastAsia="ru-RU"/>
              </w:rPr>
            </w:pPr>
            <w:r w:rsidRPr="008C1D91">
              <w:rPr>
                <w:rFonts w:eastAsia="Times New Roman"/>
                <w:color w:val="000000"/>
                <w:sz w:val="28"/>
                <w:szCs w:val="28"/>
                <w:lang w:eastAsia="ru-RU"/>
              </w:rPr>
              <w:t xml:space="preserve">- организуется совместная работа педагогов и родителей по проведению спортивных соревнований, </w:t>
            </w:r>
            <w:r w:rsidRPr="008C1D91">
              <w:rPr>
                <w:rFonts w:eastAsia="Times New Roman"/>
                <w:color w:val="000000"/>
                <w:sz w:val="28"/>
                <w:szCs w:val="28"/>
                <w:lang w:eastAsia="ru-RU"/>
              </w:rPr>
              <w:lastRenderedPageBreak/>
              <w:t>дней здоровья, занятий по профилактике вредных привычек, походов.</w:t>
            </w:r>
          </w:p>
        </w:tc>
      </w:tr>
    </w:tbl>
    <w:p w:rsidR="00F90558" w:rsidRDefault="005D00B1" w:rsidP="008C1D91">
      <w:pPr>
        <w:pStyle w:val="affd"/>
        <w:spacing w:line="240" w:lineRule="auto"/>
        <w:rPr>
          <w:b/>
        </w:rPr>
      </w:pPr>
      <w:r w:rsidRPr="008C1D91">
        <w:rPr>
          <w:b/>
        </w:rPr>
        <w:lastRenderedPageBreak/>
        <w:t xml:space="preserve"> </w:t>
      </w:r>
      <w:bookmarkStart w:id="110" w:name="bookmark183"/>
    </w:p>
    <w:p w:rsidR="008C1D91" w:rsidRPr="008C1D91" w:rsidRDefault="008C1D91" w:rsidP="008C1D91">
      <w:pPr>
        <w:pStyle w:val="affd"/>
        <w:spacing w:line="240" w:lineRule="auto"/>
        <w:rPr>
          <w:b/>
          <w:i/>
        </w:rPr>
      </w:pPr>
      <w:r w:rsidRPr="008C1D91">
        <w:rPr>
          <w:b/>
          <w:i/>
        </w:rPr>
        <w:t>Основные направления, формы и методы реализации программы</w:t>
      </w:r>
      <w:bookmarkEnd w:id="110"/>
    </w:p>
    <w:p w:rsidR="008C1D91" w:rsidRPr="008C1D91" w:rsidRDefault="008C1D91" w:rsidP="008C1D91">
      <w:pPr>
        <w:pStyle w:val="a0"/>
        <w:ind w:firstLine="454"/>
        <w:rPr>
          <w:sz w:val="28"/>
          <w:szCs w:val="28"/>
        </w:rPr>
      </w:pPr>
      <w:r w:rsidRPr="008C1D91">
        <w:rPr>
          <w:sz w:val="28"/>
          <w:szCs w:val="28"/>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8C1D91" w:rsidRPr="008C1D91" w:rsidRDefault="008C1D91" w:rsidP="008C1D91">
      <w:pPr>
        <w:pStyle w:val="a0"/>
        <w:ind w:firstLine="454"/>
        <w:rPr>
          <w:sz w:val="28"/>
          <w:szCs w:val="28"/>
        </w:rPr>
      </w:pPr>
      <w:r w:rsidRPr="008C1D91">
        <w:rPr>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8C1D91" w:rsidRPr="008C1D91" w:rsidRDefault="008C1D91" w:rsidP="008C1D91">
      <w:pPr>
        <w:pStyle w:val="a0"/>
        <w:ind w:firstLine="454"/>
        <w:rPr>
          <w:sz w:val="28"/>
          <w:szCs w:val="28"/>
        </w:rPr>
      </w:pPr>
      <w:proofErr w:type="gramStart"/>
      <w:r w:rsidRPr="008C1D91">
        <w:rPr>
          <w:sz w:val="28"/>
          <w:szCs w:val="28"/>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roofErr w:type="gramEnd"/>
    </w:p>
    <w:p w:rsidR="008C1D91" w:rsidRPr="008C1D91" w:rsidRDefault="008C1D91" w:rsidP="008C1D91">
      <w:pPr>
        <w:pStyle w:val="a0"/>
        <w:ind w:firstLine="454"/>
        <w:rPr>
          <w:sz w:val="28"/>
          <w:szCs w:val="28"/>
        </w:rPr>
      </w:pPr>
      <w:r w:rsidRPr="008C1D91">
        <w:rPr>
          <w:sz w:val="28"/>
          <w:szCs w:val="28"/>
        </w:rPr>
        <w:t>Формируемые ценности: природа, здоровье, экологическая культура, экологически безопасное поведение.</w:t>
      </w:r>
    </w:p>
    <w:p w:rsidR="008C1D91" w:rsidRPr="008C1D91" w:rsidRDefault="008C1D91" w:rsidP="008C1D91">
      <w:pPr>
        <w:pStyle w:val="a0"/>
        <w:ind w:firstLine="454"/>
        <w:rPr>
          <w:sz w:val="28"/>
          <w:szCs w:val="28"/>
        </w:rPr>
      </w:pPr>
      <w:r w:rsidRPr="008C1D91">
        <w:rPr>
          <w:sz w:val="28"/>
          <w:szCs w:val="28"/>
        </w:rPr>
        <w:t>Основные формы организации внеурочной деятельности: развивающие ситуации игрового и учебного типа.</w:t>
      </w:r>
    </w:p>
    <w:p w:rsidR="008C1D91" w:rsidRPr="008C1D91" w:rsidRDefault="008C1D91" w:rsidP="008C1D91">
      <w:pPr>
        <w:pStyle w:val="affd"/>
        <w:spacing w:line="240" w:lineRule="auto"/>
        <w:rPr>
          <w:i/>
        </w:rPr>
      </w:pPr>
      <w:r w:rsidRPr="008C1D91">
        <w:rPr>
          <w:i/>
        </w:rPr>
        <w:t>Основные направления по формированию экологической культуры, здорового и безопасного образа жизни:</w:t>
      </w:r>
    </w:p>
    <w:p w:rsidR="008C1D91" w:rsidRPr="008C1D91" w:rsidRDefault="008C1D91" w:rsidP="008C1D91">
      <w:pPr>
        <w:pStyle w:val="affd"/>
        <w:spacing w:line="240" w:lineRule="auto"/>
      </w:pPr>
      <w:r w:rsidRPr="008C1D91">
        <w:t>• создание экологически безопасной, здоровьесберегающей инфраструктуры образовательного учреждения;</w:t>
      </w:r>
    </w:p>
    <w:p w:rsidR="008C1D91" w:rsidRPr="008C1D91" w:rsidRDefault="008C1D91" w:rsidP="008C1D91">
      <w:pPr>
        <w:pStyle w:val="affd"/>
        <w:spacing w:line="240" w:lineRule="auto"/>
      </w:pPr>
      <w:r w:rsidRPr="008C1D91">
        <w:t xml:space="preserve">• организация учебной и внеурочной деятельности </w:t>
      </w:r>
      <w:proofErr w:type="gramStart"/>
      <w:r w:rsidRPr="008C1D91">
        <w:t>обучающихся</w:t>
      </w:r>
      <w:proofErr w:type="gramEnd"/>
      <w:r w:rsidRPr="008C1D91">
        <w:t>;</w:t>
      </w:r>
    </w:p>
    <w:p w:rsidR="008C1D91" w:rsidRPr="008C1D91" w:rsidRDefault="008C1D91" w:rsidP="008C1D91">
      <w:pPr>
        <w:pStyle w:val="affd"/>
        <w:spacing w:line="240" w:lineRule="auto"/>
      </w:pPr>
      <w:r w:rsidRPr="008C1D91">
        <w:t>• организация физкультурно-оздоровительной работы;</w:t>
      </w:r>
    </w:p>
    <w:p w:rsidR="008C1D91" w:rsidRPr="008C1D91" w:rsidRDefault="008C1D91" w:rsidP="008C1D91">
      <w:pPr>
        <w:pStyle w:val="affd"/>
        <w:spacing w:line="240" w:lineRule="auto"/>
      </w:pPr>
      <w:r w:rsidRPr="008C1D91">
        <w:t>• реализация дополнительных образовательных курсов;</w:t>
      </w:r>
    </w:p>
    <w:p w:rsidR="008C1D91" w:rsidRPr="008C1D91" w:rsidRDefault="008C1D91" w:rsidP="008C1D91">
      <w:pPr>
        <w:pStyle w:val="affd"/>
        <w:spacing w:line="240" w:lineRule="auto"/>
      </w:pPr>
      <w:r w:rsidRPr="008C1D91">
        <w:t>• организация работы с родителями (законными представителями).</w:t>
      </w:r>
    </w:p>
    <w:p w:rsidR="008C1D91" w:rsidRPr="008C1D91" w:rsidRDefault="00D66D79" w:rsidP="008C1D91">
      <w:pPr>
        <w:pStyle w:val="affd"/>
        <w:spacing w:line="240" w:lineRule="auto"/>
      </w:pPr>
      <w:r>
        <w:rPr>
          <w:noProof/>
        </w:rPr>
        <w:pict>
          <v:group id="_x0000_s1026" style="position:absolute;left:0;text-align:left;margin-left:7.1pt;margin-top:14.1pt;width:459pt;height:153pt;z-index:251660288" coordorigin="1985,12918" coordsize="9180,3060">
            <v:rect id="_x0000_s1027" style="position:absolute;left:1985;top:14178;width:1440;height:1800">
              <v:textbox style="mso-next-textbox:#_x0000_s1027">
                <w:txbxContent>
                  <w:p w:rsidR="00C27A5C" w:rsidRPr="009A5ACC" w:rsidRDefault="00C27A5C" w:rsidP="008C1D91">
                    <w:pPr>
                      <w:pStyle w:val="affd"/>
                      <w:spacing w:line="240" w:lineRule="auto"/>
                      <w:ind w:firstLine="0"/>
                      <w:jc w:val="center"/>
                      <w:rPr>
                        <w:sz w:val="24"/>
                        <w:szCs w:val="24"/>
                      </w:rPr>
                    </w:pPr>
                    <w:proofErr w:type="gramStart"/>
                    <w:r w:rsidRPr="009A5ACC">
                      <w:rPr>
                        <w:sz w:val="24"/>
                        <w:szCs w:val="24"/>
                      </w:rPr>
                      <w:t>Безопас</w:t>
                    </w:r>
                    <w:r>
                      <w:rPr>
                        <w:sz w:val="24"/>
                        <w:szCs w:val="24"/>
                      </w:rPr>
                      <w:t>-</w:t>
                    </w:r>
                    <w:r w:rsidRPr="009A5ACC">
                      <w:rPr>
                        <w:sz w:val="24"/>
                        <w:szCs w:val="24"/>
                      </w:rPr>
                      <w:t>ная</w:t>
                    </w:r>
                    <w:proofErr w:type="gramEnd"/>
                    <w:r>
                      <w:rPr>
                        <w:sz w:val="24"/>
                        <w:szCs w:val="24"/>
                      </w:rPr>
                      <w:t xml:space="preserve"> </w:t>
                    </w:r>
                    <w:r w:rsidRPr="009A5ACC">
                      <w:rPr>
                        <w:sz w:val="24"/>
                        <w:szCs w:val="24"/>
                      </w:rPr>
                      <w:t>инфра-структура</w:t>
                    </w:r>
                    <w:r>
                      <w:rPr>
                        <w:sz w:val="24"/>
                        <w:szCs w:val="24"/>
                      </w:rPr>
                      <w:t xml:space="preserve"> </w:t>
                    </w:r>
                    <w:r>
                      <w:rPr>
                        <w:sz w:val="24"/>
                        <w:szCs w:val="24"/>
                      </w:rPr>
                      <w:br/>
                    </w:r>
                    <w:r w:rsidRPr="009A5ACC">
                      <w:rPr>
                        <w:sz w:val="24"/>
                        <w:szCs w:val="24"/>
                      </w:rPr>
                      <w:t>ОУ</w:t>
                    </w:r>
                  </w:p>
                </w:txbxContent>
              </v:textbox>
            </v:rect>
            <v:rect id="_x0000_s1028" style="position:absolute;left:7565;top:14178;width:1800;height:1800">
              <v:textbox style="mso-next-textbox:#_x0000_s1028">
                <w:txbxContent>
                  <w:p w:rsidR="00C27A5C" w:rsidRPr="005E2F49" w:rsidRDefault="00C27A5C" w:rsidP="004B029D">
                    <w:pPr>
                      <w:autoSpaceDE w:val="0"/>
                      <w:autoSpaceDN w:val="0"/>
                      <w:adjustRightInd w:val="0"/>
                      <w:jc w:val="center"/>
                      <w:rPr>
                        <w:rFonts w:eastAsia="NewtonCSanPin-Regular"/>
                      </w:rPr>
                    </w:pPr>
                    <w:r w:rsidRPr="005E2F49">
                      <w:rPr>
                        <w:rFonts w:eastAsia="NewtonCSanPin-Regular"/>
                      </w:rPr>
                      <w:t>Работа</w:t>
                    </w:r>
                    <w:r>
                      <w:rPr>
                        <w:rFonts w:eastAsia="NewtonCSanPin-Regular"/>
                      </w:rPr>
                      <w:t xml:space="preserve"> </w:t>
                    </w:r>
                    <w:r>
                      <w:rPr>
                        <w:rFonts w:eastAsia="NewtonCSanPin-Regular"/>
                      </w:rPr>
                      <w:br/>
                    </w:r>
                    <w:r w:rsidRPr="005E2F49">
                      <w:rPr>
                        <w:rFonts w:eastAsia="NewtonCSanPin-Regular"/>
                      </w:rPr>
                      <w:t>с роди</w:t>
                    </w:r>
                    <w:r>
                      <w:rPr>
                        <w:rFonts w:eastAsia="NewtonCSanPin-Regular"/>
                      </w:rPr>
                      <w:t>-</w:t>
                    </w:r>
                    <w:r w:rsidRPr="005E2F49">
                      <w:rPr>
                        <w:rFonts w:eastAsia="NewtonCSanPin-Regular"/>
                      </w:rPr>
                      <w:t>телями</w:t>
                    </w:r>
                    <w:r>
                      <w:rPr>
                        <w:rFonts w:eastAsia="NewtonCSanPin-Regular"/>
                      </w:rPr>
                      <w:t xml:space="preserve"> </w:t>
                    </w:r>
                    <w:r w:rsidRPr="005E2F49">
                      <w:rPr>
                        <w:rFonts w:eastAsia="NewtonCSanPin-Regular"/>
                      </w:rPr>
                      <w:t>(</w:t>
                    </w:r>
                    <w:proofErr w:type="gramStart"/>
                    <w:r w:rsidRPr="005E2F49">
                      <w:rPr>
                        <w:rFonts w:eastAsia="NewtonCSanPin-Regular"/>
                      </w:rPr>
                      <w:t>законными</w:t>
                    </w:r>
                    <w:proofErr w:type="gramEnd"/>
                    <w:r>
                      <w:rPr>
                        <w:rFonts w:eastAsia="NewtonCSanPin-Regular"/>
                      </w:rPr>
                      <w:t xml:space="preserve"> </w:t>
                    </w:r>
                    <w:r w:rsidRPr="005E2F49">
                      <w:rPr>
                        <w:rFonts w:eastAsia="NewtonCSanPin-Regular"/>
                      </w:rPr>
                      <w:t>предста</w:t>
                    </w:r>
                    <w:r>
                      <w:rPr>
                        <w:rFonts w:eastAsia="NewtonCSanPin-Regular"/>
                      </w:rPr>
                      <w:t>-</w:t>
                    </w:r>
                    <w:r w:rsidRPr="005E2F49">
                      <w:rPr>
                        <w:rFonts w:eastAsia="NewtonCSanPin-Regular"/>
                      </w:rPr>
                      <w:t>вителями)</w:t>
                    </w:r>
                  </w:p>
                  <w:p w:rsidR="00C27A5C" w:rsidRPr="004B029D" w:rsidRDefault="00C27A5C" w:rsidP="004B029D"/>
                </w:txbxContent>
              </v:textbox>
            </v:rect>
            <v:rect id="_x0000_s1029" style="position:absolute;left:3605;top:14178;width:1800;height:1800">
              <v:textbox style="mso-next-textbox:#_x0000_s1029">
                <w:txbxContent>
                  <w:p w:rsidR="00C27A5C" w:rsidRPr="009A5ACC" w:rsidRDefault="00C27A5C" w:rsidP="008C1D91">
                    <w:pPr>
                      <w:autoSpaceDE w:val="0"/>
                      <w:autoSpaceDN w:val="0"/>
                      <w:adjustRightInd w:val="0"/>
                      <w:jc w:val="center"/>
                      <w:rPr>
                        <w:rFonts w:eastAsia="NewtonCSanPin-Regular"/>
                      </w:rPr>
                    </w:pPr>
                    <w:r w:rsidRPr="009A5ACC">
                      <w:rPr>
                        <w:rFonts w:eastAsia="NewtonCSanPin-Regular"/>
                      </w:rPr>
                      <w:t>Организация</w:t>
                    </w:r>
                    <w:r>
                      <w:rPr>
                        <w:rFonts w:eastAsia="NewtonCSanPin-Regular"/>
                      </w:rPr>
                      <w:t xml:space="preserve"> </w:t>
                    </w:r>
                    <w:r w:rsidRPr="009A5ACC">
                      <w:rPr>
                        <w:rFonts w:eastAsia="NewtonCSanPin-Regular"/>
                      </w:rPr>
                      <w:t>учебной</w:t>
                    </w:r>
                    <w:r>
                      <w:rPr>
                        <w:rFonts w:eastAsia="NewtonCSanPin-Regular"/>
                      </w:rPr>
                      <w:t xml:space="preserve"> </w:t>
                    </w:r>
                    <w:r w:rsidRPr="009A5ACC">
                      <w:rPr>
                        <w:rFonts w:eastAsia="NewtonCSanPin-Regular"/>
                      </w:rPr>
                      <w:t xml:space="preserve"> деятельности</w:t>
                    </w:r>
                    <w:r>
                      <w:rPr>
                        <w:rFonts w:eastAsia="NewtonCSanPin-Regular"/>
                      </w:rPr>
                      <w:t xml:space="preserve"> </w:t>
                    </w:r>
                    <w:proofErr w:type="gramStart"/>
                    <w:r w:rsidRPr="009A5ACC">
                      <w:rPr>
                        <w:rFonts w:eastAsia="NewtonCSanPin-Regular"/>
                      </w:rPr>
                      <w:t>обучающихся</w:t>
                    </w:r>
                    <w:proofErr w:type="gramEnd"/>
                  </w:p>
                </w:txbxContent>
              </v:textbox>
            </v:rect>
            <v:rect id="_x0000_s1030" style="position:absolute;left:5585;top:14178;width:1800;height:1800">
              <v:textbox style="mso-next-textbox:#_x0000_s1030">
                <w:txbxContent>
                  <w:p w:rsidR="00C27A5C" w:rsidRPr="005E2F49" w:rsidRDefault="00C27A5C" w:rsidP="008C1D91">
                    <w:pPr>
                      <w:autoSpaceDE w:val="0"/>
                      <w:autoSpaceDN w:val="0"/>
                      <w:adjustRightInd w:val="0"/>
                      <w:jc w:val="center"/>
                      <w:rPr>
                        <w:rFonts w:eastAsia="NewtonCSanPin-Regular"/>
                      </w:rPr>
                    </w:pPr>
                    <w:r w:rsidRPr="005E2F49">
                      <w:rPr>
                        <w:rFonts w:eastAsia="NewtonCSanPin-Regular"/>
                      </w:rPr>
                      <w:t>Организация</w:t>
                    </w:r>
                    <w:r>
                      <w:rPr>
                        <w:rFonts w:eastAsia="NewtonCSanPin-Regular"/>
                      </w:rPr>
                      <w:t xml:space="preserve"> </w:t>
                    </w:r>
                    <w:r w:rsidRPr="005E2F49">
                      <w:rPr>
                        <w:rFonts w:eastAsia="NewtonCSanPin-Regular"/>
                      </w:rPr>
                      <w:t>физкуль</w:t>
                    </w:r>
                    <w:r>
                      <w:rPr>
                        <w:rFonts w:eastAsia="NewtonCSanPin-Regular"/>
                      </w:rPr>
                      <w:t>-</w:t>
                    </w:r>
                    <w:r w:rsidRPr="005E2F49">
                      <w:rPr>
                        <w:rFonts w:eastAsia="NewtonCSanPin-Regular"/>
                      </w:rPr>
                      <w:t>турно-оздоровительной</w:t>
                    </w:r>
                    <w:r>
                      <w:rPr>
                        <w:rFonts w:eastAsia="NewtonCSanPin-Regular"/>
                      </w:rPr>
                      <w:t xml:space="preserve"> </w:t>
                    </w:r>
                    <w:r w:rsidRPr="005E2F49">
                      <w:rPr>
                        <w:rFonts w:eastAsia="NewtonCSanPin-Regular"/>
                      </w:rPr>
                      <w:t>работы</w:t>
                    </w:r>
                  </w:p>
                </w:txbxContent>
              </v:textbox>
            </v:rect>
            <v:rect id="_x0000_s1031" style="position:absolute;left:9545;top:14178;width:1440;height:1800">
              <v:textbox style="mso-next-textbox:#_x0000_s1031">
                <w:txbxContent>
                  <w:p w:rsidR="00C27A5C" w:rsidRPr="005E2F49" w:rsidRDefault="00C27A5C" w:rsidP="004B029D">
                    <w:pPr>
                      <w:autoSpaceDE w:val="0"/>
                      <w:autoSpaceDN w:val="0"/>
                      <w:adjustRightInd w:val="0"/>
                      <w:jc w:val="left"/>
                      <w:rPr>
                        <w:rFonts w:eastAsia="NewtonCSanPin-Regular"/>
                      </w:rPr>
                    </w:pPr>
                    <w:r>
                      <w:rPr>
                        <w:rFonts w:eastAsia="NewtonCSanPin-Regular"/>
                      </w:rPr>
                      <w:t xml:space="preserve">Организация внеурочной деятельности </w:t>
                    </w:r>
                    <w:proofErr w:type="gramStart"/>
                    <w:r>
                      <w:rPr>
                        <w:rFonts w:eastAsia="NewtonCSanPin-Regular"/>
                      </w:rPr>
                      <w:t>обучающихся</w:t>
                    </w:r>
                    <w:proofErr w:type="gramEnd"/>
                  </w:p>
                </w:txbxContent>
              </v:textbox>
            </v:rect>
            <v:rect id="_x0000_s1032" style="position:absolute;left:1985;top:12918;width:9180;height:540">
              <v:textbox style="mso-next-textbox:#_x0000_s1032">
                <w:txbxContent>
                  <w:p w:rsidR="00C27A5C" w:rsidRDefault="00C27A5C" w:rsidP="008C1D91">
                    <w:pPr>
                      <w:pStyle w:val="affd"/>
                      <w:spacing w:line="240" w:lineRule="auto"/>
                      <w:ind w:firstLine="0"/>
                      <w:jc w:val="center"/>
                      <w:rPr>
                        <w:iCs/>
                      </w:rPr>
                    </w:pPr>
                    <w:r w:rsidRPr="009A5ACC">
                      <w:rPr>
                        <w:sz w:val="24"/>
                        <w:szCs w:val="24"/>
                      </w:rPr>
                      <w:t>Формирование экологической культуры, здорового и безопасного образа жизни</w:t>
                    </w:r>
                    <w:r w:rsidRPr="00314D4E">
                      <w:rPr>
                        <w:iCs/>
                      </w:rPr>
                      <w:t xml:space="preserve"> </w:t>
                    </w:r>
                  </w:p>
                  <w:p w:rsidR="00C27A5C" w:rsidRDefault="00C27A5C" w:rsidP="008C1D91">
                    <w:pPr>
                      <w:pStyle w:val="affd"/>
                      <w:spacing w:line="240" w:lineRule="auto"/>
                      <w:ind w:firstLine="0"/>
                      <w:jc w:val="center"/>
                      <w:rPr>
                        <w:iCs/>
                      </w:rPr>
                    </w:pPr>
                  </w:p>
                  <w:p w:rsidR="00C27A5C" w:rsidRPr="009A5ACC" w:rsidRDefault="00C27A5C" w:rsidP="008C1D91">
                    <w:pPr>
                      <w:pStyle w:val="affd"/>
                      <w:spacing w:line="240" w:lineRule="auto"/>
                      <w:ind w:firstLine="0"/>
                      <w:jc w:val="center"/>
                      <w:rPr>
                        <w:sz w:val="24"/>
                        <w:szCs w:val="24"/>
                      </w:rPr>
                    </w:pPr>
                    <w:r>
                      <w:rPr>
                        <w:iCs/>
                      </w:rPr>
                      <w:t>икова</w:t>
                    </w:r>
                  </w:p>
                </w:txbxContent>
              </v:textbox>
            </v:rect>
            <v:line id="_x0000_s1033" style="position:absolute;flip:x" from="4865,13458" to="6665,14178">
              <v:stroke endarrow="block"/>
            </v:line>
            <v:line id="_x0000_s1034" style="position:absolute;flip:x" from="2705,13458" to="6665,14178">
              <v:stroke endarrow="block"/>
            </v:line>
            <v:line id="_x0000_s1035" style="position:absolute" from="6665,13458" to="6665,14178">
              <v:stroke endarrow="block"/>
            </v:line>
            <v:line id="_x0000_s1036" style="position:absolute" from="6665,13458" to="8465,14178">
              <v:stroke endarrow="block"/>
            </v:line>
          </v:group>
        </w:pict>
      </w:r>
    </w:p>
    <w:p w:rsidR="008C1D91" w:rsidRPr="008C1D91" w:rsidRDefault="008C1D91" w:rsidP="008C1D91">
      <w:pPr>
        <w:pStyle w:val="affd"/>
        <w:spacing w:line="240" w:lineRule="auto"/>
      </w:pPr>
    </w:p>
    <w:p w:rsidR="008C1D91" w:rsidRPr="008C1D91" w:rsidRDefault="008C1D91" w:rsidP="008C1D91">
      <w:pPr>
        <w:pStyle w:val="affd"/>
        <w:spacing w:line="240" w:lineRule="auto"/>
      </w:pPr>
    </w:p>
    <w:p w:rsidR="008C1D91" w:rsidRPr="008C1D91" w:rsidRDefault="008C1D91" w:rsidP="008C1D91">
      <w:pPr>
        <w:pStyle w:val="affd"/>
        <w:spacing w:line="240" w:lineRule="auto"/>
      </w:pPr>
    </w:p>
    <w:p w:rsidR="008C1D91" w:rsidRPr="008C1D91" w:rsidRDefault="004B029D" w:rsidP="004B029D">
      <w:pPr>
        <w:pStyle w:val="affd"/>
        <w:tabs>
          <w:tab w:val="left" w:pos="7545"/>
        </w:tabs>
        <w:spacing w:line="240" w:lineRule="auto"/>
      </w:pPr>
      <w:r>
        <w:tab/>
      </w:r>
    </w:p>
    <w:p w:rsidR="008C1D91" w:rsidRPr="008C1D91" w:rsidRDefault="008C1D91" w:rsidP="008C1D91">
      <w:pPr>
        <w:pStyle w:val="affd"/>
        <w:spacing w:line="240" w:lineRule="auto"/>
      </w:pPr>
    </w:p>
    <w:p w:rsidR="008C1D91" w:rsidRPr="008C1D91" w:rsidRDefault="008C1D91" w:rsidP="008C1D91">
      <w:pPr>
        <w:pStyle w:val="affd"/>
        <w:spacing w:line="240" w:lineRule="auto"/>
      </w:pPr>
    </w:p>
    <w:p w:rsidR="008C1D91" w:rsidRDefault="008C1D91" w:rsidP="00314D4E">
      <w:pPr>
        <w:pStyle w:val="affd"/>
        <w:spacing w:line="240" w:lineRule="auto"/>
        <w:ind w:firstLine="0"/>
      </w:pPr>
    </w:p>
    <w:p w:rsidR="00F90558" w:rsidRDefault="00F90558" w:rsidP="00314D4E">
      <w:pPr>
        <w:pStyle w:val="affd"/>
        <w:spacing w:line="240" w:lineRule="auto"/>
        <w:ind w:firstLine="0"/>
      </w:pPr>
    </w:p>
    <w:p w:rsidR="00F90558" w:rsidRDefault="00F90558" w:rsidP="00314D4E">
      <w:pPr>
        <w:pStyle w:val="affd"/>
        <w:spacing w:line="240" w:lineRule="auto"/>
        <w:ind w:firstLine="0"/>
      </w:pPr>
    </w:p>
    <w:p w:rsidR="00F90558" w:rsidRPr="008C1D91" w:rsidRDefault="00F90558" w:rsidP="00314D4E">
      <w:pPr>
        <w:pStyle w:val="affd"/>
        <w:spacing w:line="240" w:lineRule="auto"/>
        <w:ind w:firstLine="0"/>
      </w:pPr>
    </w:p>
    <w:p w:rsidR="008C1D91" w:rsidRPr="008C1D91" w:rsidRDefault="008C1D91" w:rsidP="008C1D91">
      <w:pPr>
        <w:pStyle w:val="affd"/>
        <w:spacing w:line="240" w:lineRule="auto"/>
        <w:ind w:firstLine="0"/>
      </w:pPr>
    </w:p>
    <w:p w:rsidR="008C1D91" w:rsidRPr="008C1D91" w:rsidRDefault="008C1D91" w:rsidP="008C1D91">
      <w:pPr>
        <w:pStyle w:val="affd"/>
        <w:spacing w:line="240" w:lineRule="auto"/>
        <w:rPr>
          <w:b/>
          <w:i/>
        </w:rPr>
      </w:pPr>
      <w:r w:rsidRPr="008C1D91">
        <w:rPr>
          <w:b/>
          <w:i/>
        </w:rPr>
        <w:lastRenderedPageBreak/>
        <w:t xml:space="preserve">Экологически безопасная, здоровьесберегающая инфраструктура </w:t>
      </w:r>
      <w:r>
        <w:rPr>
          <w:b/>
          <w:i/>
        </w:rPr>
        <w:t xml:space="preserve">МБОУ СОШ № 6 им. Ц.Л. Куникова </w:t>
      </w:r>
      <w:r w:rsidRPr="008C1D91">
        <w:rPr>
          <w:b/>
          <w:i/>
        </w:rPr>
        <w:t xml:space="preserve"> включает:</w:t>
      </w:r>
    </w:p>
    <w:p w:rsidR="008C1D91" w:rsidRPr="008C1D91" w:rsidRDefault="008C1D91" w:rsidP="008C1D91">
      <w:pPr>
        <w:pStyle w:val="affd"/>
        <w:spacing w:line="240" w:lineRule="auto"/>
      </w:pPr>
      <w:r w:rsidRPr="008C1D91">
        <w:t>•</w:t>
      </w:r>
      <w:r w:rsidRPr="008C1D91">
        <w:rPr>
          <w:lang w:val="en-US"/>
        </w:rPr>
        <w:t> </w:t>
      </w:r>
      <w:r w:rsidRPr="008C1D91">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8C1D91" w:rsidRPr="008C1D91" w:rsidRDefault="008C1D91" w:rsidP="008C1D91">
      <w:pPr>
        <w:pStyle w:val="affd"/>
        <w:spacing w:line="240" w:lineRule="auto"/>
      </w:pPr>
      <w:r w:rsidRPr="008C1D91">
        <w:t>•</w:t>
      </w:r>
      <w:r w:rsidRPr="008C1D91">
        <w:rPr>
          <w:lang w:val="en-US"/>
        </w:rPr>
        <w:t> </w:t>
      </w:r>
      <w:r w:rsidRPr="008C1D91">
        <w:t>наличие и необходимое оснащение помещений для питания обучающихся, а также для хранения и приготовления пищи;</w:t>
      </w:r>
    </w:p>
    <w:p w:rsidR="008C1D91" w:rsidRPr="008C1D91" w:rsidRDefault="008C1D91" w:rsidP="008C1D91">
      <w:pPr>
        <w:pStyle w:val="affd"/>
        <w:spacing w:line="240" w:lineRule="auto"/>
      </w:pPr>
      <w:r w:rsidRPr="008C1D91">
        <w:t>•</w:t>
      </w:r>
      <w:r w:rsidRPr="008C1D91">
        <w:rPr>
          <w:lang w:val="en-US"/>
        </w:rPr>
        <w:t> </w:t>
      </w:r>
      <w:r w:rsidRPr="008C1D91">
        <w:t>организацию качественного горячего питания обучающихся, в том числе горячих завтраков;</w:t>
      </w:r>
    </w:p>
    <w:p w:rsidR="008C1D91" w:rsidRPr="008C1D91" w:rsidRDefault="008C1D91" w:rsidP="008C1D91">
      <w:pPr>
        <w:pStyle w:val="affd"/>
        <w:spacing w:line="240" w:lineRule="auto"/>
      </w:pPr>
      <w:r w:rsidRPr="008C1D91">
        <w:t>•</w:t>
      </w:r>
      <w:r w:rsidRPr="008C1D91">
        <w:rPr>
          <w:lang w:val="en-US"/>
        </w:rPr>
        <w:t> </w:t>
      </w:r>
      <w:r w:rsidRPr="008C1D91">
        <w:t>оснащённость кабинетов, физкультурного зала, спортплощадок необходимым игровым и спортивным оборудованием и инвентарём;</w:t>
      </w:r>
    </w:p>
    <w:p w:rsidR="008C1D91" w:rsidRPr="008C1D91" w:rsidRDefault="008C1D91" w:rsidP="008C1D91">
      <w:pPr>
        <w:pStyle w:val="affd"/>
        <w:spacing w:line="240" w:lineRule="auto"/>
      </w:pPr>
      <w:r w:rsidRPr="008C1D91">
        <w:t>•</w:t>
      </w:r>
      <w:r w:rsidRPr="008C1D91">
        <w:rPr>
          <w:lang w:val="en-US"/>
        </w:rPr>
        <w:t> </w:t>
      </w:r>
      <w:r w:rsidRPr="008C1D91">
        <w:t>наличие помещений для медицинского персонала;</w:t>
      </w:r>
    </w:p>
    <w:p w:rsidR="008C1D91" w:rsidRPr="008C1D91" w:rsidRDefault="008C1D91" w:rsidP="008C1D91">
      <w:pPr>
        <w:pStyle w:val="affd"/>
        <w:spacing w:line="240" w:lineRule="auto"/>
      </w:pPr>
      <w:r w:rsidRPr="008C1D91">
        <w:t>•</w:t>
      </w:r>
      <w:r w:rsidRPr="008C1D91">
        <w:rPr>
          <w:lang w:val="en-US"/>
        </w:rPr>
        <w:t> </w:t>
      </w:r>
      <w:r w:rsidRPr="008C1D91">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w:t>
      </w:r>
      <w:proofErr w:type="gramStart"/>
      <w:r w:rsidRPr="008C1D91">
        <w:t>(</w:t>
      </w:r>
      <w:r>
        <w:t xml:space="preserve"> </w:t>
      </w:r>
      <w:r w:rsidRPr="008C1D91">
        <w:t xml:space="preserve"> </w:t>
      </w:r>
      <w:proofErr w:type="gramEnd"/>
      <w:r w:rsidRPr="008C1D91">
        <w:t>учител</w:t>
      </w:r>
      <w:r>
        <w:t>я физической культуры, психолог</w:t>
      </w:r>
      <w:r w:rsidRPr="008C1D91">
        <w:t>, медицински</w:t>
      </w:r>
      <w:r>
        <w:t>й работник</w:t>
      </w:r>
      <w:r w:rsidRPr="008C1D91">
        <w:t>).</w:t>
      </w:r>
    </w:p>
    <w:p w:rsidR="008C1D91" w:rsidRPr="008C1D91" w:rsidRDefault="008C1D91" w:rsidP="008C1D91">
      <w:pPr>
        <w:pStyle w:val="Default"/>
        <w:ind w:firstLine="709"/>
        <w:jc w:val="both"/>
        <w:rPr>
          <w:sz w:val="28"/>
          <w:szCs w:val="28"/>
        </w:rPr>
      </w:pPr>
      <w:r w:rsidRPr="008C1D91">
        <w:rPr>
          <w:sz w:val="28"/>
          <w:szCs w:val="28"/>
        </w:rPr>
        <w:t>В МБОУ СОШ № 6 им. Ц.Л. Куникова</w:t>
      </w:r>
      <w:r>
        <w:rPr>
          <w:b/>
          <w:i/>
        </w:rPr>
        <w:t xml:space="preserve"> </w:t>
      </w:r>
      <w:r w:rsidRPr="008C1D91">
        <w:rPr>
          <w:b/>
          <w:i/>
          <w:sz w:val="28"/>
          <w:szCs w:val="28"/>
        </w:rPr>
        <w:t xml:space="preserve"> </w:t>
      </w:r>
      <w:r w:rsidRPr="008C1D91">
        <w:rPr>
          <w:sz w:val="28"/>
          <w:szCs w:val="28"/>
        </w:rPr>
        <w:t xml:space="preserve">создана материально-техническая база, обеспечивающая оптимальные условия для сохранения и укрепления здоровья </w:t>
      </w:r>
      <w:proofErr w:type="gramStart"/>
      <w:r w:rsidRPr="008C1D91">
        <w:rPr>
          <w:sz w:val="28"/>
          <w:szCs w:val="28"/>
        </w:rPr>
        <w:t>обучающихся</w:t>
      </w:r>
      <w:proofErr w:type="gramEnd"/>
      <w:r w:rsidRPr="008C1D91">
        <w:rPr>
          <w:sz w:val="28"/>
          <w:szCs w:val="28"/>
        </w:rPr>
        <w:t>:</w:t>
      </w:r>
    </w:p>
    <w:p w:rsidR="008C1D91" w:rsidRPr="008C1D91" w:rsidRDefault="008C1D91" w:rsidP="008C1D91">
      <w:pPr>
        <w:pStyle w:val="Default"/>
        <w:ind w:firstLine="709"/>
        <w:jc w:val="both"/>
        <w:rPr>
          <w:sz w:val="28"/>
          <w:szCs w:val="28"/>
        </w:rPr>
      </w:pPr>
      <w:r w:rsidRPr="008C1D91">
        <w:rPr>
          <w:sz w:val="28"/>
          <w:szCs w:val="28"/>
        </w:rPr>
        <w:t xml:space="preserve"> – спортивный зал, </w:t>
      </w:r>
      <w:r>
        <w:rPr>
          <w:sz w:val="28"/>
          <w:szCs w:val="28"/>
        </w:rPr>
        <w:t xml:space="preserve"> </w:t>
      </w:r>
      <w:r w:rsidRPr="008C1D91">
        <w:rPr>
          <w:sz w:val="28"/>
          <w:szCs w:val="28"/>
        </w:rPr>
        <w:t xml:space="preserve"> имеется спортивная площадка, с необходимым игровым и спортивным инвентарём. Это позволяет реализовать спортивные и физкультурные программы не только в урочное время, но и во внеурочных занятиях;</w:t>
      </w:r>
    </w:p>
    <w:p w:rsidR="008C1D91" w:rsidRPr="008C1D91" w:rsidRDefault="008C1D91" w:rsidP="008C1D91">
      <w:pPr>
        <w:pStyle w:val="Default"/>
        <w:ind w:firstLine="709"/>
        <w:jc w:val="both"/>
        <w:rPr>
          <w:sz w:val="28"/>
          <w:szCs w:val="28"/>
        </w:rPr>
      </w:pPr>
      <w:r w:rsidRPr="008C1D91">
        <w:rPr>
          <w:sz w:val="28"/>
          <w:szCs w:val="28"/>
        </w:rPr>
        <w:t xml:space="preserve"> – медицинский кабинет (медицинский работник ведет профилактическую работу). </w:t>
      </w:r>
      <w:r w:rsidR="00314D4E">
        <w:rPr>
          <w:sz w:val="28"/>
          <w:szCs w:val="28"/>
        </w:rPr>
        <w:t xml:space="preserve"> </w:t>
      </w:r>
      <w:proofErr w:type="gramStart"/>
      <w:r w:rsidRPr="008C1D91">
        <w:rPr>
          <w:sz w:val="28"/>
          <w:szCs w:val="28"/>
        </w:rPr>
        <w:t xml:space="preserve">Согласно плану Министерства здравоохранения в школе проводится вакцинации учащихся, медицинский осмотр обучающихся, контроль детей состоящих на диспансерном учете). </w:t>
      </w:r>
      <w:proofErr w:type="gramEnd"/>
    </w:p>
    <w:p w:rsidR="008C1D91" w:rsidRPr="008C1D91" w:rsidRDefault="008C1D91" w:rsidP="008C1D91">
      <w:pPr>
        <w:pStyle w:val="Default"/>
        <w:ind w:firstLine="709"/>
        <w:jc w:val="both"/>
        <w:rPr>
          <w:sz w:val="28"/>
          <w:szCs w:val="28"/>
        </w:rPr>
      </w:pPr>
      <w:r w:rsidRPr="008C1D91">
        <w:rPr>
          <w:sz w:val="28"/>
          <w:szCs w:val="28"/>
        </w:rPr>
        <w:t xml:space="preserve">  – школьная столовая</w:t>
      </w:r>
      <w:r w:rsidRPr="008C1D91">
        <w:rPr>
          <w:b/>
          <w:bCs/>
          <w:i/>
          <w:iCs/>
          <w:sz w:val="28"/>
          <w:szCs w:val="28"/>
        </w:rPr>
        <w:t xml:space="preserve">, </w:t>
      </w:r>
      <w:r w:rsidRPr="008C1D91">
        <w:rPr>
          <w:sz w:val="28"/>
          <w:szCs w:val="28"/>
        </w:rPr>
        <w:t>позволяющая организовывать горячее питание в урочное время. В школе хорошая материально-техническая база пищевых блоков, холодильного и</w:t>
      </w:r>
      <w:r>
        <w:rPr>
          <w:sz w:val="28"/>
          <w:szCs w:val="28"/>
        </w:rPr>
        <w:t xml:space="preserve"> технологического оборудования;</w:t>
      </w:r>
    </w:p>
    <w:p w:rsidR="008C1D91" w:rsidRPr="008C1D91" w:rsidRDefault="008C1D91" w:rsidP="008C1D91">
      <w:pPr>
        <w:pStyle w:val="Default"/>
        <w:ind w:firstLine="709"/>
        <w:jc w:val="both"/>
        <w:rPr>
          <w:sz w:val="28"/>
          <w:szCs w:val="28"/>
        </w:rPr>
      </w:pPr>
      <w:r w:rsidRPr="008C1D91">
        <w:rPr>
          <w:sz w:val="28"/>
          <w:szCs w:val="28"/>
        </w:rPr>
        <w:t xml:space="preserve"> – учебные кабинеты.</w:t>
      </w:r>
    </w:p>
    <w:p w:rsidR="008C1D91" w:rsidRPr="008C1D91" w:rsidRDefault="008C1D91" w:rsidP="008C1D91">
      <w:pPr>
        <w:pStyle w:val="Default"/>
        <w:ind w:firstLine="709"/>
        <w:jc w:val="both"/>
        <w:rPr>
          <w:sz w:val="28"/>
          <w:szCs w:val="28"/>
        </w:rPr>
      </w:pPr>
      <w:r w:rsidRPr="008C1D91">
        <w:rPr>
          <w:sz w:val="28"/>
          <w:szCs w:val="28"/>
        </w:rPr>
        <w:t xml:space="preserve">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8C1D91">
        <w:rPr>
          <w:sz w:val="28"/>
          <w:szCs w:val="28"/>
        </w:rPr>
        <w:t>обучающихся</w:t>
      </w:r>
      <w:proofErr w:type="gramEnd"/>
      <w:r w:rsidRPr="008C1D91">
        <w:rPr>
          <w:sz w:val="28"/>
          <w:szCs w:val="28"/>
        </w:rPr>
        <w:t>.</w:t>
      </w:r>
    </w:p>
    <w:p w:rsidR="008C1D91" w:rsidRPr="008C1D91" w:rsidRDefault="008C1D91" w:rsidP="008C1D91">
      <w:pPr>
        <w:pStyle w:val="Default"/>
        <w:ind w:firstLine="709"/>
        <w:jc w:val="both"/>
        <w:rPr>
          <w:sz w:val="28"/>
          <w:szCs w:val="28"/>
        </w:rPr>
      </w:pPr>
      <w:r w:rsidRPr="008C1D91">
        <w:rPr>
          <w:sz w:val="28"/>
          <w:szCs w:val="28"/>
        </w:rPr>
        <w:t xml:space="preserve">Эффективное функционирование созданной здоровьесберегающей инфраструктуры в школе поддерживает квалифицированный состав специалистов: </w:t>
      </w:r>
    </w:p>
    <w:p w:rsidR="008C1D91" w:rsidRPr="008C1D91" w:rsidRDefault="008C1D91" w:rsidP="008C1D91">
      <w:pPr>
        <w:pStyle w:val="Default"/>
        <w:ind w:firstLine="709"/>
        <w:jc w:val="both"/>
        <w:rPr>
          <w:sz w:val="28"/>
          <w:szCs w:val="28"/>
        </w:rPr>
      </w:pPr>
      <w:r w:rsidRPr="008C1D91">
        <w:rPr>
          <w:sz w:val="28"/>
          <w:szCs w:val="28"/>
        </w:rPr>
        <w:t xml:space="preserve"> – социальный педагог;</w:t>
      </w:r>
    </w:p>
    <w:p w:rsidR="008C1D91" w:rsidRPr="008C1D91" w:rsidRDefault="008C1D91" w:rsidP="008C1D91">
      <w:pPr>
        <w:pStyle w:val="Default"/>
        <w:ind w:firstLine="709"/>
        <w:jc w:val="both"/>
        <w:rPr>
          <w:sz w:val="28"/>
          <w:szCs w:val="28"/>
        </w:rPr>
      </w:pPr>
      <w:r w:rsidRPr="008C1D91">
        <w:rPr>
          <w:sz w:val="28"/>
          <w:szCs w:val="28"/>
        </w:rPr>
        <w:t xml:space="preserve"> – учител</w:t>
      </w:r>
      <w:r>
        <w:rPr>
          <w:sz w:val="28"/>
          <w:szCs w:val="28"/>
        </w:rPr>
        <w:t>я</w:t>
      </w:r>
      <w:r w:rsidRPr="008C1D91">
        <w:rPr>
          <w:sz w:val="28"/>
          <w:szCs w:val="28"/>
        </w:rPr>
        <w:t xml:space="preserve"> физической культуры;</w:t>
      </w:r>
    </w:p>
    <w:p w:rsidR="008C1D91" w:rsidRPr="008C1D91" w:rsidRDefault="008C1D91" w:rsidP="008C1D91">
      <w:pPr>
        <w:pStyle w:val="Default"/>
        <w:ind w:firstLine="709"/>
        <w:jc w:val="both"/>
        <w:rPr>
          <w:sz w:val="28"/>
          <w:szCs w:val="28"/>
        </w:rPr>
      </w:pPr>
      <w:r w:rsidRPr="008C1D91">
        <w:rPr>
          <w:sz w:val="28"/>
          <w:szCs w:val="28"/>
        </w:rPr>
        <w:t xml:space="preserve"> – медицинский работник (прикреплён от районной больницы);</w:t>
      </w:r>
    </w:p>
    <w:p w:rsidR="008C1D91" w:rsidRPr="008C1D91" w:rsidRDefault="008C1D91" w:rsidP="008C1D91">
      <w:pPr>
        <w:pStyle w:val="Default"/>
        <w:ind w:firstLine="709"/>
        <w:jc w:val="both"/>
        <w:rPr>
          <w:sz w:val="28"/>
          <w:szCs w:val="28"/>
        </w:rPr>
      </w:pPr>
      <w:r w:rsidRPr="008C1D91">
        <w:rPr>
          <w:sz w:val="28"/>
          <w:szCs w:val="28"/>
        </w:rPr>
        <w:t xml:space="preserve"> – учителя МБОУ СОШ № 6 им. Ц.Л. Куникова.</w:t>
      </w:r>
    </w:p>
    <w:p w:rsidR="008C1D91" w:rsidRPr="008C1D91" w:rsidRDefault="008C1D91" w:rsidP="008C1D91">
      <w:pPr>
        <w:pStyle w:val="a0"/>
        <w:ind w:firstLine="454"/>
        <w:rPr>
          <w:sz w:val="28"/>
          <w:szCs w:val="28"/>
        </w:rPr>
      </w:pPr>
      <w:r w:rsidRPr="008C1D91">
        <w:rPr>
          <w:sz w:val="28"/>
          <w:szCs w:val="28"/>
        </w:rPr>
        <w:t>Ответственность и контроль за реализацию этого направления возлагаются на администрацию МБОУ СОШ № 6 им. Ц.Л. Куникова.</w:t>
      </w:r>
    </w:p>
    <w:p w:rsidR="008C1D91" w:rsidRPr="008C1D91" w:rsidRDefault="008C1D91" w:rsidP="008C1D91">
      <w:pPr>
        <w:pStyle w:val="a0"/>
        <w:ind w:firstLine="454"/>
        <w:rPr>
          <w:sz w:val="28"/>
          <w:szCs w:val="28"/>
        </w:rPr>
      </w:pPr>
      <w:r w:rsidRPr="008C1D91">
        <w:rPr>
          <w:rStyle w:val="1f1"/>
          <w:b/>
          <w:sz w:val="28"/>
          <w:szCs w:val="28"/>
        </w:rPr>
        <w:lastRenderedPageBreak/>
        <w:t xml:space="preserve">Организация учебной и внеурочной деятельности </w:t>
      </w:r>
      <w:proofErr w:type="gramStart"/>
      <w:r w:rsidRPr="008C1D91">
        <w:rPr>
          <w:rStyle w:val="1f1"/>
          <w:b/>
          <w:sz w:val="28"/>
          <w:szCs w:val="28"/>
        </w:rPr>
        <w:t>обучающихся</w:t>
      </w:r>
      <w:proofErr w:type="gramEnd"/>
      <w:r w:rsidRPr="008C1D91">
        <w:rPr>
          <w:rStyle w:val="1f1"/>
          <w:sz w:val="28"/>
          <w:szCs w:val="28"/>
        </w:rPr>
        <w:t>,</w:t>
      </w:r>
      <w:r w:rsidR="00314D4E" w:rsidRPr="00314D4E">
        <w:rPr>
          <w:iCs/>
          <w:sz w:val="28"/>
          <w:szCs w:val="28"/>
        </w:rPr>
        <w:t xml:space="preserve"> </w:t>
      </w:r>
      <w:r w:rsidR="00314D4E">
        <w:rPr>
          <w:iCs/>
          <w:sz w:val="28"/>
          <w:szCs w:val="28"/>
        </w:rPr>
        <w:t>МБОУ СОШ     № 6 им. Ц.Л. Куникова</w:t>
      </w:r>
      <w:r w:rsidRPr="008C1D91">
        <w:rPr>
          <w:sz w:val="28"/>
          <w:szCs w:val="28"/>
        </w:rPr>
        <w:t xml:space="preserve"> направленная на повышение эффективности учебного процесса, при чередовании обучения и отдыха включает:</w:t>
      </w:r>
    </w:p>
    <w:p w:rsidR="008C1D91" w:rsidRPr="008C1D91" w:rsidRDefault="008C1D91" w:rsidP="008C1D91">
      <w:pPr>
        <w:pStyle w:val="affd"/>
        <w:spacing w:line="240" w:lineRule="auto"/>
      </w:pPr>
      <w:r w:rsidRPr="008C1D91">
        <w:t>•</w:t>
      </w:r>
      <w:r w:rsidRPr="008C1D91">
        <w:rPr>
          <w:lang w:val="en-US"/>
        </w:rPr>
        <w:t> </w:t>
      </w:r>
      <w:r w:rsidRPr="008C1D91">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8C1D91" w:rsidRPr="008C1D91" w:rsidRDefault="008C1D91" w:rsidP="008C1D91">
      <w:pPr>
        <w:pStyle w:val="affd"/>
        <w:spacing w:line="240" w:lineRule="auto"/>
      </w:pPr>
      <w:r w:rsidRPr="008C1D91">
        <w:t>•</w:t>
      </w:r>
      <w:r w:rsidRPr="008C1D91">
        <w:rPr>
          <w:lang w:val="en-US"/>
        </w:rPr>
        <w:t> </w:t>
      </w:r>
      <w:r w:rsidRPr="008C1D91">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C1D91" w:rsidRPr="008C1D91" w:rsidRDefault="008C1D91" w:rsidP="008C1D91">
      <w:pPr>
        <w:pStyle w:val="affd"/>
        <w:spacing w:line="240" w:lineRule="auto"/>
      </w:pPr>
      <w:r w:rsidRPr="008C1D91">
        <w:t>•</w:t>
      </w:r>
      <w:r w:rsidRPr="008C1D91">
        <w:rPr>
          <w:lang w:val="en-US"/>
        </w:rPr>
        <w:t> </w:t>
      </w:r>
      <w:r w:rsidRPr="008C1D91">
        <w:t>введение любых инноваций в учебный процесс только под контролем специалистов;</w:t>
      </w:r>
    </w:p>
    <w:p w:rsidR="008C1D91" w:rsidRPr="008C1D91" w:rsidRDefault="008C1D91" w:rsidP="008C1D91">
      <w:pPr>
        <w:pStyle w:val="affd"/>
        <w:spacing w:line="240" w:lineRule="auto"/>
      </w:pPr>
      <w:r w:rsidRPr="008C1D91">
        <w:t>•</w:t>
      </w:r>
      <w:r w:rsidRPr="008C1D91">
        <w:rPr>
          <w:lang w:val="en-US"/>
        </w:rPr>
        <w:t> </w:t>
      </w:r>
      <w:r w:rsidRPr="008C1D91">
        <w:t>строгое соблюдение всех требований к использованию технических средств обучения, в том числе компьютеров и аудиовизуальных средств;</w:t>
      </w:r>
    </w:p>
    <w:p w:rsidR="008C1D91" w:rsidRPr="008C1D91" w:rsidRDefault="008C1D91" w:rsidP="008C1D91">
      <w:pPr>
        <w:pStyle w:val="affd"/>
        <w:spacing w:line="240" w:lineRule="auto"/>
      </w:pPr>
      <w:r w:rsidRPr="008C1D91">
        <w:t>•</w:t>
      </w:r>
      <w:r w:rsidRPr="008C1D91">
        <w:rPr>
          <w:lang w:val="en-US"/>
        </w:rPr>
        <w:t> </w:t>
      </w:r>
      <w:r w:rsidRPr="008C1D91">
        <w:t xml:space="preserve">индивидуализацию обучения, учёт индивидуальных особенностей развития обучающихся: темпа развития и темпа деятельности, </w:t>
      </w:r>
      <w:proofErr w:type="gramStart"/>
      <w:r w:rsidRPr="008C1D91">
        <w:t>обучение</w:t>
      </w:r>
      <w:proofErr w:type="gramEnd"/>
      <w:r w:rsidRPr="008C1D91">
        <w:t xml:space="preserve"> по индивидуальным образовательным траекториям;</w:t>
      </w:r>
    </w:p>
    <w:p w:rsidR="008C1D91" w:rsidRPr="008C1D91" w:rsidRDefault="008C1D91" w:rsidP="008C1D91">
      <w:pPr>
        <w:pStyle w:val="affd"/>
        <w:spacing w:line="240" w:lineRule="auto"/>
      </w:pPr>
      <w:r w:rsidRPr="008C1D91">
        <w:t>•</w:t>
      </w:r>
      <w:r w:rsidRPr="008C1D91">
        <w:rPr>
          <w:lang w:val="en-US"/>
        </w:rPr>
        <w:t> </w:t>
      </w:r>
      <w:r w:rsidRPr="008C1D91">
        <w:t>ведение систематической работы с детьми с ослабленным здоровьем и с детьми с ограниченными возможностями здоровья, посещающими специальные медицинские группы под строгим контролем медицинск</w:t>
      </w:r>
      <w:r>
        <w:t>ого</w:t>
      </w:r>
      <w:r w:rsidRPr="008C1D91">
        <w:t xml:space="preserve"> работник</w:t>
      </w:r>
      <w:r>
        <w:t>а</w:t>
      </w:r>
      <w:r w:rsidRPr="008C1D91">
        <w:t>.</w:t>
      </w:r>
    </w:p>
    <w:p w:rsidR="008C1D91" w:rsidRPr="008C1D91" w:rsidRDefault="008C1D91" w:rsidP="008C1D91">
      <w:pPr>
        <w:pStyle w:val="Default"/>
        <w:ind w:firstLine="709"/>
        <w:jc w:val="both"/>
        <w:rPr>
          <w:sz w:val="28"/>
          <w:szCs w:val="28"/>
        </w:rPr>
      </w:pPr>
      <w:r w:rsidRPr="008C1D91">
        <w:rPr>
          <w:sz w:val="28"/>
          <w:szCs w:val="28"/>
        </w:rPr>
        <w:t xml:space="preserve">Организация образовательного процесса </w:t>
      </w:r>
      <w:r>
        <w:rPr>
          <w:sz w:val="28"/>
          <w:szCs w:val="28"/>
        </w:rPr>
        <w:t xml:space="preserve">в </w:t>
      </w:r>
      <w:r w:rsidRPr="008C1D91">
        <w:rPr>
          <w:sz w:val="28"/>
          <w:szCs w:val="28"/>
        </w:rPr>
        <w:t xml:space="preserve">МБОУ СОШ № 6 </w:t>
      </w:r>
      <w:r>
        <w:rPr>
          <w:sz w:val="28"/>
          <w:szCs w:val="28"/>
        </w:rPr>
        <w:t xml:space="preserve">                 </w:t>
      </w:r>
      <w:r w:rsidRPr="008C1D91">
        <w:rPr>
          <w:sz w:val="28"/>
          <w:szCs w:val="28"/>
        </w:rPr>
        <w:t>им. Ц.Л. Куникова</w:t>
      </w:r>
      <w:r>
        <w:rPr>
          <w:b/>
          <w:i/>
        </w:rPr>
        <w:t xml:space="preserve"> </w:t>
      </w:r>
      <w:r w:rsidRPr="008C1D91">
        <w:rPr>
          <w:b/>
          <w:i/>
          <w:sz w:val="28"/>
          <w:szCs w:val="28"/>
        </w:rPr>
        <w:t xml:space="preserve"> </w:t>
      </w:r>
      <w:r w:rsidRPr="008C1D91">
        <w:rPr>
          <w:sz w:val="28"/>
          <w:szCs w:val="28"/>
        </w:rPr>
        <w:t xml:space="preserve">строится с учетом </w:t>
      </w:r>
      <w:r w:rsidRPr="008C1D91">
        <w:rPr>
          <w:b/>
          <w:i/>
          <w:sz w:val="28"/>
          <w:szCs w:val="28"/>
        </w:rPr>
        <w:t>гигиенических норм и требований  к организации и объёму учебной и внеурочной нагрузки</w:t>
      </w:r>
      <w:r w:rsidRPr="008C1D91">
        <w:rPr>
          <w:sz w:val="28"/>
          <w:szCs w:val="28"/>
        </w:rPr>
        <w:t xml:space="preserve"> (выполнение домашних заданий, занятия в кружках и спортивных секциях). Расписание уроков составлено на основе Учебного плана, утвержденного директором школы, требованиями СанПиН, с учетом баллов ежедневной и недельной нагрузки обучающихся, исходя из имеющихся возможностей школы. </w:t>
      </w:r>
    </w:p>
    <w:p w:rsidR="008C1D91" w:rsidRPr="008C1D91" w:rsidRDefault="008C1D91" w:rsidP="008C1D91">
      <w:pPr>
        <w:pStyle w:val="Default"/>
        <w:ind w:firstLine="709"/>
        <w:jc w:val="both"/>
        <w:rPr>
          <w:sz w:val="28"/>
          <w:szCs w:val="28"/>
        </w:rPr>
      </w:pPr>
      <w:r w:rsidRPr="008C1D91">
        <w:rPr>
          <w:sz w:val="28"/>
          <w:szCs w:val="28"/>
        </w:rPr>
        <w:t>1-</w:t>
      </w:r>
      <w:r>
        <w:rPr>
          <w:sz w:val="28"/>
          <w:szCs w:val="28"/>
        </w:rPr>
        <w:t>4-</w:t>
      </w:r>
      <w:r w:rsidRPr="008C1D91">
        <w:rPr>
          <w:sz w:val="28"/>
          <w:szCs w:val="28"/>
        </w:rPr>
        <w:t xml:space="preserve">е классы работают в режиме пятидневной учебной недели (в соответствии с требованиями ФГОС). Максимальное количество часов в неделю выдержано. Согласно требованиям СанПиН, обозначенным в ФГОС, вторник и четверг - самые работоспособные дни, соответственно нагрузка в эти дни выше, чем в остальные. </w:t>
      </w:r>
    </w:p>
    <w:p w:rsidR="008C1D91" w:rsidRPr="008C1D91" w:rsidRDefault="008C1D91" w:rsidP="008C1D91">
      <w:pPr>
        <w:pStyle w:val="Default"/>
        <w:ind w:firstLine="709"/>
        <w:jc w:val="both"/>
        <w:rPr>
          <w:sz w:val="28"/>
          <w:szCs w:val="28"/>
        </w:rPr>
      </w:pPr>
      <w:r w:rsidRPr="008C1D91">
        <w:rPr>
          <w:sz w:val="28"/>
          <w:szCs w:val="28"/>
        </w:rPr>
        <w:t>В</w:t>
      </w:r>
      <w:r w:rsidR="004B029D">
        <w:rPr>
          <w:sz w:val="28"/>
          <w:szCs w:val="28"/>
        </w:rPr>
        <w:t xml:space="preserve">о всех </w:t>
      </w:r>
      <w:r w:rsidRPr="008C1D91">
        <w:rPr>
          <w:sz w:val="28"/>
          <w:szCs w:val="28"/>
        </w:rPr>
        <w:t xml:space="preserve"> </w:t>
      </w:r>
      <w:r w:rsidR="004B029D">
        <w:rPr>
          <w:sz w:val="28"/>
          <w:szCs w:val="28"/>
        </w:rPr>
        <w:t xml:space="preserve"> </w:t>
      </w:r>
      <w:r w:rsidRPr="008C1D91">
        <w:rPr>
          <w:sz w:val="28"/>
          <w:szCs w:val="28"/>
        </w:rPr>
        <w:t>класс</w:t>
      </w:r>
      <w:r w:rsidR="004B029D">
        <w:rPr>
          <w:sz w:val="28"/>
          <w:szCs w:val="28"/>
        </w:rPr>
        <w:t xml:space="preserve">ах </w:t>
      </w:r>
      <w:r w:rsidRPr="008C1D91">
        <w:rPr>
          <w:sz w:val="28"/>
          <w:szCs w:val="28"/>
        </w:rPr>
        <w:t xml:space="preserve"> </w:t>
      </w:r>
      <w:r w:rsidR="004B029D">
        <w:rPr>
          <w:sz w:val="28"/>
          <w:szCs w:val="28"/>
        </w:rPr>
        <w:t>3</w:t>
      </w:r>
      <w:r w:rsidRPr="008C1D91">
        <w:rPr>
          <w:sz w:val="28"/>
          <w:szCs w:val="28"/>
        </w:rPr>
        <w:t>часа физической культуры</w:t>
      </w:r>
      <w:r w:rsidR="004B029D">
        <w:rPr>
          <w:sz w:val="28"/>
          <w:szCs w:val="28"/>
        </w:rPr>
        <w:t>.</w:t>
      </w:r>
      <w:r w:rsidRPr="008C1D91">
        <w:rPr>
          <w:sz w:val="28"/>
          <w:szCs w:val="28"/>
        </w:rPr>
        <w:t xml:space="preserve"> </w:t>
      </w:r>
      <w:r w:rsidR="004B029D">
        <w:rPr>
          <w:sz w:val="28"/>
          <w:szCs w:val="28"/>
        </w:rPr>
        <w:t xml:space="preserve"> </w:t>
      </w:r>
    </w:p>
    <w:p w:rsidR="008C1D91" w:rsidRPr="008C1D91" w:rsidRDefault="008C1D91" w:rsidP="008C1D91">
      <w:pPr>
        <w:pStyle w:val="Default"/>
        <w:ind w:firstLine="709"/>
        <w:jc w:val="both"/>
        <w:rPr>
          <w:sz w:val="28"/>
          <w:szCs w:val="28"/>
        </w:rPr>
      </w:pPr>
      <w:r w:rsidRPr="008C1D91">
        <w:rPr>
          <w:sz w:val="28"/>
          <w:szCs w:val="28"/>
        </w:rPr>
        <w:t xml:space="preserve">Педагоги </w:t>
      </w:r>
      <w:r w:rsidR="004B029D" w:rsidRPr="008C1D91">
        <w:rPr>
          <w:sz w:val="28"/>
          <w:szCs w:val="28"/>
        </w:rPr>
        <w:t>МБОУ СОШ № 6 им. Ц.Л. Куникова</w:t>
      </w:r>
      <w:r w:rsidR="004B029D">
        <w:rPr>
          <w:b/>
          <w:i/>
        </w:rPr>
        <w:t xml:space="preserve"> </w:t>
      </w:r>
      <w:r w:rsidR="004B029D" w:rsidRPr="008C1D91">
        <w:rPr>
          <w:b/>
          <w:i/>
          <w:sz w:val="28"/>
          <w:szCs w:val="28"/>
        </w:rPr>
        <w:t xml:space="preserve"> </w:t>
      </w:r>
      <w:r w:rsidRPr="008C1D91">
        <w:rPr>
          <w:sz w:val="28"/>
          <w:szCs w:val="28"/>
        </w:rPr>
        <w:t xml:space="preserve">используют приём самооценки достижений учащихся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w:t>
      </w:r>
      <w:r w:rsidRPr="008C1D91">
        <w:rPr>
          <w:sz w:val="28"/>
          <w:szCs w:val="28"/>
        </w:rPr>
        <w:lastRenderedPageBreak/>
        <w:t>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8C1D91" w:rsidRPr="008C1D91" w:rsidRDefault="008C1D91" w:rsidP="004B029D">
      <w:pPr>
        <w:pStyle w:val="Default"/>
        <w:ind w:firstLine="708"/>
        <w:jc w:val="both"/>
        <w:rPr>
          <w:sz w:val="28"/>
          <w:szCs w:val="28"/>
        </w:rPr>
      </w:pPr>
      <w:r w:rsidRPr="008C1D91">
        <w:rPr>
          <w:sz w:val="28"/>
          <w:szCs w:val="28"/>
        </w:rPr>
        <w:t xml:space="preserve">В </w:t>
      </w:r>
      <w:r w:rsidR="004B029D" w:rsidRPr="008C1D91">
        <w:rPr>
          <w:sz w:val="28"/>
          <w:szCs w:val="28"/>
        </w:rPr>
        <w:t>МБОУ СОШ № 6 им. Ц.Л. Куникова</w:t>
      </w:r>
      <w:r w:rsidR="004B029D">
        <w:rPr>
          <w:b/>
          <w:i/>
        </w:rPr>
        <w:t xml:space="preserve"> </w:t>
      </w:r>
      <w:r w:rsidR="004B029D" w:rsidRPr="008C1D91">
        <w:rPr>
          <w:b/>
          <w:i/>
          <w:sz w:val="28"/>
          <w:szCs w:val="28"/>
        </w:rPr>
        <w:t xml:space="preserve"> </w:t>
      </w:r>
      <w:r w:rsidRPr="008C1D91">
        <w:rPr>
          <w:sz w:val="28"/>
          <w:szCs w:val="28"/>
        </w:rPr>
        <w:t xml:space="preserve">строго соблюдаются все </w:t>
      </w:r>
      <w:r w:rsidRPr="008C1D91">
        <w:rPr>
          <w:b/>
          <w:bCs/>
          <w:i/>
          <w:iCs/>
          <w:sz w:val="28"/>
          <w:szCs w:val="28"/>
        </w:rPr>
        <w:t>требования к использованию технических средств обучения</w:t>
      </w:r>
      <w:r w:rsidRPr="008C1D91">
        <w:rPr>
          <w:sz w:val="28"/>
          <w:szCs w:val="28"/>
        </w:rPr>
        <w:t xml:space="preserve">, в том числе компьютеров и аудиовизуальных средств. В школе есть </w:t>
      </w:r>
      <w:r w:rsidR="004B029D">
        <w:rPr>
          <w:sz w:val="28"/>
          <w:szCs w:val="28"/>
        </w:rPr>
        <w:t xml:space="preserve">2 </w:t>
      </w:r>
      <w:proofErr w:type="gramStart"/>
      <w:r w:rsidRPr="008C1D91">
        <w:rPr>
          <w:sz w:val="28"/>
          <w:szCs w:val="28"/>
        </w:rPr>
        <w:t>компьютерны</w:t>
      </w:r>
      <w:r w:rsidR="004B029D">
        <w:rPr>
          <w:sz w:val="28"/>
          <w:szCs w:val="28"/>
        </w:rPr>
        <w:t>х</w:t>
      </w:r>
      <w:proofErr w:type="gramEnd"/>
      <w:r w:rsidR="004B029D">
        <w:rPr>
          <w:sz w:val="28"/>
          <w:szCs w:val="28"/>
        </w:rPr>
        <w:t xml:space="preserve"> </w:t>
      </w:r>
      <w:r w:rsidRPr="008C1D91">
        <w:rPr>
          <w:sz w:val="28"/>
          <w:szCs w:val="28"/>
        </w:rPr>
        <w:t>класс</w:t>
      </w:r>
      <w:r w:rsidR="004B029D">
        <w:rPr>
          <w:sz w:val="28"/>
          <w:szCs w:val="28"/>
        </w:rPr>
        <w:t>а</w:t>
      </w:r>
      <w:r w:rsidRPr="008C1D91">
        <w:rPr>
          <w:sz w:val="28"/>
          <w:szCs w:val="28"/>
        </w:rPr>
        <w:t>, оборудованный в соответствии с требованиями СанПиНа.</w:t>
      </w:r>
      <w:r w:rsidR="004B029D">
        <w:rPr>
          <w:sz w:val="28"/>
          <w:szCs w:val="28"/>
        </w:rPr>
        <w:t xml:space="preserve"> </w:t>
      </w:r>
      <w:r w:rsidRPr="008C1D91">
        <w:rPr>
          <w:sz w:val="28"/>
          <w:szCs w:val="28"/>
        </w:rPr>
        <w:t xml:space="preserve"> В</w:t>
      </w:r>
      <w:r w:rsidR="004B029D">
        <w:rPr>
          <w:sz w:val="28"/>
          <w:szCs w:val="28"/>
        </w:rPr>
        <w:t xml:space="preserve">се </w:t>
      </w:r>
      <w:r w:rsidRPr="008C1D91">
        <w:rPr>
          <w:sz w:val="28"/>
          <w:szCs w:val="28"/>
        </w:rPr>
        <w:t xml:space="preserve"> кабинет</w:t>
      </w:r>
      <w:r w:rsidR="004B029D">
        <w:rPr>
          <w:sz w:val="28"/>
          <w:szCs w:val="28"/>
        </w:rPr>
        <w:t>ы</w:t>
      </w:r>
      <w:r w:rsidRPr="008C1D91">
        <w:rPr>
          <w:sz w:val="28"/>
          <w:szCs w:val="28"/>
        </w:rPr>
        <w:t xml:space="preserve"> начальных классов оборудованы </w:t>
      </w:r>
      <w:r w:rsidR="004B029D">
        <w:rPr>
          <w:sz w:val="28"/>
          <w:szCs w:val="28"/>
        </w:rPr>
        <w:t>интерактивными досками</w:t>
      </w:r>
      <w:r w:rsidRPr="008C1D91">
        <w:rPr>
          <w:sz w:val="28"/>
          <w:szCs w:val="28"/>
        </w:rPr>
        <w:t xml:space="preserve">. Режим работы использования компьютерной техники и ТСО на уроках строго регламентирован. </w:t>
      </w:r>
    </w:p>
    <w:p w:rsidR="008C1D91" w:rsidRPr="008C1D91" w:rsidRDefault="008C1D91" w:rsidP="008C1D91">
      <w:pPr>
        <w:pStyle w:val="Default"/>
        <w:ind w:firstLine="709"/>
        <w:jc w:val="both"/>
        <w:rPr>
          <w:sz w:val="28"/>
          <w:szCs w:val="28"/>
        </w:rPr>
      </w:pPr>
      <w:r w:rsidRPr="008C1D91">
        <w:rPr>
          <w:sz w:val="28"/>
          <w:szCs w:val="28"/>
        </w:rPr>
        <w:t>Педагогический коллектив</w:t>
      </w:r>
      <w:r w:rsidR="004B029D" w:rsidRPr="004B029D">
        <w:rPr>
          <w:sz w:val="28"/>
          <w:szCs w:val="28"/>
        </w:rPr>
        <w:t xml:space="preserve"> </w:t>
      </w:r>
      <w:r w:rsidR="004B029D" w:rsidRPr="008C1D91">
        <w:rPr>
          <w:sz w:val="28"/>
          <w:szCs w:val="28"/>
        </w:rPr>
        <w:t>МБОУ СОШ № 6 им. Ц.Л. Куникова</w:t>
      </w:r>
      <w:r w:rsidR="004B029D">
        <w:rPr>
          <w:b/>
          <w:i/>
        </w:rPr>
        <w:t xml:space="preserve"> </w:t>
      </w:r>
      <w:r w:rsidR="004B029D" w:rsidRPr="008C1D91">
        <w:rPr>
          <w:b/>
          <w:i/>
          <w:sz w:val="28"/>
          <w:szCs w:val="28"/>
        </w:rPr>
        <w:t xml:space="preserve"> </w:t>
      </w:r>
      <w:r w:rsidRPr="008C1D91">
        <w:rPr>
          <w:sz w:val="28"/>
          <w:szCs w:val="28"/>
        </w:rPr>
        <w:t xml:space="preserve">учитывает в образовательной деятельности </w:t>
      </w:r>
      <w:r w:rsidRPr="008C1D91">
        <w:rPr>
          <w:b/>
          <w:bCs/>
          <w:i/>
          <w:iCs/>
          <w:sz w:val="28"/>
          <w:szCs w:val="28"/>
        </w:rPr>
        <w:t>индивидуальные особенности развития учащихся</w:t>
      </w:r>
      <w:r w:rsidRPr="008C1D91">
        <w:rPr>
          <w:sz w:val="28"/>
          <w:szCs w:val="28"/>
        </w:rPr>
        <w:t>: темпа развития и темп деятельности. В используемой в школе системе учебников учтены психологические и возрастные особенности младших школьников, различные учебные возможности детей.</w:t>
      </w:r>
    </w:p>
    <w:p w:rsidR="008C1D91" w:rsidRPr="008C1D91" w:rsidRDefault="008C1D91" w:rsidP="008C1D91">
      <w:pPr>
        <w:pStyle w:val="a0"/>
        <w:ind w:firstLine="454"/>
        <w:rPr>
          <w:sz w:val="28"/>
          <w:szCs w:val="28"/>
        </w:rPr>
      </w:pPr>
      <w:r w:rsidRPr="008C1D91">
        <w:rPr>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8C1D91">
        <w:rPr>
          <w:sz w:val="28"/>
          <w:szCs w:val="28"/>
        </w:rPr>
        <w:t>обучающихся</w:t>
      </w:r>
      <w:proofErr w:type="gramEnd"/>
      <w:r w:rsidRPr="008C1D91">
        <w:rPr>
          <w:sz w:val="28"/>
          <w:szCs w:val="28"/>
        </w:rPr>
        <w:t>,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8C1D91" w:rsidRPr="008C1D91" w:rsidRDefault="008C1D91" w:rsidP="008C1D91">
      <w:pPr>
        <w:pStyle w:val="a0"/>
        <w:ind w:firstLine="454"/>
        <w:rPr>
          <w:sz w:val="28"/>
          <w:szCs w:val="28"/>
        </w:rPr>
      </w:pPr>
      <w:r w:rsidRPr="008C1D91">
        <w:rPr>
          <w:sz w:val="28"/>
          <w:szCs w:val="28"/>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8C1D91" w:rsidRPr="008C1D91" w:rsidRDefault="008C1D91" w:rsidP="008C1D91">
      <w:pPr>
        <w:pStyle w:val="a0"/>
        <w:ind w:firstLine="454"/>
        <w:rPr>
          <w:sz w:val="28"/>
          <w:szCs w:val="28"/>
        </w:rPr>
      </w:pPr>
      <w:r w:rsidRPr="008C1D91">
        <w:rPr>
          <w:sz w:val="28"/>
          <w:szCs w:val="28"/>
        </w:rPr>
        <w:t xml:space="preserve">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r w:rsidR="004B029D">
        <w:rPr>
          <w:sz w:val="28"/>
          <w:szCs w:val="28"/>
        </w:rPr>
        <w:t xml:space="preserve"> </w:t>
      </w:r>
      <w:r w:rsidRPr="008C1D91">
        <w:rPr>
          <w:sz w:val="28"/>
          <w:szCs w:val="28"/>
        </w:rPr>
        <w:t>ролевые ситуационные игры, практикум-тренинг, спортивные игры, дни здоровья.</w:t>
      </w:r>
    </w:p>
    <w:p w:rsidR="008C1D91" w:rsidRPr="008C1D91" w:rsidRDefault="008C1D91" w:rsidP="008C1D91">
      <w:pPr>
        <w:pStyle w:val="a0"/>
        <w:ind w:firstLine="454"/>
        <w:rPr>
          <w:sz w:val="28"/>
          <w:szCs w:val="28"/>
        </w:rPr>
      </w:pPr>
      <w:r w:rsidRPr="008C1D91">
        <w:rPr>
          <w:rStyle w:val="1f1"/>
          <w:b/>
          <w:sz w:val="28"/>
          <w:szCs w:val="28"/>
        </w:rPr>
        <w:t>Организация физкультурно-оздоровительной работы</w:t>
      </w:r>
      <w:r w:rsidR="004B029D">
        <w:rPr>
          <w:rStyle w:val="1f1"/>
          <w:b/>
          <w:sz w:val="28"/>
          <w:szCs w:val="28"/>
        </w:rPr>
        <w:t xml:space="preserve"> в </w:t>
      </w:r>
      <w:r w:rsidR="004B029D" w:rsidRPr="004B029D">
        <w:rPr>
          <w:sz w:val="28"/>
          <w:szCs w:val="28"/>
        </w:rPr>
        <w:t xml:space="preserve"> </w:t>
      </w:r>
      <w:r w:rsidR="004B029D" w:rsidRPr="008C1D91">
        <w:rPr>
          <w:sz w:val="28"/>
          <w:szCs w:val="28"/>
        </w:rPr>
        <w:t xml:space="preserve">МБОУ СОШ </w:t>
      </w:r>
      <w:r w:rsidR="004B029D">
        <w:rPr>
          <w:sz w:val="28"/>
          <w:szCs w:val="28"/>
        </w:rPr>
        <w:t xml:space="preserve">    </w:t>
      </w:r>
      <w:r w:rsidR="004B029D" w:rsidRPr="008C1D91">
        <w:rPr>
          <w:sz w:val="28"/>
          <w:szCs w:val="28"/>
        </w:rPr>
        <w:t>№ 6 им. Ц.Л. Куникова</w:t>
      </w:r>
      <w:r w:rsidRPr="008C1D91">
        <w:rPr>
          <w:rStyle w:val="1f1"/>
          <w:b/>
          <w:sz w:val="28"/>
          <w:szCs w:val="28"/>
        </w:rPr>
        <w:t>,</w:t>
      </w:r>
      <w:r w:rsidRPr="008C1D91">
        <w:rPr>
          <w:rStyle w:val="1f1"/>
          <w:sz w:val="28"/>
          <w:szCs w:val="28"/>
        </w:rPr>
        <w:t xml:space="preserve"> </w:t>
      </w:r>
      <w:r w:rsidRPr="008C1D91">
        <w:rPr>
          <w:sz w:val="28"/>
          <w:szCs w:val="28"/>
        </w:rPr>
        <w:t>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8C1D91" w:rsidRPr="008C1D91" w:rsidRDefault="008C1D91" w:rsidP="008C1D91">
      <w:pPr>
        <w:pStyle w:val="affd"/>
        <w:spacing w:line="240" w:lineRule="auto"/>
      </w:pPr>
      <w:r w:rsidRPr="008C1D91">
        <w:lastRenderedPageBreak/>
        <w:t>•</w:t>
      </w:r>
      <w:r w:rsidRPr="008C1D91">
        <w:rPr>
          <w:lang w:val="en-US"/>
        </w:rPr>
        <w:t> </w:t>
      </w:r>
      <w:r w:rsidRPr="008C1D91">
        <w:t xml:space="preserve">полноценную и эффективную работу с </w:t>
      </w:r>
      <w:proofErr w:type="gramStart"/>
      <w:r w:rsidRPr="008C1D91">
        <w:t>обучающимися</w:t>
      </w:r>
      <w:proofErr w:type="gramEnd"/>
      <w:r w:rsidRPr="008C1D91">
        <w:t xml:space="preserve"> всех групп здоровья (на уроках физкультуры, в секциях и т. п.);</w:t>
      </w:r>
    </w:p>
    <w:p w:rsidR="008C1D91" w:rsidRPr="008C1D91" w:rsidRDefault="008C1D91" w:rsidP="004B029D">
      <w:pPr>
        <w:pStyle w:val="affd"/>
        <w:spacing w:line="240" w:lineRule="auto"/>
      </w:pPr>
      <w:r w:rsidRPr="008C1D91">
        <w:t>•</w:t>
      </w:r>
      <w:r w:rsidRPr="008C1D91">
        <w:rPr>
          <w:lang w:val="en-US"/>
        </w:rPr>
        <w:t> </w:t>
      </w:r>
      <w:r w:rsidRPr="008C1D91">
        <w:t>рациональную организацию уроков физической культуры и занятий активно-двигательного характера;</w:t>
      </w:r>
    </w:p>
    <w:p w:rsidR="008C1D91" w:rsidRPr="008C1D91" w:rsidRDefault="008C1D91" w:rsidP="008C1D91">
      <w:pPr>
        <w:pStyle w:val="affd"/>
        <w:spacing w:line="240" w:lineRule="auto"/>
      </w:pPr>
      <w:r w:rsidRPr="008C1D91">
        <w:t>•</w:t>
      </w:r>
      <w:r w:rsidRPr="008C1D91">
        <w:rPr>
          <w:lang w:val="en-US"/>
        </w:rPr>
        <w:t> </w:t>
      </w:r>
      <w:r w:rsidRPr="008C1D91">
        <w:t xml:space="preserve">организацию часа активных движений (динамической паузы) между </w:t>
      </w:r>
      <w:r w:rsidR="004B029D">
        <w:t>2</w:t>
      </w:r>
      <w:r w:rsidRPr="008C1D91">
        <w:t xml:space="preserve">-м и </w:t>
      </w:r>
      <w:r w:rsidR="004B029D">
        <w:t>3</w:t>
      </w:r>
      <w:r w:rsidRPr="008C1D91">
        <w:t>-м уроками</w:t>
      </w:r>
      <w:r w:rsidR="004B029D">
        <w:t xml:space="preserve"> в 1-х классах</w:t>
      </w:r>
      <w:r w:rsidRPr="008C1D91">
        <w:t>;</w:t>
      </w:r>
    </w:p>
    <w:p w:rsidR="008C1D91" w:rsidRPr="008C1D91" w:rsidRDefault="008C1D91" w:rsidP="008C1D91">
      <w:pPr>
        <w:pStyle w:val="affd"/>
        <w:spacing w:line="240" w:lineRule="auto"/>
      </w:pPr>
      <w:r w:rsidRPr="008C1D91">
        <w:t>•</w:t>
      </w:r>
      <w:r w:rsidRPr="008C1D91">
        <w:rPr>
          <w:lang w:val="en-US"/>
        </w:rPr>
        <w:t> </w:t>
      </w:r>
      <w:r w:rsidRPr="008C1D91">
        <w:t>организацию динамических перемен, физкультминуток на уроках, способствующих эмоциональной разгрузке и повышению двигательной активности;</w:t>
      </w:r>
    </w:p>
    <w:p w:rsidR="008C1D91" w:rsidRPr="008C1D91" w:rsidRDefault="008C1D91" w:rsidP="008C1D91">
      <w:pPr>
        <w:pStyle w:val="affd"/>
        <w:spacing w:line="240" w:lineRule="auto"/>
      </w:pPr>
      <w:r w:rsidRPr="008C1D91">
        <w:t>•</w:t>
      </w:r>
      <w:r w:rsidRPr="008C1D91">
        <w:rPr>
          <w:lang w:val="en-US"/>
        </w:rPr>
        <w:t> </w:t>
      </w:r>
      <w:r w:rsidRPr="008C1D91">
        <w:t>организацию работы спортивных секций и создание условий для их эффективного функционирования;</w:t>
      </w:r>
    </w:p>
    <w:p w:rsidR="008C1D91" w:rsidRPr="008C1D91" w:rsidRDefault="008C1D91" w:rsidP="008C1D91">
      <w:pPr>
        <w:pStyle w:val="affd"/>
        <w:spacing w:line="240" w:lineRule="auto"/>
      </w:pPr>
      <w:r w:rsidRPr="008C1D91">
        <w:t>•</w:t>
      </w:r>
      <w:r w:rsidRPr="008C1D91">
        <w:rPr>
          <w:lang w:val="en-US"/>
        </w:rPr>
        <w:t> </w:t>
      </w:r>
      <w:r w:rsidRPr="008C1D91">
        <w:t>регулярное проведение спортивно-оздоровительных мероприятий (дней спорта, соревнований, олимпиад, походов и т. п.).</w:t>
      </w:r>
    </w:p>
    <w:p w:rsidR="008C1D91" w:rsidRDefault="008C1D91" w:rsidP="008C1D91">
      <w:pPr>
        <w:pStyle w:val="a0"/>
        <w:ind w:firstLine="454"/>
        <w:rPr>
          <w:sz w:val="28"/>
          <w:szCs w:val="28"/>
        </w:rPr>
      </w:pPr>
      <w:r w:rsidRPr="008C1D91">
        <w:rPr>
          <w:sz w:val="28"/>
          <w:szCs w:val="28"/>
        </w:rPr>
        <w:t xml:space="preserve">Реализация этого направления зависит от администрации </w:t>
      </w:r>
      <w:r w:rsidR="004B029D" w:rsidRPr="008C1D91">
        <w:rPr>
          <w:sz w:val="28"/>
          <w:szCs w:val="28"/>
        </w:rPr>
        <w:t xml:space="preserve">МБОУ </w:t>
      </w:r>
      <w:r w:rsidR="008468B7">
        <w:rPr>
          <w:sz w:val="28"/>
          <w:szCs w:val="28"/>
        </w:rPr>
        <w:t xml:space="preserve">         </w:t>
      </w:r>
      <w:r w:rsidR="004B029D" w:rsidRPr="008C1D91">
        <w:rPr>
          <w:sz w:val="28"/>
          <w:szCs w:val="28"/>
        </w:rPr>
        <w:t>СОШ № 6 им. Ц.Л. Куникова</w:t>
      </w:r>
      <w:r w:rsidRPr="008C1D91">
        <w:rPr>
          <w:sz w:val="28"/>
          <w:szCs w:val="28"/>
        </w:rPr>
        <w:t>, учителей физической культуры, медицинск</w:t>
      </w:r>
      <w:r w:rsidR="004B029D">
        <w:rPr>
          <w:sz w:val="28"/>
          <w:szCs w:val="28"/>
        </w:rPr>
        <w:t>ого</w:t>
      </w:r>
      <w:r w:rsidRPr="008C1D91">
        <w:rPr>
          <w:sz w:val="28"/>
          <w:szCs w:val="28"/>
        </w:rPr>
        <w:t xml:space="preserve"> работник</w:t>
      </w:r>
      <w:r w:rsidR="004B029D">
        <w:rPr>
          <w:sz w:val="28"/>
          <w:szCs w:val="28"/>
        </w:rPr>
        <w:t>а</w:t>
      </w:r>
      <w:r w:rsidRPr="008C1D91">
        <w:rPr>
          <w:sz w:val="28"/>
          <w:szCs w:val="28"/>
        </w:rPr>
        <w:t>, психолог</w:t>
      </w:r>
      <w:r w:rsidR="004B029D">
        <w:rPr>
          <w:sz w:val="28"/>
          <w:szCs w:val="28"/>
        </w:rPr>
        <w:t>а</w:t>
      </w:r>
      <w:r w:rsidRPr="008C1D91">
        <w:rPr>
          <w:sz w:val="28"/>
          <w:szCs w:val="28"/>
        </w:rPr>
        <w:t>, а также всех педагогов.</w:t>
      </w:r>
    </w:p>
    <w:p w:rsidR="004B029D" w:rsidRPr="004B029D" w:rsidRDefault="004B029D" w:rsidP="004B029D">
      <w:pPr>
        <w:pStyle w:val="Default"/>
        <w:jc w:val="both"/>
        <w:rPr>
          <w:sz w:val="28"/>
          <w:szCs w:val="28"/>
        </w:rPr>
      </w:pPr>
      <w:r w:rsidRPr="004B029D">
        <w:rPr>
          <w:b/>
          <w:sz w:val="28"/>
          <w:szCs w:val="28"/>
        </w:rPr>
        <w:t>Работа с детьми</w:t>
      </w:r>
      <w:r w:rsidRPr="004B029D">
        <w:rPr>
          <w:sz w:val="28"/>
          <w:szCs w:val="28"/>
        </w:rPr>
        <w:t xml:space="preserve"> </w:t>
      </w:r>
    </w:p>
    <w:p w:rsidR="004B029D" w:rsidRPr="004B029D" w:rsidRDefault="004B029D" w:rsidP="004B029D">
      <w:pPr>
        <w:pStyle w:val="Default"/>
        <w:numPr>
          <w:ilvl w:val="0"/>
          <w:numId w:val="27"/>
        </w:numPr>
        <w:jc w:val="both"/>
        <w:rPr>
          <w:sz w:val="28"/>
          <w:szCs w:val="28"/>
        </w:rPr>
      </w:pPr>
      <w:r w:rsidRPr="004B029D">
        <w:rPr>
          <w:sz w:val="28"/>
          <w:szCs w:val="28"/>
        </w:rPr>
        <w:t>Привитие школьникам чувства ответственности за свое здоровье.</w:t>
      </w:r>
    </w:p>
    <w:p w:rsidR="004B029D" w:rsidRPr="004B029D" w:rsidRDefault="004B029D" w:rsidP="004B029D">
      <w:pPr>
        <w:pStyle w:val="Default"/>
        <w:numPr>
          <w:ilvl w:val="0"/>
          <w:numId w:val="27"/>
        </w:numPr>
        <w:jc w:val="both"/>
        <w:rPr>
          <w:sz w:val="28"/>
          <w:szCs w:val="28"/>
        </w:rPr>
      </w:pPr>
      <w:r w:rsidRPr="004B029D">
        <w:rPr>
          <w:sz w:val="28"/>
          <w:szCs w:val="28"/>
        </w:rPr>
        <w:t>Обучение школьников здоровому образу жизни.</w:t>
      </w:r>
    </w:p>
    <w:p w:rsidR="004B029D" w:rsidRPr="004B029D" w:rsidRDefault="004B029D" w:rsidP="004B029D">
      <w:pPr>
        <w:pStyle w:val="Default"/>
        <w:numPr>
          <w:ilvl w:val="0"/>
          <w:numId w:val="27"/>
        </w:numPr>
        <w:jc w:val="both"/>
        <w:rPr>
          <w:sz w:val="28"/>
          <w:szCs w:val="28"/>
        </w:rPr>
      </w:pPr>
      <w:r w:rsidRPr="004B029D">
        <w:rPr>
          <w:sz w:val="28"/>
          <w:szCs w:val="28"/>
        </w:rPr>
        <w:t>Обучение школьников личной гигиене.</w:t>
      </w:r>
    </w:p>
    <w:p w:rsidR="004B029D" w:rsidRPr="004B029D" w:rsidRDefault="004B029D" w:rsidP="004B029D">
      <w:pPr>
        <w:pStyle w:val="Default"/>
        <w:numPr>
          <w:ilvl w:val="0"/>
          <w:numId w:val="27"/>
        </w:numPr>
        <w:jc w:val="both"/>
        <w:rPr>
          <w:sz w:val="28"/>
          <w:szCs w:val="28"/>
        </w:rPr>
      </w:pPr>
      <w:r w:rsidRPr="004B029D">
        <w:rPr>
          <w:sz w:val="28"/>
          <w:szCs w:val="28"/>
        </w:rPr>
        <w:t>Беседы, семинары, конференции обучающего характера.</w:t>
      </w:r>
    </w:p>
    <w:p w:rsidR="004B029D" w:rsidRPr="004B029D" w:rsidRDefault="004B029D" w:rsidP="004B029D">
      <w:pPr>
        <w:pStyle w:val="Default"/>
        <w:numPr>
          <w:ilvl w:val="0"/>
          <w:numId w:val="27"/>
        </w:numPr>
        <w:jc w:val="both"/>
        <w:rPr>
          <w:sz w:val="28"/>
          <w:szCs w:val="28"/>
        </w:rPr>
      </w:pPr>
      <w:r w:rsidRPr="004B029D">
        <w:rPr>
          <w:sz w:val="28"/>
          <w:szCs w:val="28"/>
        </w:rPr>
        <w:t>Выпуск школьных тематических газет о здоровье.</w:t>
      </w:r>
    </w:p>
    <w:p w:rsidR="004B029D" w:rsidRPr="004B029D" w:rsidRDefault="004B029D" w:rsidP="004B029D">
      <w:pPr>
        <w:pStyle w:val="Default"/>
        <w:numPr>
          <w:ilvl w:val="0"/>
          <w:numId w:val="27"/>
        </w:numPr>
        <w:jc w:val="both"/>
        <w:rPr>
          <w:sz w:val="28"/>
          <w:szCs w:val="28"/>
        </w:rPr>
      </w:pPr>
      <w:r w:rsidRPr="004B029D">
        <w:rPr>
          <w:sz w:val="28"/>
          <w:szCs w:val="28"/>
        </w:rPr>
        <w:t>Вовлечение детей в спортивные секции.</w:t>
      </w:r>
    </w:p>
    <w:p w:rsidR="004B029D" w:rsidRPr="004B029D" w:rsidRDefault="004B029D" w:rsidP="004B029D">
      <w:pPr>
        <w:pStyle w:val="Default"/>
        <w:numPr>
          <w:ilvl w:val="0"/>
          <w:numId w:val="27"/>
        </w:numPr>
        <w:jc w:val="both"/>
      </w:pPr>
      <w:r w:rsidRPr="004B029D">
        <w:rPr>
          <w:sz w:val="28"/>
          <w:szCs w:val="28"/>
        </w:rPr>
        <w:t>Привитие школьникам эстетических чувств</w:t>
      </w:r>
      <w:r w:rsidRPr="00E863ED">
        <w:t>.</w:t>
      </w:r>
    </w:p>
    <w:p w:rsidR="008C1D91" w:rsidRPr="008C1D91" w:rsidRDefault="008C1D91" w:rsidP="008C1D91">
      <w:pPr>
        <w:pStyle w:val="affd"/>
        <w:spacing w:line="240" w:lineRule="auto"/>
        <w:rPr>
          <w:b/>
          <w:i/>
        </w:rPr>
      </w:pPr>
      <w:r w:rsidRPr="008C1D91">
        <w:rPr>
          <w:b/>
          <w:i/>
        </w:rPr>
        <w:t>Работа с родителями (законными представителями) включает:</w:t>
      </w:r>
    </w:p>
    <w:p w:rsidR="008C1D91" w:rsidRPr="008C1D91" w:rsidRDefault="008C1D91" w:rsidP="004B029D">
      <w:pPr>
        <w:pStyle w:val="affd"/>
        <w:numPr>
          <w:ilvl w:val="0"/>
          <w:numId w:val="28"/>
        </w:numPr>
        <w:spacing w:line="240" w:lineRule="auto"/>
      </w:pPr>
      <w:r w:rsidRPr="008C1D91">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8C1D91" w:rsidRPr="008C1D91" w:rsidRDefault="008C1D91" w:rsidP="004B029D">
      <w:pPr>
        <w:pStyle w:val="affd"/>
        <w:numPr>
          <w:ilvl w:val="0"/>
          <w:numId w:val="28"/>
        </w:numPr>
        <w:spacing w:line="240" w:lineRule="auto"/>
      </w:pPr>
      <w:r w:rsidRPr="008C1D91">
        <w:t>приобретение для родителей (законных представителей) необходимой научно-методической литературы;</w:t>
      </w:r>
    </w:p>
    <w:p w:rsidR="008C1D91" w:rsidRPr="008C1D91" w:rsidRDefault="008C1D91" w:rsidP="004B029D">
      <w:pPr>
        <w:pStyle w:val="affd"/>
        <w:numPr>
          <w:ilvl w:val="0"/>
          <w:numId w:val="28"/>
        </w:numPr>
        <w:spacing w:line="240" w:lineRule="auto"/>
      </w:pPr>
      <w:r w:rsidRPr="008C1D91">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8C1D91" w:rsidRPr="008C1D91" w:rsidRDefault="008C1D91" w:rsidP="004B029D">
      <w:pPr>
        <w:pStyle w:val="affd"/>
        <w:numPr>
          <w:ilvl w:val="0"/>
          <w:numId w:val="28"/>
        </w:numPr>
        <w:spacing w:line="240" w:lineRule="auto"/>
      </w:pPr>
      <w:r w:rsidRPr="008C1D91">
        <w:t>пропаганда здорового образа жизни, наглядная агитация, консультации по всем оздоровительным вопросам, включая такие формы работы, как индивидуальная, групповая, коллективная.</w:t>
      </w:r>
    </w:p>
    <w:p w:rsidR="008C1D91" w:rsidRPr="008C1D91" w:rsidRDefault="008C1D91" w:rsidP="004B029D">
      <w:pPr>
        <w:pStyle w:val="a0"/>
        <w:numPr>
          <w:ilvl w:val="0"/>
          <w:numId w:val="28"/>
        </w:numPr>
        <w:rPr>
          <w:sz w:val="28"/>
          <w:szCs w:val="28"/>
        </w:rPr>
      </w:pPr>
      <w:r w:rsidRPr="008C1D91">
        <w:rPr>
          <w:sz w:val="28"/>
          <w:szCs w:val="28"/>
        </w:rPr>
        <w:t>Эффективность реализации этого направления зависит от деятельности администрации образовательного учреждения, всех педагогов.</w:t>
      </w:r>
    </w:p>
    <w:p w:rsidR="004B029D" w:rsidRPr="004B029D" w:rsidRDefault="004B029D" w:rsidP="004B029D">
      <w:pPr>
        <w:pStyle w:val="Default"/>
        <w:jc w:val="both"/>
        <w:rPr>
          <w:sz w:val="28"/>
          <w:szCs w:val="28"/>
        </w:rPr>
      </w:pPr>
      <w:r w:rsidRPr="004B029D">
        <w:rPr>
          <w:b/>
          <w:sz w:val="28"/>
          <w:szCs w:val="28"/>
        </w:rPr>
        <w:t>Работа с педагогами</w:t>
      </w:r>
      <w:r w:rsidRPr="004B029D">
        <w:rPr>
          <w:sz w:val="28"/>
          <w:szCs w:val="28"/>
        </w:rPr>
        <w:t xml:space="preserve"> </w:t>
      </w:r>
    </w:p>
    <w:p w:rsidR="004B029D" w:rsidRPr="004B029D" w:rsidRDefault="004B029D" w:rsidP="004B029D">
      <w:pPr>
        <w:pStyle w:val="Default"/>
        <w:numPr>
          <w:ilvl w:val="0"/>
          <w:numId w:val="31"/>
        </w:numPr>
        <w:jc w:val="both"/>
        <w:rPr>
          <w:sz w:val="28"/>
          <w:szCs w:val="28"/>
        </w:rPr>
      </w:pPr>
      <w:r w:rsidRPr="004B029D">
        <w:rPr>
          <w:sz w:val="28"/>
          <w:szCs w:val="28"/>
        </w:rPr>
        <w:t>Просветительск</w:t>
      </w:r>
      <w:r w:rsidR="00314D4E">
        <w:rPr>
          <w:sz w:val="28"/>
          <w:szCs w:val="28"/>
        </w:rPr>
        <w:t xml:space="preserve">ая работа </w:t>
      </w:r>
      <w:r w:rsidRPr="004B029D">
        <w:rPr>
          <w:sz w:val="28"/>
          <w:szCs w:val="28"/>
        </w:rPr>
        <w:t>по программе здоровьесберегающих технологий.</w:t>
      </w:r>
    </w:p>
    <w:p w:rsidR="004B029D" w:rsidRPr="004B029D" w:rsidRDefault="004B029D" w:rsidP="004B029D">
      <w:pPr>
        <w:pStyle w:val="Default"/>
        <w:numPr>
          <w:ilvl w:val="0"/>
          <w:numId w:val="31"/>
        </w:numPr>
        <w:jc w:val="both"/>
        <w:rPr>
          <w:sz w:val="28"/>
          <w:szCs w:val="28"/>
        </w:rPr>
      </w:pPr>
      <w:r w:rsidRPr="004B029D">
        <w:rPr>
          <w:sz w:val="28"/>
          <w:szCs w:val="28"/>
        </w:rPr>
        <w:t>Постановка новых целей и задач по  развитию школьников в социальном, психическом, физическом аспектах.</w:t>
      </w:r>
    </w:p>
    <w:p w:rsidR="004B029D" w:rsidRPr="004B029D" w:rsidRDefault="004B029D" w:rsidP="004B029D">
      <w:pPr>
        <w:pStyle w:val="Default"/>
        <w:numPr>
          <w:ilvl w:val="0"/>
          <w:numId w:val="31"/>
        </w:numPr>
        <w:jc w:val="both"/>
        <w:rPr>
          <w:sz w:val="28"/>
          <w:szCs w:val="28"/>
        </w:rPr>
      </w:pPr>
      <w:r w:rsidRPr="004B029D">
        <w:rPr>
          <w:sz w:val="28"/>
          <w:szCs w:val="28"/>
        </w:rPr>
        <w:lastRenderedPageBreak/>
        <w:t>Консультации учителей по сохранению собственного здоровья.</w:t>
      </w:r>
    </w:p>
    <w:p w:rsidR="004B029D" w:rsidRPr="004B029D" w:rsidRDefault="004B029D" w:rsidP="004B029D">
      <w:pPr>
        <w:pStyle w:val="Default"/>
        <w:numPr>
          <w:ilvl w:val="0"/>
          <w:numId w:val="31"/>
        </w:numPr>
        <w:jc w:val="both"/>
        <w:rPr>
          <w:sz w:val="28"/>
          <w:szCs w:val="28"/>
        </w:rPr>
      </w:pPr>
      <w:r w:rsidRPr="004B029D">
        <w:rPr>
          <w:sz w:val="28"/>
          <w:szCs w:val="28"/>
        </w:rPr>
        <w:t>Информирование педколлектива о состоянии и профилактике заболеваемости, об адаптационных изменениях психики при повышенной умственной нагрузке, о последствиях психической травматизации школьников в процессе обучения.</w:t>
      </w:r>
    </w:p>
    <w:p w:rsidR="008C1D91" w:rsidRPr="004B029D" w:rsidRDefault="008C1D91" w:rsidP="008C1D91">
      <w:pPr>
        <w:pStyle w:val="a0"/>
        <w:ind w:firstLine="454"/>
        <w:rPr>
          <w:sz w:val="28"/>
          <w:szCs w:val="28"/>
        </w:rPr>
      </w:pPr>
    </w:p>
    <w:p w:rsidR="008C1D91" w:rsidRPr="008C1D91" w:rsidRDefault="008C1D91" w:rsidP="008C1D91">
      <w:pPr>
        <w:pStyle w:val="Default"/>
        <w:jc w:val="both"/>
        <w:rPr>
          <w:b/>
          <w:i/>
          <w:sz w:val="28"/>
          <w:szCs w:val="28"/>
        </w:rPr>
      </w:pPr>
      <w:r w:rsidRPr="008C1D91">
        <w:rPr>
          <w:b/>
          <w:i/>
          <w:sz w:val="28"/>
          <w:szCs w:val="28"/>
        </w:rPr>
        <w:tab/>
        <w:t xml:space="preserve"> Просветительно-воспитательная работа с учащимися</w:t>
      </w:r>
    </w:p>
    <w:p w:rsidR="008C1D91" w:rsidRPr="008C1D91" w:rsidRDefault="008C1D91" w:rsidP="008C1D91">
      <w:pPr>
        <w:rPr>
          <w:b/>
          <w:sz w:val="28"/>
          <w:szCs w:val="28"/>
        </w:rPr>
      </w:pPr>
      <w:r w:rsidRPr="008C1D91">
        <w:rPr>
          <w:b/>
          <w:sz w:val="28"/>
          <w:szCs w:val="28"/>
        </w:rPr>
        <w:t>Основные направления просветительской и мотивационной работы</w:t>
      </w:r>
    </w:p>
    <w:p w:rsidR="008C1D91" w:rsidRPr="008C1D91" w:rsidRDefault="008C1D91" w:rsidP="008C1D91">
      <w:pPr>
        <w:pStyle w:val="Default"/>
        <w:rPr>
          <w:b/>
          <w:sz w:val="28"/>
          <w:szCs w:val="28"/>
        </w:rPr>
      </w:pPr>
    </w:p>
    <w:tbl>
      <w:tblPr>
        <w:tblStyle w:val="af7"/>
        <w:tblW w:w="0" w:type="auto"/>
        <w:tblLook w:val="01E0" w:firstRow="1" w:lastRow="1" w:firstColumn="1" w:lastColumn="1" w:noHBand="0" w:noVBand="0"/>
      </w:tblPr>
      <w:tblGrid>
        <w:gridCol w:w="2628"/>
        <w:gridCol w:w="3751"/>
        <w:gridCol w:w="3190"/>
      </w:tblGrid>
      <w:tr w:rsidR="008C1D91" w:rsidRPr="008C1D91" w:rsidTr="007A1727">
        <w:trPr>
          <w:trHeight w:val="517"/>
        </w:trPr>
        <w:tc>
          <w:tcPr>
            <w:tcW w:w="2628" w:type="dxa"/>
          </w:tcPr>
          <w:p w:rsidR="008C1D91" w:rsidRPr="008C1D91" w:rsidRDefault="008C1D91" w:rsidP="007A1727">
            <w:pPr>
              <w:pStyle w:val="Default"/>
              <w:rPr>
                <w:b/>
                <w:sz w:val="28"/>
                <w:szCs w:val="28"/>
              </w:rPr>
            </w:pPr>
            <w:r w:rsidRPr="008C1D91">
              <w:rPr>
                <w:b/>
                <w:sz w:val="28"/>
                <w:szCs w:val="28"/>
              </w:rPr>
              <w:t>Направление деятельности</w:t>
            </w:r>
          </w:p>
        </w:tc>
        <w:tc>
          <w:tcPr>
            <w:tcW w:w="3752" w:type="dxa"/>
          </w:tcPr>
          <w:p w:rsidR="008C1D91" w:rsidRPr="008C1D91" w:rsidRDefault="008C1D91" w:rsidP="007A1727">
            <w:pPr>
              <w:pStyle w:val="Default"/>
              <w:rPr>
                <w:b/>
                <w:sz w:val="28"/>
                <w:szCs w:val="28"/>
              </w:rPr>
            </w:pPr>
            <w:r w:rsidRPr="008C1D91">
              <w:rPr>
                <w:b/>
                <w:sz w:val="28"/>
                <w:szCs w:val="28"/>
              </w:rPr>
              <w:t>Задачи</w:t>
            </w:r>
          </w:p>
        </w:tc>
        <w:tc>
          <w:tcPr>
            <w:tcW w:w="3191" w:type="dxa"/>
          </w:tcPr>
          <w:p w:rsidR="008C1D91" w:rsidRPr="008C1D91" w:rsidRDefault="008C1D91" w:rsidP="007A1727">
            <w:pPr>
              <w:pStyle w:val="Default"/>
              <w:rPr>
                <w:b/>
                <w:sz w:val="28"/>
                <w:szCs w:val="28"/>
              </w:rPr>
            </w:pPr>
            <w:r w:rsidRPr="008C1D91">
              <w:rPr>
                <w:b/>
                <w:sz w:val="28"/>
                <w:szCs w:val="28"/>
              </w:rPr>
              <w:t>Содержание</w:t>
            </w:r>
          </w:p>
        </w:tc>
      </w:tr>
      <w:tr w:rsidR="008C1D91" w:rsidRPr="008C1D91" w:rsidTr="007A1727">
        <w:tc>
          <w:tcPr>
            <w:tcW w:w="2628" w:type="dxa"/>
          </w:tcPr>
          <w:p w:rsidR="008C1D91" w:rsidRPr="008C1D91" w:rsidRDefault="008C1D91" w:rsidP="007A1727">
            <w:pPr>
              <w:pStyle w:val="Default"/>
              <w:rPr>
                <w:sz w:val="28"/>
                <w:szCs w:val="28"/>
              </w:rPr>
            </w:pPr>
            <w:r w:rsidRPr="008C1D91">
              <w:rPr>
                <w:sz w:val="28"/>
                <w:szCs w:val="28"/>
              </w:rPr>
              <w:t>Санитарно-просветительская работа по формированию здорового образа жизни</w:t>
            </w:r>
          </w:p>
        </w:tc>
        <w:tc>
          <w:tcPr>
            <w:tcW w:w="3752" w:type="dxa"/>
          </w:tcPr>
          <w:p w:rsidR="008C1D91" w:rsidRPr="008C1D91" w:rsidRDefault="008C1D91" w:rsidP="007A1727">
            <w:pPr>
              <w:pStyle w:val="Default"/>
              <w:jc w:val="both"/>
              <w:rPr>
                <w:sz w:val="28"/>
                <w:szCs w:val="28"/>
              </w:rPr>
            </w:pPr>
            <w:r w:rsidRPr="008C1D91">
              <w:rPr>
                <w:sz w:val="28"/>
                <w:szCs w:val="28"/>
              </w:rPr>
              <w:t>1.Знакомство детей, родителей с основными понятиями – здоровье, здоровый образ жизни.</w:t>
            </w:r>
          </w:p>
          <w:p w:rsidR="008C1D91" w:rsidRPr="008C1D91" w:rsidRDefault="008C1D91" w:rsidP="007A1727">
            <w:pPr>
              <w:pStyle w:val="Default"/>
              <w:jc w:val="both"/>
              <w:rPr>
                <w:sz w:val="28"/>
                <w:szCs w:val="28"/>
              </w:rPr>
            </w:pPr>
            <w:r w:rsidRPr="008C1D91">
              <w:rPr>
                <w:sz w:val="28"/>
                <w:szCs w:val="28"/>
              </w:rPr>
              <w:t xml:space="preserve"> 2.Формирование навыков здорового образа жизни, гигиены, правил   личной безопасности.</w:t>
            </w:r>
          </w:p>
          <w:p w:rsidR="008C1D91" w:rsidRPr="008C1D91" w:rsidRDefault="008C1D91" w:rsidP="007A1727">
            <w:pPr>
              <w:pStyle w:val="Default"/>
              <w:jc w:val="both"/>
              <w:rPr>
                <w:sz w:val="28"/>
                <w:szCs w:val="28"/>
              </w:rPr>
            </w:pPr>
            <w:r w:rsidRPr="008C1D91">
              <w:rPr>
                <w:sz w:val="28"/>
                <w:szCs w:val="28"/>
              </w:rPr>
              <w:t xml:space="preserve"> 3. Обеспечение условий для мотивации и стимулирования здорового образа жизни  </w:t>
            </w:r>
          </w:p>
        </w:tc>
        <w:tc>
          <w:tcPr>
            <w:tcW w:w="3191" w:type="dxa"/>
          </w:tcPr>
          <w:p w:rsidR="008C1D91" w:rsidRPr="008C1D91" w:rsidRDefault="008C1D91" w:rsidP="007A1727">
            <w:pPr>
              <w:pStyle w:val="Default"/>
              <w:rPr>
                <w:sz w:val="28"/>
                <w:szCs w:val="28"/>
              </w:rPr>
            </w:pPr>
            <w:r w:rsidRPr="008C1D91">
              <w:rPr>
                <w:sz w:val="28"/>
                <w:szCs w:val="28"/>
              </w:rPr>
              <w:t>Проведение уроков здоровья, проведение классных часов и общешкольных мероприятий по пропаганде здорового образа жизни, формированию навыков ЗОЖ, гигиены и личной безопасности</w:t>
            </w:r>
          </w:p>
        </w:tc>
      </w:tr>
      <w:tr w:rsidR="008C1D91" w:rsidRPr="008C1D91" w:rsidTr="007A1727">
        <w:tc>
          <w:tcPr>
            <w:tcW w:w="2628" w:type="dxa"/>
          </w:tcPr>
          <w:p w:rsidR="008C1D91" w:rsidRPr="008C1D91" w:rsidRDefault="008C1D91" w:rsidP="007A1727">
            <w:pPr>
              <w:pStyle w:val="Default"/>
              <w:rPr>
                <w:sz w:val="28"/>
                <w:szCs w:val="28"/>
              </w:rPr>
            </w:pPr>
            <w:r w:rsidRPr="008C1D91">
              <w:rPr>
                <w:sz w:val="28"/>
                <w:szCs w:val="28"/>
              </w:rPr>
              <w:t>Профилактическая деятельность</w:t>
            </w:r>
          </w:p>
          <w:p w:rsidR="008C1D91" w:rsidRPr="008C1D91" w:rsidRDefault="008C1D91" w:rsidP="007A1727">
            <w:pPr>
              <w:pStyle w:val="Default"/>
              <w:rPr>
                <w:sz w:val="28"/>
                <w:szCs w:val="28"/>
              </w:rPr>
            </w:pPr>
          </w:p>
        </w:tc>
        <w:tc>
          <w:tcPr>
            <w:tcW w:w="3752" w:type="dxa"/>
          </w:tcPr>
          <w:p w:rsidR="008C1D91" w:rsidRPr="008C1D91" w:rsidRDefault="008C1D91" w:rsidP="007A1727">
            <w:pPr>
              <w:pStyle w:val="Default"/>
              <w:rPr>
                <w:sz w:val="28"/>
                <w:szCs w:val="28"/>
              </w:rPr>
            </w:pPr>
            <w:r w:rsidRPr="008C1D91">
              <w:rPr>
                <w:sz w:val="28"/>
                <w:szCs w:val="28"/>
              </w:rPr>
              <w:t>1. Обеспечение условий для ранней диагностики заболеваний, профилактики здоровья.</w:t>
            </w:r>
          </w:p>
          <w:p w:rsidR="008C1D91" w:rsidRPr="008C1D91" w:rsidRDefault="008C1D91" w:rsidP="007A1727">
            <w:pPr>
              <w:pStyle w:val="Default"/>
              <w:rPr>
                <w:sz w:val="28"/>
                <w:szCs w:val="28"/>
              </w:rPr>
            </w:pPr>
            <w:r w:rsidRPr="008C1D91">
              <w:rPr>
                <w:sz w:val="28"/>
                <w:szCs w:val="28"/>
              </w:rPr>
              <w:t xml:space="preserve"> 2. Создание условий, предотвращающих ухудшение состояние здоровья.</w:t>
            </w:r>
          </w:p>
          <w:p w:rsidR="008C1D91" w:rsidRPr="008C1D91" w:rsidRDefault="008C1D91" w:rsidP="007A1727">
            <w:pPr>
              <w:pStyle w:val="Default"/>
              <w:rPr>
                <w:sz w:val="28"/>
                <w:szCs w:val="28"/>
              </w:rPr>
            </w:pPr>
            <w:r w:rsidRPr="008C1D91">
              <w:rPr>
                <w:sz w:val="28"/>
                <w:szCs w:val="28"/>
              </w:rPr>
              <w:t xml:space="preserve"> 3. Обеспечение помощи детям, перенесшим заболевания, в адаптации к учебному процессу.</w:t>
            </w:r>
          </w:p>
          <w:p w:rsidR="008C1D91" w:rsidRPr="008C1D91" w:rsidRDefault="008C1D91" w:rsidP="007A1727">
            <w:pPr>
              <w:pStyle w:val="Default"/>
              <w:rPr>
                <w:sz w:val="28"/>
                <w:szCs w:val="28"/>
              </w:rPr>
            </w:pPr>
            <w:r w:rsidRPr="008C1D91">
              <w:rPr>
                <w:sz w:val="28"/>
                <w:szCs w:val="28"/>
              </w:rPr>
              <w:t xml:space="preserve"> 4. Профилактика травматизма  </w:t>
            </w:r>
          </w:p>
        </w:tc>
        <w:tc>
          <w:tcPr>
            <w:tcW w:w="3191" w:type="dxa"/>
          </w:tcPr>
          <w:p w:rsidR="008C1D91" w:rsidRPr="008C1D91" w:rsidRDefault="008C1D91" w:rsidP="007A1727">
            <w:pPr>
              <w:pStyle w:val="Default"/>
              <w:rPr>
                <w:sz w:val="28"/>
                <w:szCs w:val="28"/>
              </w:rPr>
            </w:pPr>
            <w:r w:rsidRPr="008C1D91">
              <w:rPr>
                <w:sz w:val="28"/>
                <w:szCs w:val="28"/>
              </w:rPr>
              <w:t xml:space="preserve">Система мер по улучшению питания детей: режим питания; эстетика помещений; пропаганда культуры питания в семье. </w:t>
            </w:r>
          </w:p>
          <w:p w:rsidR="008C1D91" w:rsidRPr="008C1D91" w:rsidRDefault="008C1D91" w:rsidP="007A1727">
            <w:pPr>
              <w:pStyle w:val="Default"/>
              <w:rPr>
                <w:sz w:val="28"/>
                <w:szCs w:val="28"/>
              </w:rPr>
            </w:pPr>
            <w:r w:rsidRPr="008C1D91">
              <w:rPr>
                <w:sz w:val="28"/>
                <w:szCs w:val="28"/>
              </w:rPr>
              <w:t>Система мер по улучшению санитарии и гигиены: генеральные уборки классных комнат, школы; соблюдение санитарно-гигиенических требований.</w:t>
            </w:r>
          </w:p>
          <w:p w:rsidR="008C1D91" w:rsidRPr="008C1D91" w:rsidRDefault="008C1D91" w:rsidP="007A1727">
            <w:pPr>
              <w:pStyle w:val="Default"/>
              <w:rPr>
                <w:sz w:val="28"/>
                <w:szCs w:val="28"/>
              </w:rPr>
            </w:pPr>
            <w:r w:rsidRPr="008C1D91">
              <w:rPr>
                <w:sz w:val="28"/>
                <w:szCs w:val="28"/>
              </w:rPr>
              <w:t xml:space="preserve">Система мер по предупреждению травматизма: оформление уголков по технике безопасности; проведение инструктажа с детьми.  </w:t>
            </w:r>
          </w:p>
          <w:p w:rsidR="008C1D91" w:rsidRPr="008C1D91" w:rsidRDefault="008C1D91" w:rsidP="007A1727">
            <w:pPr>
              <w:pStyle w:val="Default"/>
              <w:rPr>
                <w:sz w:val="28"/>
                <w:szCs w:val="28"/>
              </w:rPr>
            </w:pPr>
            <w:r w:rsidRPr="008C1D91">
              <w:rPr>
                <w:sz w:val="28"/>
                <w:szCs w:val="28"/>
              </w:rPr>
              <w:lastRenderedPageBreak/>
              <w:t>Профилактика утомляемости: проведение подвижных перемен; оборудование зон отдыха.</w:t>
            </w:r>
          </w:p>
        </w:tc>
      </w:tr>
      <w:tr w:rsidR="008C1D91" w:rsidRPr="008C1D91" w:rsidTr="007A1727">
        <w:tc>
          <w:tcPr>
            <w:tcW w:w="2628" w:type="dxa"/>
          </w:tcPr>
          <w:p w:rsidR="008C1D91" w:rsidRPr="008C1D91" w:rsidRDefault="008C1D91" w:rsidP="007A1727">
            <w:pPr>
              <w:pStyle w:val="Default"/>
              <w:rPr>
                <w:sz w:val="28"/>
                <w:szCs w:val="28"/>
              </w:rPr>
            </w:pPr>
            <w:r w:rsidRPr="008C1D91">
              <w:rPr>
                <w:sz w:val="28"/>
                <w:szCs w:val="28"/>
              </w:rPr>
              <w:lastRenderedPageBreak/>
              <w:t>Физкультурно-оздоровительная, спортивно-массовая работа</w:t>
            </w:r>
          </w:p>
        </w:tc>
        <w:tc>
          <w:tcPr>
            <w:tcW w:w="3752" w:type="dxa"/>
          </w:tcPr>
          <w:p w:rsidR="008C1D91" w:rsidRPr="008C1D91" w:rsidRDefault="008C1D91" w:rsidP="007A1727">
            <w:pPr>
              <w:pStyle w:val="Default"/>
              <w:rPr>
                <w:sz w:val="28"/>
                <w:szCs w:val="28"/>
              </w:rPr>
            </w:pPr>
            <w:r w:rsidRPr="008C1D91">
              <w:rPr>
                <w:sz w:val="28"/>
                <w:szCs w:val="28"/>
              </w:rPr>
              <w:t>1.    Укрепление здоровья детей средствами физической культуры и спорта.</w:t>
            </w:r>
          </w:p>
          <w:p w:rsidR="008C1D91" w:rsidRPr="008C1D91" w:rsidRDefault="008C1D91" w:rsidP="007A1727">
            <w:pPr>
              <w:pStyle w:val="Default"/>
              <w:rPr>
                <w:sz w:val="28"/>
                <w:szCs w:val="28"/>
              </w:rPr>
            </w:pPr>
            <w:r w:rsidRPr="008C1D91">
              <w:rPr>
                <w:sz w:val="28"/>
                <w:szCs w:val="28"/>
              </w:rPr>
              <w:t xml:space="preserve"> 2.  Пропаганда физической культуры, спорта, туризма в семье.</w:t>
            </w:r>
          </w:p>
          <w:p w:rsidR="008C1D91" w:rsidRPr="008C1D91" w:rsidRDefault="008C1D91" w:rsidP="007A1727">
            <w:pPr>
              <w:pStyle w:val="Default"/>
              <w:rPr>
                <w:sz w:val="28"/>
                <w:szCs w:val="28"/>
              </w:rPr>
            </w:pPr>
            <w:r w:rsidRPr="008C1D91">
              <w:rPr>
                <w:sz w:val="28"/>
                <w:szCs w:val="28"/>
              </w:rPr>
              <w:t>3. Всемерное развитие и содействие детскому и взрослому спорту и туризму.</w:t>
            </w:r>
          </w:p>
        </w:tc>
        <w:tc>
          <w:tcPr>
            <w:tcW w:w="3191" w:type="dxa"/>
          </w:tcPr>
          <w:p w:rsidR="008C1D91" w:rsidRPr="008C1D91" w:rsidRDefault="008C1D91" w:rsidP="007A1727">
            <w:pPr>
              <w:pStyle w:val="Default"/>
              <w:rPr>
                <w:sz w:val="28"/>
                <w:szCs w:val="28"/>
              </w:rPr>
            </w:pPr>
            <w:r w:rsidRPr="008C1D91">
              <w:rPr>
                <w:sz w:val="28"/>
                <w:szCs w:val="28"/>
              </w:rPr>
              <w:t>Повышение качества оздоровительной и спортивно-массовой работы в школе: организация подвижных игр;    соревнований по отдельным видам спорта;</w:t>
            </w:r>
          </w:p>
          <w:p w:rsidR="008C1D91" w:rsidRPr="008C1D91" w:rsidRDefault="008C1D91" w:rsidP="007A1727">
            <w:pPr>
              <w:pStyle w:val="Default"/>
              <w:rPr>
                <w:sz w:val="28"/>
                <w:szCs w:val="28"/>
              </w:rPr>
            </w:pPr>
            <w:r w:rsidRPr="008C1D91">
              <w:rPr>
                <w:sz w:val="28"/>
                <w:szCs w:val="28"/>
              </w:rPr>
              <w:t>спартакиады, дни здоровья.</w:t>
            </w:r>
          </w:p>
          <w:p w:rsidR="008C1D91" w:rsidRPr="008C1D91" w:rsidRDefault="008C1D91" w:rsidP="007A1727">
            <w:pPr>
              <w:pStyle w:val="Default"/>
              <w:rPr>
                <w:sz w:val="28"/>
                <w:szCs w:val="28"/>
              </w:rPr>
            </w:pPr>
            <w:r w:rsidRPr="008C1D91">
              <w:rPr>
                <w:sz w:val="28"/>
                <w:szCs w:val="28"/>
              </w:rPr>
              <w:t>Привлечение к организации физкультурно-оздоровительной и спортивно-массовой работе с детьми родителей.</w:t>
            </w:r>
          </w:p>
        </w:tc>
      </w:tr>
    </w:tbl>
    <w:p w:rsidR="008C1D91" w:rsidRPr="008C1D91" w:rsidRDefault="008C1D91" w:rsidP="008C1D91">
      <w:pPr>
        <w:pStyle w:val="a0"/>
        <w:ind w:firstLine="454"/>
        <w:rPr>
          <w:sz w:val="28"/>
          <w:szCs w:val="28"/>
        </w:rPr>
      </w:pPr>
    </w:p>
    <w:p w:rsidR="00F90558" w:rsidRDefault="00F90558" w:rsidP="008C1D91">
      <w:pPr>
        <w:pStyle w:val="a0"/>
        <w:rPr>
          <w:b/>
          <w:sz w:val="28"/>
          <w:szCs w:val="28"/>
        </w:rPr>
      </w:pPr>
    </w:p>
    <w:p w:rsidR="00F90558" w:rsidRDefault="00F90558" w:rsidP="008C1D91">
      <w:pPr>
        <w:pStyle w:val="a0"/>
        <w:rPr>
          <w:b/>
          <w:sz w:val="28"/>
          <w:szCs w:val="28"/>
        </w:rPr>
      </w:pPr>
    </w:p>
    <w:p w:rsidR="00F90558" w:rsidRDefault="00F90558" w:rsidP="008C1D91">
      <w:pPr>
        <w:pStyle w:val="a0"/>
        <w:rPr>
          <w:b/>
          <w:sz w:val="28"/>
          <w:szCs w:val="28"/>
        </w:rPr>
      </w:pPr>
    </w:p>
    <w:p w:rsidR="008C1D91" w:rsidRPr="00F90558" w:rsidRDefault="008C1D91" w:rsidP="00F90558">
      <w:pPr>
        <w:pStyle w:val="a0"/>
        <w:rPr>
          <w:b/>
          <w:sz w:val="28"/>
          <w:szCs w:val="28"/>
        </w:rPr>
      </w:pPr>
      <w:r w:rsidRPr="008C1D91">
        <w:rPr>
          <w:b/>
          <w:sz w:val="28"/>
          <w:szCs w:val="28"/>
        </w:rPr>
        <w:t>Примерное программное содержание по классам</w:t>
      </w:r>
    </w:p>
    <w:tbl>
      <w:tblPr>
        <w:tblStyle w:val="af7"/>
        <w:tblW w:w="0" w:type="auto"/>
        <w:tblLook w:val="01E0" w:firstRow="1" w:lastRow="1" w:firstColumn="1" w:lastColumn="1" w:noHBand="0" w:noVBand="0"/>
      </w:tblPr>
      <w:tblGrid>
        <w:gridCol w:w="1810"/>
        <w:gridCol w:w="7759"/>
      </w:tblGrid>
      <w:tr w:rsidR="008C1D91" w:rsidRPr="008C1D91" w:rsidTr="007A1727">
        <w:tc>
          <w:tcPr>
            <w:tcW w:w="1810" w:type="dxa"/>
          </w:tcPr>
          <w:p w:rsidR="008C1D91" w:rsidRPr="008C1D91" w:rsidRDefault="008C1D91" w:rsidP="007A1727">
            <w:pPr>
              <w:pStyle w:val="Default"/>
              <w:rPr>
                <w:b/>
                <w:sz w:val="28"/>
                <w:szCs w:val="28"/>
              </w:rPr>
            </w:pPr>
            <w:r w:rsidRPr="008C1D91">
              <w:rPr>
                <w:b/>
                <w:sz w:val="28"/>
                <w:szCs w:val="28"/>
              </w:rPr>
              <w:t xml:space="preserve">  Ступень образования</w:t>
            </w:r>
          </w:p>
        </w:tc>
        <w:tc>
          <w:tcPr>
            <w:tcW w:w="7761" w:type="dxa"/>
          </w:tcPr>
          <w:p w:rsidR="008C1D91" w:rsidRPr="008C1D91" w:rsidRDefault="008C1D91" w:rsidP="007A1727">
            <w:pPr>
              <w:pStyle w:val="Default"/>
              <w:rPr>
                <w:b/>
                <w:sz w:val="28"/>
                <w:szCs w:val="28"/>
              </w:rPr>
            </w:pPr>
            <w:r w:rsidRPr="008C1D91">
              <w:rPr>
                <w:b/>
                <w:sz w:val="28"/>
                <w:szCs w:val="28"/>
              </w:rPr>
              <w:t>Содержательные линии</w:t>
            </w:r>
          </w:p>
        </w:tc>
      </w:tr>
      <w:tr w:rsidR="008C1D91" w:rsidRPr="008C1D91" w:rsidTr="007A1727">
        <w:tc>
          <w:tcPr>
            <w:tcW w:w="1810" w:type="dxa"/>
          </w:tcPr>
          <w:p w:rsidR="008C1D91" w:rsidRPr="008C1D91" w:rsidRDefault="008C1D91" w:rsidP="007A1727">
            <w:pPr>
              <w:pStyle w:val="Default"/>
              <w:rPr>
                <w:b/>
                <w:sz w:val="28"/>
                <w:szCs w:val="28"/>
              </w:rPr>
            </w:pPr>
            <w:r w:rsidRPr="008C1D91">
              <w:rPr>
                <w:b/>
                <w:sz w:val="28"/>
                <w:szCs w:val="28"/>
              </w:rPr>
              <w:t xml:space="preserve"> 1 класс</w:t>
            </w:r>
          </w:p>
        </w:tc>
        <w:tc>
          <w:tcPr>
            <w:tcW w:w="7761" w:type="dxa"/>
          </w:tcPr>
          <w:p w:rsidR="008C1D91" w:rsidRPr="008C1D91" w:rsidRDefault="008C1D91" w:rsidP="007A1727">
            <w:pPr>
              <w:pStyle w:val="Default"/>
              <w:rPr>
                <w:b/>
                <w:sz w:val="28"/>
                <w:szCs w:val="28"/>
              </w:rPr>
            </w:pPr>
            <w:r w:rsidRPr="008C1D91">
              <w:rPr>
                <w:sz w:val="28"/>
                <w:szCs w:val="28"/>
              </w:rPr>
              <w:t>Овладение основными культурно – гигиеническими навыками, я  умею, я могу, сам себе я помогу, навыки самообслуживания,  какая польза  от прогулок, зачем нам нужно быть здоровым, спорт в моей жизни. Отношение к самому себе, к своему собственному здоровью правильный режим дня, зачем человеку нужен отдых, зачем нужен свежий воздух, спорт в моей жизни</w:t>
            </w:r>
          </w:p>
        </w:tc>
      </w:tr>
      <w:tr w:rsidR="008C1D91" w:rsidRPr="008C1D91" w:rsidTr="007A1727">
        <w:tc>
          <w:tcPr>
            <w:tcW w:w="1810" w:type="dxa"/>
          </w:tcPr>
          <w:p w:rsidR="008C1D91" w:rsidRPr="008C1D91" w:rsidRDefault="008C1D91" w:rsidP="007A1727">
            <w:pPr>
              <w:pStyle w:val="Default"/>
              <w:rPr>
                <w:b/>
                <w:sz w:val="28"/>
                <w:szCs w:val="28"/>
              </w:rPr>
            </w:pPr>
            <w:r w:rsidRPr="008C1D91">
              <w:rPr>
                <w:sz w:val="28"/>
                <w:szCs w:val="28"/>
              </w:rPr>
              <w:t xml:space="preserve"> </w:t>
            </w:r>
            <w:r w:rsidRPr="008C1D91">
              <w:rPr>
                <w:b/>
                <w:sz w:val="28"/>
                <w:szCs w:val="28"/>
              </w:rPr>
              <w:t>2 класс</w:t>
            </w:r>
          </w:p>
          <w:p w:rsidR="008C1D91" w:rsidRPr="008C1D91" w:rsidRDefault="008C1D91" w:rsidP="007A1727">
            <w:pPr>
              <w:pStyle w:val="Default"/>
              <w:rPr>
                <w:sz w:val="28"/>
                <w:szCs w:val="28"/>
              </w:rPr>
            </w:pPr>
          </w:p>
        </w:tc>
        <w:tc>
          <w:tcPr>
            <w:tcW w:w="7761" w:type="dxa"/>
          </w:tcPr>
          <w:p w:rsidR="008C1D91" w:rsidRPr="008C1D91" w:rsidRDefault="008C1D91" w:rsidP="007A1727">
            <w:pPr>
              <w:pStyle w:val="Default"/>
              <w:rPr>
                <w:sz w:val="28"/>
                <w:szCs w:val="28"/>
              </w:rPr>
            </w:pPr>
            <w:r w:rsidRPr="008C1D91">
              <w:rPr>
                <w:sz w:val="28"/>
                <w:szCs w:val="28"/>
              </w:rPr>
              <w:t xml:space="preserve">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 </w:t>
            </w:r>
          </w:p>
        </w:tc>
      </w:tr>
      <w:tr w:rsidR="008C1D91" w:rsidRPr="008C1D91" w:rsidTr="007A1727">
        <w:tc>
          <w:tcPr>
            <w:tcW w:w="1810" w:type="dxa"/>
          </w:tcPr>
          <w:p w:rsidR="008C1D91" w:rsidRPr="008C1D91" w:rsidRDefault="008C1D91" w:rsidP="007A1727">
            <w:pPr>
              <w:pStyle w:val="Default"/>
              <w:rPr>
                <w:sz w:val="28"/>
                <w:szCs w:val="28"/>
              </w:rPr>
            </w:pPr>
            <w:r w:rsidRPr="008C1D91">
              <w:rPr>
                <w:sz w:val="28"/>
                <w:szCs w:val="28"/>
              </w:rPr>
              <w:t xml:space="preserve">  </w:t>
            </w:r>
            <w:r w:rsidRPr="008C1D91">
              <w:rPr>
                <w:b/>
                <w:sz w:val="28"/>
                <w:szCs w:val="28"/>
              </w:rPr>
              <w:t>3 класс</w:t>
            </w:r>
          </w:p>
        </w:tc>
        <w:tc>
          <w:tcPr>
            <w:tcW w:w="7761" w:type="dxa"/>
          </w:tcPr>
          <w:p w:rsidR="008C1D91" w:rsidRPr="008C1D91" w:rsidRDefault="008C1D91" w:rsidP="007A1727">
            <w:pPr>
              <w:pStyle w:val="Default"/>
              <w:rPr>
                <w:sz w:val="28"/>
                <w:szCs w:val="28"/>
              </w:rPr>
            </w:pPr>
            <w:r w:rsidRPr="008C1D91">
              <w:rPr>
                <w:sz w:val="28"/>
                <w:szCs w:val="28"/>
              </w:rPr>
              <w:t>Осознанно  о правильном  и здоровом питании,  витамины в моей жизни, правила  оказания первой медицинской помощи, правила безопасного поведения.</w:t>
            </w:r>
          </w:p>
        </w:tc>
      </w:tr>
      <w:tr w:rsidR="008C1D91" w:rsidRPr="008C1D91" w:rsidTr="007A1727">
        <w:tc>
          <w:tcPr>
            <w:tcW w:w="1810" w:type="dxa"/>
          </w:tcPr>
          <w:p w:rsidR="008C1D91" w:rsidRPr="008C1D91" w:rsidRDefault="008C1D91" w:rsidP="007A1727">
            <w:pPr>
              <w:pStyle w:val="Default"/>
              <w:rPr>
                <w:b/>
                <w:sz w:val="28"/>
                <w:szCs w:val="28"/>
              </w:rPr>
            </w:pPr>
            <w:r w:rsidRPr="008C1D91">
              <w:rPr>
                <w:b/>
                <w:sz w:val="28"/>
                <w:szCs w:val="28"/>
              </w:rPr>
              <w:lastRenderedPageBreak/>
              <w:t>4 класс</w:t>
            </w:r>
          </w:p>
          <w:p w:rsidR="008C1D91" w:rsidRPr="008C1D91" w:rsidRDefault="008C1D91" w:rsidP="007A1727">
            <w:pPr>
              <w:pStyle w:val="Default"/>
              <w:rPr>
                <w:sz w:val="28"/>
                <w:szCs w:val="28"/>
              </w:rPr>
            </w:pPr>
          </w:p>
        </w:tc>
        <w:tc>
          <w:tcPr>
            <w:tcW w:w="7761" w:type="dxa"/>
          </w:tcPr>
          <w:p w:rsidR="008C1D91" w:rsidRPr="008C1D91" w:rsidRDefault="008C1D91" w:rsidP="007A1727">
            <w:pPr>
              <w:pStyle w:val="Default"/>
              <w:rPr>
                <w:sz w:val="28"/>
                <w:szCs w:val="28"/>
              </w:rPr>
            </w:pPr>
            <w:r w:rsidRPr="008C1D91">
              <w:rPr>
                <w:sz w:val="28"/>
                <w:szCs w:val="28"/>
              </w:rPr>
              <w:t>Спорт в моей жизни,  нет вредным привычкам,  роль физкультуры и спорта в формировании правильной осанки, мышечной системы, иммунитета, быть здоровым – это здорово!</w:t>
            </w:r>
          </w:p>
        </w:tc>
      </w:tr>
    </w:tbl>
    <w:p w:rsidR="008C1D91" w:rsidRPr="008C1D91" w:rsidRDefault="008C1D91" w:rsidP="008C1D91">
      <w:pPr>
        <w:pStyle w:val="Default"/>
        <w:ind w:firstLine="709"/>
        <w:jc w:val="both"/>
        <w:rPr>
          <w:b/>
          <w:sz w:val="28"/>
          <w:szCs w:val="28"/>
        </w:rPr>
      </w:pPr>
    </w:p>
    <w:p w:rsidR="008C1D91" w:rsidRPr="008C1D91" w:rsidRDefault="008C1D91" w:rsidP="008C1D91">
      <w:pPr>
        <w:pStyle w:val="Default"/>
        <w:ind w:firstLine="709"/>
        <w:jc w:val="both"/>
        <w:rPr>
          <w:b/>
          <w:sz w:val="28"/>
          <w:szCs w:val="28"/>
        </w:rPr>
      </w:pPr>
      <w:r w:rsidRPr="008C1D91">
        <w:rPr>
          <w:b/>
          <w:sz w:val="28"/>
          <w:szCs w:val="28"/>
        </w:rPr>
        <w:t>Формы деятельности</w:t>
      </w:r>
    </w:p>
    <w:p w:rsidR="008C1D91" w:rsidRPr="008C1D91" w:rsidRDefault="008C1D91" w:rsidP="008C1D91">
      <w:pPr>
        <w:pStyle w:val="Default"/>
        <w:ind w:firstLine="709"/>
        <w:jc w:val="both"/>
        <w:rPr>
          <w:sz w:val="28"/>
          <w:szCs w:val="28"/>
        </w:rPr>
      </w:pPr>
      <w:r w:rsidRPr="008C1D91">
        <w:rPr>
          <w:sz w:val="28"/>
          <w:szCs w:val="28"/>
        </w:rPr>
        <w:t xml:space="preserve"> Уроки, кружки, секции, дни здоровья, спортивные соревнования.</w:t>
      </w:r>
    </w:p>
    <w:p w:rsidR="008C1D91" w:rsidRPr="008C1D91" w:rsidRDefault="008C1D91" w:rsidP="008C1D91">
      <w:pPr>
        <w:pStyle w:val="Default"/>
        <w:ind w:firstLine="709"/>
        <w:jc w:val="both"/>
        <w:rPr>
          <w:sz w:val="28"/>
          <w:szCs w:val="28"/>
        </w:rPr>
      </w:pPr>
      <w:r w:rsidRPr="008C1D91">
        <w:rPr>
          <w:sz w:val="28"/>
          <w:szCs w:val="28"/>
        </w:rPr>
        <w:t>Для внедрения программы в полном объеме необходимо реализовать  следующие   функции:</w:t>
      </w:r>
    </w:p>
    <w:p w:rsidR="008C1D91" w:rsidRPr="008C1D91" w:rsidRDefault="008C1D91" w:rsidP="008C1D91">
      <w:pPr>
        <w:pStyle w:val="Default"/>
        <w:ind w:firstLine="709"/>
        <w:jc w:val="both"/>
        <w:rPr>
          <w:sz w:val="28"/>
          <w:szCs w:val="28"/>
        </w:rPr>
      </w:pPr>
      <w:r w:rsidRPr="008C1D91">
        <w:rPr>
          <w:sz w:val="28"/>
          <w:szCs w:val="28"/>
        </w:rPr>
        <w:t>1. Теоретические: изучение опыта работы других образовательных учреждений, нормативной литературы, проведение теоретических семинаров с сотрудниками.</w:t>
      </w:r>
    </w:p>
    <w:p w:rsidR="008C1D91" w:rsidRPr="008C1D91" w:rsidRDefault="008C1D91" w:rsidP="008C1D91">
      <w:pPr>
        <w:pStyle w:val="Default"/>
        <w:ind w:firstLine="709"/>
        <w:jc w:val="both"/>
        <w:rPr>
          <w:sz w:val="28"/>
          <w:szCs w:val="28"/>
        </w:rPr>
      </w:pPr>
      <w:r w:rsidRPr="008C1D91">
        <w:rPr>
          <w:sz w:val="28"/>
          <w:szCs w:val="28"/>
        </w:rPr>
        <w:t>2. Методические: корректировка действующих учебных программ с учетом психологических, оздоровительных требований, составление и разработка специальных учебных программ по физической культуре для учащихся различных возрастных групп, составление перечней функциональных обязанностей специалистов службы, планирование учебно-воспитательной работы в соответствии с основными направлениями работы школы.</w:t>
      </w:r>
    </w:p>
    <w:p w:rsidR="008C1D91" w:rsidRPr="008C1D91" w:rsidRDefault="008C1D91" w:rsidP="008C1D91">
      <w:pPr>
        <w:pStyle w:val="Default"/>
        <w:ind w:firstLine="709"/>
        <w:jc w:val="both"/>
        <w:rPr>
          <w:sz w:val="28"/>
          <w:szCs w:val="28"/>
        </w:rPr>
      </w:pPr>
      <w:r w:rsidRPr="008C1D91">
        <w:rPr>
          <w:sz w:val="28"/>
          <w:szCs w:val="28"/>
        </w:rPr>
        <w:t>3. Организационные: подбор специалистов, повышение их квалификации, оснащение классных кабинетов, комнаты психофизиологической разгрузки.</w:t>
      </w:r>
    </w:p>
    <w:p w:rsidR="008C1D91" w:rsidRPr="008C1D91" w:rsidRDefault="008C1D91" w:rsidP="008C1D91">
      <w:pPr>
        <w:pStyle w:val="Default"/>
        <w:ind w:firstLine="709"/>
        <w:jc w:val="both"/>
        <w:rPr>
          <w:sz w:val="28"/>
          <w:szCs w:val="28"/>
        </w:rPr>
      </w:pPr>
      <w:r w:rsidRPr="008C1D91">
        <w:rPr>
          <w:sz w:val="28"/>
          <w:szCs w:val="28"/>
        </w:rPr>
        <w:t>4. Обеспечение необходимыми учебниками, методическими пособиями, наглядными, раздаточными и дидактическими материалами, спортивным оборудованием и инвентарем.</w:t>
      </w:r>
    </w:p>
    <w:p w:rsidR="00F90558" w:rsidRDefault="005D00B1" w:rsidP="005D00B1">
      <w:pPr>
        <w:rPr>
          <w:b/>
          <w:sz w:val="28"/>
          <w:szCs w:val="28"/>
        </w:rPr>
      </w:pPr>
      <w:r w:rsidRPr="008C1D91">
        <w:rPr>
          <w:b/>
          <w:sz w:val="28"/>
          <w:szCs w:val="28"/>
        </w:rPr>
        <w:t xml:space="preserve">                             </w:t>
      </w:r>
    </w:p>
    <w:p w:rsidR="00F90558" w:rsidRDefault="00F90558" w:rsidP="005D00B1">
      <w:pPr>
        <w:rPr>
          <w:b/>
          <w:sz w:val="28"/>
          <w:szCs w:val="28"/>
        </w:rPr>
      </w:pPr>
    </w:p>
    <w:p w:rsidR="00BB5784" w:rsidRPr="008C1D91" w:rsidRDefault="005D00B1" w:rsidP="005D00B1">
      <w:pPr>
        <w:rPr>
          <w:b/>
          <w:sz w:val="28"/>
          <w:szCs w:val="28"/>
        </w:rPr>
      </w:pPr>
      <w:r w:rsidRPr="008C1D91">
        <w:rPr>
          <w:b/>
          <w:sz w:val="28"/>
          <w:szCs w:val="28"/>
        </w:rPr>
        <w:t xml:space="preserve"> </w:t>
      </w:r>
      <w:r w:rsidR="00BB5784" w:rsidRPr="008C1D91">
        <w:rPr>
          <w:b/>
          <w:sz w:val="28"/>
          <w:szCs w:val="28"/>
        </w:rPr>
        <w:t xml:space="preserve">О ж и д </w:t>
      </w:r>
      <w:r w:rsidRPr="008C1D91">
        <w:rPr>
          <w:b/>
          <w:sz w:val="28"/>
          <w:szCs w:val="28"/>
        </w:rPr>
        <w:t xml:space="preserve">а е м ы е   </w:t>
      </w:r>
      <w:proofErr w:type="gramStart"/>
      <w:r w:rsidRPr="008C1D91">
        <w:rPr>
          <w:b/>
          <w:sz w:val="28"/>
          <w:szCs w:val="28"/>
        </w:rPr>
        <w:t>р</w:t>
      </w:r>
      <w:proofErr w:type="gramEnd"/>
      <w:r w:rsidRPr="008C1D91">
        <w:rPr>
          <w:b/>
          <w:sz w:val="28"/>
          <w:szCs w:val="28"/>
        </w:rPr>
        <w:t xml:space="preserve"> е з у л ь т а т ы</w:t>
      </w:r>
    </w:p>
    <w:p w:rsidR="00BB5784" w:rsidRPr="008C1D91" w:rsidRDefault="00BB5784" w:rsidP="00BB5784">
      <w:pPr>
        <w:ind w:firstLine="360"/>
        <w:rPr>
          <w:sz w:val="28"/>
          <w:szCs w:val="28"/>
        </w:rPr>
      </w:pPr>
      <w:r w:rsidRPr="008C1D91">
        <w:rPr>
          <w:sz w:val="28"/>
          <w:szCs w:val="28"/>
        </w:rPr>
        <w:t>– создание благоприятной образовательной среды, способствующей сохранению здоровья, воспитанию и развитию личности;</w:t>
      </w:r>
    </w:p>
    <w:p w:rsidR="00BB5784" w:rsidRPr="008C1D91" w:rsidRDefault="00BB5784" w:rsidP="00BB5784">
      <w:pPr>
        <w:ind w:firstLine="360"/>
        <w:rPr>
          <w:sz w:val="28"/>
          <w:szCs w:val="28"/>
        </w:rPr>
      </w:pPr>
      <w:r w:rsidRPr="008C1D91">
        <w:rPr>
          <w:sz w:val="28"/>
          <w:szCs w:val="28"/>
        </w:rPr>
        <w:t>– снижение простудных  и  инфекционных заболеваний</w:t>
      </w:r>
    </w:p>
    <w:p w:rsidR="00BB5784" w:rsidRPr="008C1D91" w:rsidRDefault="00BB5784" w:rsidP="00BB5784">
      <w:pPr>
        <w:ind w:firstLine="360"/>
        <w:rPr>
          <w:sz w:val="28"/>
          <w:szCs w:val="28"/>
        </w:rPr>
      </w:pPr>
      <w:r w:rsidRPr="008C1D91">
        <w:rPr>
          <w:sz w:val="28"/>
          <w:szCs w:val="28"/>
        </w:rPr>
        <w:t>– уменьшение количества школьников, имеющих хронические заболевания;</w:t>
      </w:r>
    </w:p>
    <w:p w:rsidR="00BB5784" w:rsidRPr="008C1D91" w:rsidRDefault="00BB5784" w:rsidP="00BB5784">
      <w:pPr>
        <w:ind w:firstLine="360"/>
        <w:rPr>
          <w:sz w:val="28"/>
          <w:szCs w:val="28"/>
        </w:rPr>
      </w:pPr>
      <w:r w:rsidRPr="008C1D91">
        <w:rPr>
          <w:sz w:val="28"/>
          <w:szCs w:val="28"/>
        </w:rPr>
        <w:t>– предупреждение снижения количества здоровых детей;</w:t>
      </w:r>
    </w:p>
    <w:p w:rsidR="00BB5784" w:rsidRPr="008C1D91" w:rsidRDefault="00BB5784" w:rsidP="00BB5784">
      <w:pPr>
        <w:ind w:firstLine="360"/>
        <w:rPr>
          <w:sz w:val="28"/>
          <w:szCs w:val="28"/>
        </w:rPr>
      </w:pPr>
      <w:r w:rsidRPr="008C1D91">
        <w:rPr>
          <w:sz w:val="28"/>
          <w:szCs w:val="28"/>
        </w:rPr>
        <w:t>– 100%-ный охват учащихся спортивными секциями;</w:t>
      </w:r>
    </w:p>
    <w:p w:rsidR="00BB5784" w:rsidRPr="008C1D91" w:rsidRDefault="00BB5784" w:rsidP="00BB5784">
      <w:pPr>
        <w:ind w:firstLine="360"/>
        <w:rPr>
          <w:sz w:val="28"/>
          <w:szCs w:val="28"/>
        </w:rPr>
      </w:pPr>
      <w:r w:rsidRPr="008C1D91">
        <w:rPr>
          <w:sz w:val="28"/>
          <w:szCs w:val="28"/>
        </w:rPr>
        <w:t>– 100%-ный охват школьников горячим питанием;</w:t>
      </w:r>
    </w:p>
    <w:p w:rsidR="00BB5784" w:rsidRPr="008C1D91" w:rsidRDefault="00BB5784" w:rsidP="00BB5784">
      <w:pPr>
        <w:ind w:firstLine="360"/>
        <w:rPr>
          <w:sz w:val="28"/>
          <w:szCs w:val="28"/>
        </w:rPr>
      </w:pPr>
      <w:r w:rsidRPr="008C1D91">
        <w:rPr>
          <w:sz w:val="28"/>
          <w:szCs w:val="28"/>
        </w:rPr>
        <w:t>– обеспечение повышения умственной и физической работоспособности учащихся.</w:t>
      </w:r>
    </w:p>
    <w:p w:rsidR="00BB5784" w:rsidRPr="008C1D91" w:rsidRDefault="00BB5784" w:rsidP="00BB5784">
      <w:pPr>
        <w:ind w:firstLine="360"/>
        <w:rPr>
          <w:sz w:val="28"/>
          <w:szCs w:val="28"/>
        </w:rPr>
      </w:pPr>
      <w:r w:rsidRPr="008C1D91">
        <w:rPr>
          <w:sz w:val="28"/>
          <w:szCs w:val="28"/>
        </w:rPr>
        <w:t>– формирование у детей знаний о собственном здоровье и факторах влияющих на состояние здоровья;</w:t>
      </w:r>
    </w:p>
    <w:p w:rsidR="002316F0" w:rsidRPr="008C1D91" w:rsidRDefault="00BB5784" w:rsidP="009B5783">
      <w:pPr>
        <w:shd w:val="clear" w:color="auto" w:fill="FFFFFF"/>
        <w:rPr>
          <w:sz w:val="28"/>
          <w:szCs w:val="28"/>
        </w:rPr>
      </w:pPr>
      <w:r w:rsidRPr="008C1D91">
        <w:rPr>
          <w:sz w:val="28"/>
          <w:szCs w:val="28"/>
        </w:rPr>
        <w:t>– формирование устойчивого положительного отношения, стойкую мотивацию к пониманию приоритетности своего собственного здоровья и здорового образа жизни.</w:t>
      </w:r>
    </w:p>
    <w:p w:rsidR="002316F0" w:rsidRPr="008C1D91" w:rsidRDefault="002316F0" w:rsidP="00BB5784">
      <w:pPr>
        <w:autoSpaceDE w:val="0"/>
        <w:autoSpaceDN w:val="0"/>
        <w:adjustRightInd w:val="0"/>
        <w:ind w:right="-650"/>
        <w:rPr>
          <w:b/>
          <w:bCs/>
          <w:color w:val="FF0000"/>
          <w:sz w:val="28"/>
          <w:szCs w:val="28"/>
        </w:rPr>
      </w:pPr>
    </w:p>
    <w:p w:rsidR="00BB5784" w:rsidRPr="007B2B5C" w:rsidRDefault="00BB5784" w:rsidP="00BB5784">
      <w:pPr>
        <w:ind w:left="4248" w:firstLine="708"/>
        <w:jc w:val="center"/>
        <w:rPr>
          <w:sz w:val="28"/>
          <w:szCs w:val="28"/>
        </w:rPr>
      </w:pPr>
    </w:p>
    <w:p w:rsidR="00BB5784" w:rsidRPr="00565799" w:rsidRDefault="00BB5784" w:rsidP="00BB5784">
      <w:pPr>
        <w:jc w:val="center"/>
        <w:rPr>
          <w:b/>
          <w:sz w:val="40"/>
          <w:szCs w:val="40"/>
        </w:rPr>
      </w:pPr>
      <w:r>
        <w:rPr>
          <w:b/>
          <w:sz w:val="40"/>
          <w:szCs w:val="40"/>
        </w:rPr>
        <w:lastRenderedPageBreak/>
        <w:t>ПРОГРАММА КОРРЕКЦИОННОЙ РАБОТЫ</w:t>
      </w:r>
    </w:p>
    <w:p w:rsidR="009B5783" w:rsidRPr="00314D4E" w:rsidRDefault="009B5783" w:rsidP="00314D4E">
      <w:pPr>
        <w:pStyle w:val="Style2"/>
        <w:widowControl/>
        <w:jc w:val="both"/>
        <w:rPr>
          <w:b/>
          <w:iCs/>
          <w:sz w:val="28"/>
          <w:szCs w:val="28"/>
        </w:rPr>
      </w:pPr>
    </w:p>
    <w:p w:rsidR="00BB5784" w:rsidRDefault="00BB5784" w:rsidP="00BB5784">
      <w:pPr>
        <w:jc w:val="center"/>
        <w:rPr>
          <w:b/>
          <w:sz w:val="32"/>
          <w:szCs w:val="32"/>
        </w:rPr>
      </w:pPr>
      <w:r w:rsidRPr="00AB475F">
        <w:rPr>
          <w:b/>
          <w:sz w:val="32"/>
          <w:szCs w:val="32"/>
        </w:rPr>
        <w:t>Пояснит</w:t>
      </w:r>
      <w:r>
        <w:rPr>
          <w:b/>
          <w:sz w:val="32"/>
          <w:szCs w:val="32"/>
        </w:rPr>
        <w:t>е</w:t>
      </w:r>
      <w:r w:rsidRPr="00AB475F">
        <w:rPr>
          <w:b/>
          <w:sz w:val="32"/>
          <w:szCs w:val="32"/>
        </w:rPr>
        <w:t>льная записка</w:t>
      </w:r>
    </w:p>
    <w:p w:rsidR="00BB5784" w:rsidRDefault="00BB5784" w:rsidP="00BB5784">
      <w:pPr>
        <w:jc w:val="center"/>
        <w:rPr>
          <w:b/>
          <w:sz w:val="32"/>
          <w:szCs w:val="32"/>
        </w:rPr>
      </w:pPr>
    </w:p>
    <w:p w:rsidR="00BB5784" w:rsidRPr="00AB475F" w:rsidRDefault="00BB5784" w:rsidP="00BB5784">
      <w:pPr>
        <w:ind w:firstLine="720"/>
        <w:rPr>
          <w:sz w:val="28"/>
          <w:szCs w:val="28"/>
        </w:rPr>
      </w:pPr>
      <w:r w:rsidRPr="00AB475F">
        <w:rPr>
          <w:sz w:val="28"/>
          <w:szCs w:val="28"/>
        </w:rPr>
        <w:t>Программа коррекционной работы</w:t>
      </w:r>
      <w:r w:rsidR="00567F92">
        <w:rPr>
          <w:sz w:val="28"/>
          <w:szCs w:val="28"/>
        </w:rPr>
        <w:t xml:space="preserve"> МБОУ СОШ № 6 им. Ц.Л. </w:t>
      </w:r>
      <w:r w:rsidR="00314D4E">
        <w:rPr>
          <w:sz w:val="28"/>
          <w:szCs w:val="28"/>
        </w:rPr>
        <w:t>К</w:t>
      </w:r>
      <w:r w:rsidR="00567F92">
        <w:rPr>
          <w:sz w:val="28"/>
          <w:szCs w:val="28"/>
        </w:rPr>
        <w:t>уникова</w:t>
      </w:r>
      <w:r w:rsidRPr="00AB475F">
        <w:rPr>
          <w:sz w:val="28"/>
          <w:szCs w:val="28"/>
        </w:rPr>
        <w:t xml:space="preserve"> обеспечива</w:t>
      </w:r>
      <w:r>
        <w:rPr>
          <w:sz w:val="28"/>
          <w:szCs w:val="28"/>
        </w:rPr>
        <w:t>е</w:t>
      </w:r>
      <w:r w:rsidRPr="00AB475F">
        <w:rPr>
          <w:sz w:val="28"/>
          <w:szCs w:val="28"/>
        </w:rPr>
        <w:t>т:</w:t>
      </w:r>
    </w:p>
    <w:p w:rsidR="00BB5784" w:rsidRPr="00AB475F" w:rsidRDefault="00BB5784" w:rsidP="00BB5784">
      <w:pPr>
        <w:ind w:firstLine="720"/>
        <w:rPr>
          <w:sz w:val="28"/>
          <w:szCs w:val="28"/>
        </w:rPr>
      </w:pPr>
      <w:r w:rsidRPr="00AB475F">
        <w:rPr>
          <w:sz w:val="28"/>
          <w:szCs w:val="28"/>
        </w:rPr>
        <w:t xml:space="preserve">- выявление особых образовательных потребностей детей с </w:t>
      </w:r>
      <w:r>
        <w:rPr>
          <w:sz w:val="28"/>
          <w:szCs w:val="28"/>
        </w:rPr>
        <w:t>ограниченными возможностями здоровья</w:t>
      </w:r>
      <w:r w:rsidRPr="00AB475F">
        <w:rPr>
          <w:sz w:val="28"/>
          <w:szCs w:val="28"/>
        </w:rPr>
        <w:t xml:space="preserve"> и осуществление индивидуально ориентированной психолого-медико-педагогической помощи таким детям;</w:t>
      </w:r>
    </w:p>
    <w:p w:rsidR="00BB5784" w:rsidRPr="00AB475F" w:rsidRDefault="00BB5784" w:rsidP="00AB6114">
      <w:pPr>
        <w:ind w:firstLine="720"/>
        <w:rPr>
          <w:sz w:val="28"/>
          <w:szCs w:val="28"/>
        </w:rPr>
      </w:pPr>
      <w:r w:rsidRPr="00AB475F">
        <w:rPr>
          <w:sz w:val="28"/>
          <w:szCs w:val="28"/>
        </w:rPr>
        <w:t xml:space="preserve">- возможность освоения детьми с </w:t>
      </w:r>
      <w:r>
        <w:rPr>
          <w:sz w:val="28"/>
          <w:szCs w:val="28"/>
        </w:rPr>
        <w:t>ограниченными возможностями здоровья</w:t>
      </w:r>
      <w:r w:rsidRPr="00AB475F">
        <w:rPr>
          <w:sz w:val="28"/>
          <w:szCs w:val="28"/>
        </w:rPr>
        <w:t xml:space="preserve"> </w:t>
      </w:r>
      <w:r>
        <w:rPr>
          <w:iCs/>
          <w:sz w:val="28"/>
          <w:szCs w:val="28"/>
        </w:rPr>
        <w:t>ООП</w:t>
      </w:r>
      <w:r w:rsidRPr="00AB475F">
        <w:rPr>
          <w:sz w:val="28"/>
          <w:szCs w:val="28"/>
        </w:rPr>
        <w:t xml:space="preserve"> и их интеграции в образовательном учреждении.</w:t>
      </w:r>
    </w:p>
    <w:p w:rsidR="00BB5784" w:rsidRPr="00AB475F" w:rsidRDefault="00BB5784" w:rsidP="00BB5784">
      <w:pPr>
        <w:ind w:firstLine="709"/>
        <w:rPr>
          <w:sz w:val="28"/>
          <w:szCs w:val="28"/>
        </w:rPr>
      </w:pPr>
      <w:r>
        <w:rPr>
          <w:sz w:val="28"/>
          <w:szCs w:val="28"/>
        </w:rPr>
        <w:t>Данная программа</w:t>
      </w:r>
      <w:r w:rsidRPr="00AB475F">
        <w:rPr>
          <w:sz w:val="28"/>
          <w:szCs w:val="28"/>
        </w:rPr>
        <w:t xml:space="preserve"> позволяет реализовать личностно-ориентированный подход через медико-психолого-педагогическое сопровождение ребенка, способствующее достижению учащимся с </w:t>
      </w:r>
      <w:r>
        <w:rPr>
          <w:sz w:val="28"/>
          <w:szCs w:val="28"/>
        </w:rPr>
        <w:t>ограниченными возможностями здоровья</w:t>
      </w:r>
      <w:r w:rsidRPr="00AB475F">
        <w:rPr>
          <w:sz w:val="28"/>
          <w:szCs w:val="28"/>
        </w:rPr>
        <w:t xml:space="preserve"> стандарта образования. Она имеет подчиненную, вспомогательную функцию по отношению к </w:t>
      </w:r>
      <w:r>
        <w:rPr>
          <w:iCs/>
          <w:sz w:val="28"/>
          <w:szCs w:val="28"/>
        </w:rPr>
        <w:t>ООП</w:t>
      </w:r>
      <w:r w:rsidR="00AB6114">
        <w:rPr>
          <w:iCs/>
          <w:sz w:val="28"/>
          <w:szCs w:val="28"/>
        </w:rPr>
        <w:t xml:space="preserve"> НОО МБОУ СОШ     № 6 им. Ц.Л. Куникова</w:t>
      </w:r>
      <w:r w:rsidRPr="00AB475F">
        <w:rPr>
          <w:sz w:val="28"/>
          <w:szCs w:val="28"/>
        </w:rPr>
        <w:t xml:space="preserve">, может уточняться и корректироваться. </w:t>
      </w:r>
    </w:p>
    <w:p w:rsidR="00BB5784" w:rsidRPr="00AB475F" w:rsidRDefault="00BB5784" w:rsidP="00BB5784">
      <w:pPr>
        <w:pStyle w:val="212"/>
        <w:spacing w:after="0" w:line="240" w:lineRule="auto"/>
        <w:ind w:left="0" w:firstLine="709"/>
        <w:jc w:val="both"/>
        <w:rPr>
          <w:rFonts w:cs="Times New Roman"/>
          <w:bCs/>
          <w:sz w:val="28"/>
          <w:szCs w:val="28"/>
        </w:rPr>
      </w:pPr>
      <w:r w:rsidRPr="00AB475F">
        <w:rPr>
          <w:rFonts w:cs="Times New Roman"/>
          <w:bCs/>
          <w:iCs/>
          <w:sz w:val="28"/>
          <w:szCs w:val="28"/>
        </w:rPr>
        <w:t>Методологическими основаниями программы</w:t>
      </w:r>
      <w:r w:rsidRPr="00AB475F">
        <w:rPr>
          <w:rFonts w:cs="Times New Roman"/>
          <w:bCs/>
          <w:i/>
          <w:iCs/>
          <w:sz w:val="28"/>
          <w:szCs w:val="28"/>
        </w:rPr>
        <w:t xml:space="preserve"> </w:t>
      </w:r>
      <w:r w:rsidRPr="00AB475F">
        <w:rPr>
          <w:rFonts w:cs="Times New Roman"/>
          <w:bCs/>
          <w:sz w:val="28"/>
          <w:szCs w:val="28"/>
        </w:rPr>
        <w:t xml:space="preserve">является взаимосвязь трёх подходов: </w:t>
      </w:r>
    </w:p>
    <w:p w:rsidR="00BB5784" w:rsidRPr="00AB475F" w:rsidRDefault="00BB5784" w:rsidP="00BB5784">
      <w:pPr>
        <w:pStyle w:val="212"/>
        <w:spacing w:after="0" w:line="240" w:lineRule="auto"/>
        <w:ind w:left="0" w:firstLine="709"/>
        <w:jc w:val="both"/>
        <w:rPr>
          <w:rFonts w:cs="Times New Roman"/>
          <w:bCs/>
          <w:sz w:val="28"/>
          <w:szCs w:val="28"/>
        </w:rPr>
      </w:pPr>
      <w:r w:rsidRPr="00AB475F">
        <w:rPr>
          <w:rFonts w:cs="Times New Roman"/>
          <w:bCs/>
          <w:sz w:val="28"/>
          <w:szCs w:val="28"/>
        </w:rPr>
        <w:t xml:space="preserve">- </w:t>
      </w:r>
      <w:proofErr w:type="gramStart"/>
      <w:r w:rsidRPr="00AB475F">
        <w:rPr>
          <w:rFonts w:cs="Times New Roman"/>
          <w:bCs/>
          <w:sz w:val="28"/>
          <w:szCs w:val="28"/>
        </w:rPr>
        <w:t>нейропсихологического</w:t>
      </w:r>
      <w:proofErr w:type="gramEnd"/>
      <w:r w:rsidRPr="00AB475F">
        <w:rPr>
          <w:rFonts w:cs="Times New Roman"/>
          <w:bCs/>
          <w:sz w:val="28"/>
          <w:szCs w:val="28"/>
        </w:rPr>
        <w:t xml:space="preserve">, выявляющего причины, лежащие в основе школьных трудностей; </w:t>
      </w:r>
    </w:p>
    <w:p w:rsidR="00BB5784" w:rsidRPr="00AB475F" w:rsidRDefault="00BB5784" w:rsidP="00BB5784">
      <w:pPr>
        <w:pStyle w:val="212"/>
        <w:spacing w:after="0" w:line="240" w:lineRule="auto"/>
        <w:ind w:left="0" w:firstLine="709"/>
        <w:jc w:val="both"/>
        <w:rPr>
          <w:rFonts w:cs="Times New Roman"/>
          <w:bCs/>
          <w:sz w:val="28"/>
          <w:szCs w:val="28"/>
        </w:rPr>
      </w:pPr>
      <w:r w:rsidRPr="00AB475F">
        <w:rPr>
          <w:rFonts w:cs="Times New Roman"/>
          <w:bCs/>
          <w:sz w:val="28"/>
          <w:szCs w:val="28"/>
        </w:rPr>
        <w:t xml:space="preserve">- комплексного, обеспечивающего учет медико-психолого-педагогических знаний о ребёнке; </w:t>
      </w:r>
    </w:p>
    <w:p w:rsidR="00BB5784" w:rsidRPr="00AB475F" w:rsidRDefault="00BB5784" w:rsidP="00BB5784">
      <w:pPr>
        <w:pStyle w:val="212"/>
        <w:spacing w:after="0" w:line="240" w:lineRule="auto"/>
        <w:ind w:left="0" w:firstLine="709"/>
        <w:jc w:val="both"/>
        <w:rPr>
          <w:rFonts w:cs="Times New Roman"/>
          <w:bCs/>
          <w:sz w:val="28"/>
          <w:szCs w:val="28"/>
        </w:rPr>
      </w:pPr>
      <w:r w:rsidRPr="00AB475F">
        <w:rPr>
          <w:rFonts w:cs="Times New Roman"/>
          <w:bCs/>
          <w:sz w:val="28"/>
          <w:szCs w:val="28"/>
        </w:rPr>
        <w:t xml:space="preserve">- междисциплинарного, позволяющего осуществлять совместно-распределённую деятельность специалистов, сопровождающих развитие ребенка, отражающую, с одной стороны, специфику </w:t>
      </w:r>
      <w:proofErr w:type="gramStart"/>
      <w:r w:rsidRPr="00AB475F">
        <w:rPr>
          <w:rFonts w:cs="Times New Roman"/>
          <w:bCs/>
          <w:sz w:val="28"/>
          <w:szCs w:val="28"/>
        </w:rPr>
        <w:t>решения задач коррекции нарушенного развития детей</w:t>
      </w:r>
      <w:proofErr w:type="gramEnd"/>
      <w:r w:rsidRPr="00AB475F">
        <w:rPr>
          <w:rFonts w:cs="Times New Roman"/>
          <w:bCs/>
          <w:sz w:val="28"/>
          <w:szCs w:val="28"/>
        </w:rPr>
        <w:t xml:space="preserve">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 </w:t>
      </w:r>
    </w:p>
    <w:p w:rsidR="00BB5784" w:rsidRPr="00567F92" w:rsidRDefault="00BB5784" w:rsidP="00567F92">
      <w:pPr>
        <w:ind w:firstLine="709"/>
        <w:rPr>
          <w:i/>
          <w:iCs/>
          <w:sz w:val="28"/>
          <w:szCs w:val="28"/>
        </w:rPr>
      </w:pPr>
      <w:r w:rsidRPr="00AB475F">
        <w:rPr>
          <w:sz w:val="28"/>
          <w:szCs w:val="28"/>
        </w:rPr>
        <w:t xml:space="preserve">Результатом коррекционной работы является достижение ребёнком с </w:t>
      </w:r>
      <w:r>
        <w:rPr>
          <w:sz w:val="28"/>
          <w:szCs w:val="28"/>
        </w:rPr>
        <w:t>ограниченными возможностями здоровья</w:t>
      </w:r>
      <w:r w:rsidRPr="00AB475F">
        <w:rPr>
          <w:sz w:val="28"/>
          <w:szCs w:val="28"/>
        </w:rPr>
        <w:t xml:space="preserve"> планируемых результатов освоения </w:t>
      </w:r>
      <w:r w:rsidRPr="00AB475F">
        <w:rPr>
          <w:iCs/>
          <w:sz w:val="28"/>
          <w:szCs w:val="28"/>
        </w:rPr>
        <w:t>ООП</w:t>
      </w:r>
      <w:r w:rsidR="00AB6114">
        <w:rPr>
          <w:iCs/>
          <w:sz w:val="28"/>
          <w:szCs w:val="28"/>
        </w:rPr>
        <w:t xml:space="preserve"> НОО МБОУ СОШ   № 6 им. Ц.Л. Куникова</w:t>
      </w:r>
      <w:r w:rsidRPr="00AB475F">
        <w:rPr>
          <w:i/>
          <w:iCs/>
          <w:sz w:val="28"/>
          <w:szCs w:val="28"/>
        </w:rPr>
        <w:t>.</w:t>
      </w:r>
    </w:p>
    <w:p w:rsidR="002316F0" w:rsidRDefault="002316F0" w:rsidP="00BB5784">
      <w:pPr>
        <w:autoSpaceDE w:val="0"/>
        <w:autoSpaceDN w:val="0"/>
        <w:adjustRightInd w:val="0"/>
        <w:ind w:right="-650"/>
        <w:rPr>
          <w:b/>
          <w:bCs/>
          <w:color w:val="FF0000"/>
        </w:rPr>
      </w:pPr>
    </w:p>
    <w:p w:rsidR="00BB5784" w:rsidRPr="00EA27A2" w:rsidRDefault="00BB5784" w:rsidP="00BB5784">
      <w:pPr>
        <w:jc w:val="center"/>
        <w:rPr>
          <w:sz w:val="32"/>
          <w:szCs w:val="32"/>
        </w:rPr>
      </w:pPr>
      <w:r w:rsidRPr="00EA27A2">
        <w:rPr>
          <w:b/>
          <w:sz w:val="32"/>
          <w:szCs w:val="32"/>
        </w:rPr>
        <w:t>Цель программы</w:t>
      </w:r>
    </w:p>
    <w:p w:rsidR="00BB5784" w:rsidRPr="00682582" w:rsidRDefault="00AB6114" w:rsidP="00BB5784">
      <w:pPr>
        <w:rPr>
          <w:rFonts w:eastAsia="Times New Roman"/>
          <w:sz w:val="28"/>
          <w:szCs w:val="28"/>
        </w:rPr>
      </w:pPr>
      <w:r>
        <w:rPr>
          <w:sz w:val="28"/>
          <w:szCs w:val="28"/>
        </w:rPr>
        <w:t xml:space="preserve">        - </w:t>
      </w:r>
      <w:r w:rsidR="00BB5784">
        <w:rPr>
          <w:sz w:val="28"/>
          <w:szCs w:val="28"/>
        </w:rPr>
        <w:t>Создание целостной системы</w:t>
      </w:r>
      <w:r w:rsidR="00BB5784" w:rsidRPr="00682582">
        <w:rPr>
          <w:rFonts w:eastAsia="Times New Roman"/>
          <w:sz w:val="28"/>
          <w:szCs w:val="28"/>
        </w:rPr>
        <w:t>,</w:t>
      </w:r>
      <w:r w:rsidR="00BB5784">
        <w:rPr>
          <w:sz w:val="28"/>
          <w:szCs w:val="28"/>
        </w:rPr>
        <w:t xml:space="preserve"> </w:t>
      </w:r>
      <w:r w:rsidR="00BB5784" w:rsidRPr="00682582">
        <w:rPr>
          <w:rFonts w:eastAsia="Times New Roman"/>
          <w:sz w:val="28"/>
          <w:szCs w:val="28"/>
        </w:rPr>
        <w:t xml:space="preserve">обеспечивающей  оптимальные педагогические условия  для детей с </w:t>
      </w:r>
      <w:r w:rsidR="00BB5784">
        <w:rPr>
          <w:sz w:val="28"/>
          <w:szCs w:val="28"/>
        </w:rPr>
        <w:t>ограниченными возможностями здоровья</w:t>
      </w:r>
      <w:r w:rsidR="00BB5784" w:rsidRPr="00682582">
        <w:rPr>
          <w:rFonts w:eastAsia="Times New Roman"/>
          <w:sz w:val="28"/>
          <w:szCs w:val="28"/>
        </w:rPr>
        <w:t xml:space="preserve">, в соответствии с их возрастными   индивидуально - психологическими особенностями, состоянием соматического и нервно-психического здоровья; </w:t>
      </w:r>
    </w:p>
    <w:p w:rsidR="00BB5784" w:rsidRPr="00682582" w:rsidRDefault="00AB6114" w:rsidP="00BB5784">
      <w:pPr>
        <w:rPr>
          <w:rFonts w:eastAsia="Times New Roman"/>
          <w:sz w:val="28"/>
          <w:szCs w:val="28"/>
        </w:rPr>
      </w:pPr>
      <w:r>
        <w:rPr>
          <w:sz w:val="28"/>
          <w:szCs w:val="28"/>
        </w:rPr>
        <w:t xml:space="preserve">      </w:t>
      </w:r>
      <w:proofErr w:type="gramStart"/>
      <w:r>
        <w:rPr>
          <w:sz w:val="28"/>
          <w:szCs w:val="28"/>
        </w:rPr>
        <w:t>- в</w:t>
      </w:r>
      <w:r w:rsidR="00BB5784" w:rsidRPr="00682582">
        <w:rPr>
          <w:rFonts w:eastAsia="Times New Roman"/>
          <w:sz w:val="28"/>
          <w:szCs w:val="28"/>
        </w:rPr>
        <w:t>ыявление готовности</w:t>
      </w:r>
      <w:r w:rsidR="002316F0">
        <w:rPr>
          <w:rFonts w:eastAsia="Times New Roman"/>
          <w:sz w:val="28"/>
          <w:szCs w:val="28"/>
        </w:rPr>
        <w:t xml:space="preserve"> ребенка к обучению в школе</w:t>
      </w:r>
      <w:r w:rsidR="00BB5784" w:rsidRPr="00682582">
        <w:rPr>
          <w:rFonts w:eastAsia="Times New Roman"/>
          <w:sz w:val="28"/>
          <w:szCs w:val="28"/>
        </w:rPr>
        <w:t>,</w:t>
      </w:r>
      <w:r w:rsidR="00BB5784">
        <w:rPr>
          <w:sz w:val="28"/>
          <w:szCs w:val="28"/>
        </w:rPr>
        <w:t xml:space="preserve"> </w:t>
      </w:r>
      <w:r w:rsidR="00BB5784" w:rsidRPr="00682582">
        <w:rPr>
          <w:rFonts w:eastAsia="Times New Roman"/>
          <w:sz w:val="28"/>
          <w:szCs w:val="28"/>
        </w:rPr>
        <w:t>определение  у обучающихся степени сформированности школьных  навыков,</w:t>
      </w:r>
      <w:r w:rsidR="009B5783">
        <w:rPr>
          <w:rFonts w:eastAsia="Times New Roman"/>
          <w:sz w:val="28"/>
          <w:szCs w:val="28"/>
        </w:rPr>
        <w:t xml:space="preserve"> а также причин, </w:t>
      </w:r>
      <w:r w:rsidR="00BB5784" w:rsidRPr="00682582">
        <w:rPr>
          <w:rFonts w:eastAsia="Times New Roman"/>
          <w:sz w:val="28"/>
          <w:szCs w:val="28"/>
        </w:rPr>
        <w:t xml:space="preserve">вызывающих  различные трудности в усвоении программы  и их           </w:t>
      </w:r>
      <w:r w:rsidR="00BB5784" w:rsidRPr="00682582">
        <w:rPr>
          <w:rFonts w:eastAsia="Times New Roman"/>
          <w:sz w:val="28"/>
          <w:szCs w:val="28"/>
        </w:rPr>
        <w:lastRenderedPageBreak/>
        <w:t>школьной адаптации;</w:t>
      </w:r>
      <w:r w:rsidR="00BB5784">
        <w:rPr>
          <w:sz w:val="28"/>
          <w:szCs w:val="28"/>
        </w:rPr>
        <w:t xml:space="preserve"> </w:t>
      </w:r>
      <w:r w:rsidR="00BB5784" w:rsidRPr="00682582">
        <w:rPr>
          <w:rFonts w:eastAsia="Times New Roman"/>
          <w:sz w:val="28"/>
          <w:szCs w:val="28"/>
        </w:rPr>
        <w:t>выявление у обучающихся школы  пробелов в знаниях по учебным  дисциплинам;</w:t>
      </w:r>
      <w:r w:rsidR="00BB5784">
        <w:rPr>
          <w:sz w:val="28"/>
          <w:szCs w:val="28"/>
        </w:rPr>
        <w:t xml:space="preserve"> </w:t>
      </w:r>
      <w:proofErr w:type="gramEnd"/>
    </w:p>
    <w:p w:rsidR="00BB5784" w:rsidRPr="00EA27A2" w:rsidRDefault="00BB5784" w:rsidP="00BB5784">
      <w:pPr>
        <w:rPr>
          <w:b/>
          <w:sz w:val="32"/>
          <w:szCs w:val="32"/>
        </w:rPr>
      </w:pPr>
      <w:r>
        <w:rPr>
          <w:b/>
          <w:sz w:val="28"/>
          <w:szCs w:val="28"/>
        </w:rPr>
        <w:t xml:space="preserve">                    </w:t>
      </w:r>
      <w:r>
        <w:rPr>
          <w:b/>
          <w:sz w:val="32"/>
          <w:szCs w:val="32"/>
        </w:rPr>
        <w:t>Задачи программы</w:t>
      </w:r>
    </w:p>
    <w:p w:rsidR="00BB5784" w:rsidRPr="004D585E" w:rsidRDefault="00BB5784" w:rsidP="00BB5784">
      <w:pPr>
        <w:pStyle w:val="Osnova"/>
        <w:tabs>
          <w:tab w:val="left" w:leader="dot" w:pos="624"/>
        </w:tabs>
        <w:spacing w:after="240" w:line="240" w:lineRule="auto"/>
        <w:rPr>
          <w:rStyle w:val="Zag11"/>
          <w:rFonts w:ascii="Times New Roman" w:eastAsia="@Arial Unicode MS" w:hAnsi="Times New Roman"/>
          <w:sz w:val="28"/>
          <w:szCs w:val="28"/>
          <w:lang w:val="ru-RU"/>
        </w:rPr>
      </w:pPr>
      <w:r w:rsidRPr="00054CA1">
        <w:rPr>
          <w:rStyle w:val="Zag11"/>
          <w:rFonts w:ascii="Times New Roman" w:eastAsia="@Arial Unicode MS" w:hAnsi="Times New Roman"/>
          <w:sz w:val="24"/>
          <w:szCs w:val="24"/>
          <w:lang w:val="ru-RU"/>
        </w:rPr>
        <w:t xml:space="preserve">— </w:t>
      </w:r>
      <w:r w:rsidRPr="004D585E">
        <w:rPr>
          <w:rStyle w:val="Zag11"/>
          <w:rFonts w:ascii="Times New Roman" w:eastAsia="@Arial Unicode MS" w:hAnsi="Times New Roman"/>
          <w:sz w:val="28"/>
          <w:szCs w:val="28"/>
          <w:lang w:val="ru-RU"/>
        </w:rPr>
        <w:t>Своевременное выявление детей с трудностями адаптации, обусловленными ограниченными возможностями здоровья;</w:t>
      </w:r>
    </w:p>
    <w:p w:rsidR="00BB5784" w:rsidRPr="004D585E" w:rsidRDefault="00BB5784" w:rsidP="00BB5784">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определение особых образовательных потребностей детей с ограниченными возможностями здоровья, детей-инвалидов;</w:t>
      </w:r>
    </w:p>
    <w:p w:rsidR="00BB5784" w:rsidRPr="004D585E" w:rsidRDefault="00BB5784" w:rsidP="00BB5784">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BB5784" w:rsidRPr="004D585E" w:rsidRDefault="00BB5784" w:rsidP="00BB5784">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BB5784" w:rsidRPr="004D585E" w:rsidRDefault="00BB5784" w:rsidP="00BB5784">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физического развития, индивидуальных возможностей детей (в соответствии с рекомендациями психолого-медико-педагогической комиссии);</w:t>
      </w:r>
    </w:p>
    <w:p w:rsidR="00BB5784" w:rsidRPr="004D585E" w:rsidRDefault="00BB5784" w:rsidP="00BB5784">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xml:space="preserve">— разработка и реализация индивидуальных учебных планов,  организация индивидуальных и групповых занятий для детей с выраженным нарушением в физическом и </w:t>
      </w:r>
      <w:r>
        <w:rPr>
          <w:rStyle w:val="Zag11"/>
          <w:rFonts w:ascii="Times New Roman" w:eastAsia="@Arial Unicode MS" w:hAnsi="Times New Roman"/>
          <w:sz w:val="28"/>
          <w:szCs w:val="28"/>
          <w:lang w:val="ru-RU"/>
        </w:rPr>
        <w:t>психическом развитии.</w:t>
      </w:r>
    </w:p>
    <w:p w:rsidR="00BB5784" w:rsidRPr="004D585E" w:rsidRDefault="00BB5784" w:rsidP="00BB5784">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BB5784" w:rsidRPr="004D585E" w:rsidRDefault="00BB5784" w:rsidP="00BB5784">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реализация системы мероприятий по социальной адаптации детей с ограниченными возможностями здоровья;</w:t>
      </w:r>
    </w:p>
    <w:p w:rsidR="00BB5784" w:rsidRDefault="00BB5784" w:rsidP="00BB5784">
      <w:pPr>
        <w:pStyle w:val="Osnova"/>
        <w:tabs>
          <w:tab w:val="left" w:leader="dot" w:pos="624"/>
        </w:tabs>
        <w:spacing w:after="240" w:line="240" w:lineRule="auto"/>
        <w:rPr>
          <w:rFonts w:ascii="Times New Roman" w:hAnsi="Times New Roman"/>
          <w:sz w:val="28"/>
          <w:szCs w:val="28"/>
          <w:lang w:val="ru-RU"/>
        </w:rPr>
      </w:pPr>
      <w:r w:rsidRPr="004D585E">
        <w:rPr>
          <w:rStyle w:val="Zag11"/>
          <w:rFonts w:ascii="Times New Roman" w:eastAsia="@Arial Unicode MS" w:hAnsi="Times New Roman"/>
          <w:sz w:val="28"/>
          <w:szCs w:val="28"/>
          <w:lang w:val="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w:t>
      </w:r>
      <w:r>
        <w:rPr>
          <w:rStyle w:val="Zag11"/>
          <w:rFonts w:ascii="Times New Roman" w:eastAsia="@Arial Unicode MS" w:hAnsi="Times New Roman"/>
          <w:sz w:val="28"/>
          <w:szCs w:val="28"/>
          <w:lang w:val="ru-RU"/>
        </w:rPr>
        <w:t xml:space="preserve">ным, правовым и другим вопросам, </w:t>
      </w:r>
      <w:proofErr w:type="gramStart"/>
      <w:r>
        <w:rPr>
          <w:rStyle w:val="Zag11"/>
          <w:rFonts w:ascii="Times New Roman" w:eastAsia="@Arial Unicode MS" w:hAnsi="Times New Roman"/>
          <w:sz w:val="28"/>
          <w:szCs w:val="28"/>
          <w:lang w:val="ru-RU"/>
        </w:rPr>
        <w:t>для</w:t>
      </w:r>
      <w:proofErr w:type="gramEnd"/>
      <w:r>
        <w:rPr>
          <w:rStyle w:val="Zag11"/>
          <w:rFonts w:ascii="Times New Roman" w:eastAsia="@Arial Unicode MS" w:hAnsi="Times New Roman"/>
          <w:sz w:val="28"/>
          <w:szCs w:val="28"/>
          <w:lang w:val="ru-RU"/>
        </w:rPr>
        <w:t xml:space="preserve"> </w:t>
      </w:r>
      <w:proofErr w:type="gramStart"/>
      <w:r w:rsidRPr="004D585E">
        <w:rPr>
          <w:rFonts w:ascii="Times New Roman" w:hAnsi="Times New Roman"/>
          <w:sz w:val="28"/>
          <w:szCs w:val="28"/>
          <w:lang w:val="ru-RU"/>
        </w:rPr>
        <w:t>улучшение</w:t>
      </w:r>
      <w:proofErr w:type="gramEnd"/>
      <w:r w:rsidRPr="004D585E">
        <w:rPr>
          <w:rFonts w:ascii="Times New Roman" w:hAnsi="Times New Roman"/>
          <w:sz w:val="28"/>
          <w:szCs w:val="28"/>
          <w:lang w:val="ru-RU"/>
        </w:rPr>
        <w:t xml:space="preserve"> понимания родителями собственного ребенка, осо</w:t>
      </w:r>
      <w:r>
        <w:rPr>
          <w:rFonts w:ascii="Times New Roman" w:hAnsi="Times New Roman"/>
          <w:sz w:val="28"/>
          <w:szCs w:val="28"/>
          <w:lang w:val="ru-RU"/>
        </w:rPr>
        <w:t>бенностей  и</w:t>
      </w:r>
      <w:r w:rsidRPr="004D585E">
        <w:rPr>
          <w:rFonts w:ascii="Times New Roman" w:hAnsi="Times New Roman"/>
          <w:sz w:val="28"/>
          <w:szCs w:val="28"/>
          <w:lang w:val="ru-RU"/>
        </w:rPr>
        <w:t xml:space="preserve"> закономерностей его развития;</w:t>
      </w:r>
    </w:p>
    <w:p w:rsidR="00BB5784" w:rsidRPr="002C4EA7" w:rsidRDefault="00BB5784" w:rsidP="00BB5784">
      <w:pPr>
        <w:pStyle w:val="Osnova"/>
        <w:tabs>
          <w:tab w:val="left" w:leader="dot" w:pos="624"/>
        </w:tabs>
        <w:spacing w:after="240" w:line="240" w:lineRule="auto"/>
        <w:ind w:firstLine="0"/>
        <w:rPr>
          <w:rFonts w:ascii="Times New Roman" w:eastAsia="@Arial Unicode MS" w:hAnsi="Times New Roman" w:cs="Times New Roman"/>
          <w:sz w:val="28"/>
          <w:szCs w:val="28"/>
          <w:lang w:val="ru-RU"/>
        </w:rPr>
      </w:pPr>
      <w:r>
        <w:rPr>
          <w:rFonts w:ascii="Times New Roman" w:hAnsi="Times New Roman"/>
          <w:sz w:val="28"/>
          <w:szCs w:val="28"/>
          <w:lang w:val="ru-RU"/>
        </w:rPr>
        <w:t xml:space="preserve">  </w:t>
      </w:r>
      <w:r w:rsidRPr="004D585E">
        <w:rPr>
          <w:rStyle w:val="Zag11"/>
          <w:rFonts w:ascii="Times New Roman" w:eastAsia="@Arial Unicode MS" w:hAnsi="Times New Roman"/>
          <w:sz w:val="28"/>
          <w:szCs w:val="28"/>
          <w:lang w:val="ru-RU"/>
        </w:rPr>
        <w:t>—</w:t>
      </w:r>
      <w:r>
        <w:rPr>
          <w:rFonts w:ascii="Times New Roman" w:hAnsi="Times New Roman"/>
          <w:sz w:val="28"/>
          <w:szCs w:val="28"/>
          <w:lang w:val="ru-RU"/>
        </w:rPr>
        <w:t xml:space="preserve"> </w:t>
      </w:r>
      <w:r w:rsidRPr="006A1732">
        <w:rPr>
          <w:rFonts w:ascii="Times New Roman" w:hAnsi="Times New Roman"/>
          <w:sz w:val="28"/>
          <w:szCs w:val="28"/>
          <w:lang w:val="ru-RU"/>
        </w:rPr>
        <w:t>изучение жизненного пространства ребенка, анализ социума каждой семьи; участие в родительских собраниях, привлечение родит</w:t>
      </w:r>
      <w:r>
        <w:rPr>
          <w:rFonts w:ascii="Times New Roman" w:hAnsi="Times New Roman"/>
          <w:sz w:val="28"/>
          <w:szCs w:val="28"/>
          <w:lang w:val="ru-RU"/>
        </w:rPr>
        <w:t xml:space="preserve">елей к воспитательному процессу, для развития </w:t>
      </w:r>
      <w:r w:rsidRPr="006A1732">
        <w:rPr>
          <w:rFonts w:ascii="Times New Roman" w:hAnsi="Times New Roman"/>
          <w:sz w:val="28"/>
          <w:szCs w:val="28"/>
          <w:lang w:val="ru-RU"/>
        </w:rPr>
        <w:t xml:space="preserve">положительного отношения родителей к школе; развитие у родителей умения взаимодействовать с педагогами. </w:t>
      </w:r>
    </w:p>
    <w:p w:rsidR="00BB5784" w:rsidRPr="00EA27A2" w:rsidRDefault="00BB5784" w:rsidP="00BB5784">
      <w:pPr>
        <w:spacing w:before="100" w:beforeAutospacing="1" w:after="100" w:afterAutospacing="1"/>
        <w:jc w:val="center"/>
        <w:rPr>
          <w:b/>
          <w:sz w:val="32"/>
          <w:szCs w:val="32"/>
        </w:rPr>
      </w:pPr>
      <w:r w:rsidRPr="00EA27A2">
        <w:rPr>
          <w:b/>
          <w:sz w:val="32"/>
          <w:szCs w:val="32"/>
        </w:rPr>
        <w:lastRenderedPageBreak/>
        <w:t>Направления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6919"/>
      </w:tblGrid>
      <w:tr w:rsidR="00BB5784" w:rsidTr="00903115">
        <w:tc>
          <w:tcPr>
            <w:tcW w:w="2510" w:type="dxa"/>
            <w:vMerge w:val="restart"/>
          </w:tcPr>
          <w:p w:rsidR="00BB5784" w:rsidRPr="003721FF" w:rsidRDefault="00BB5784" w:rsidP="00903115">
            <w:pPr>
              <w:spacing w:before="100" w:beforeAutospacing="1" w:after="100" w:afterAutospacing="1"/>
              <w:rPr>
                <w:sz w:val="28"/>
                <w:szCs w:val="28"/>
              </w:rPr>
            </w:pPr>
            <w:r w:rsidRPr="003721FF">
              <w:rPr>
                <w:sz w:val="28"/>
                <w:szCs w:val="28"/>
              </w:rPr>
              <w:t>Диагностическая работа</w:t>
            </w:r>
          </w:p>
        </w:tc>
        <w:tc>
          <w:tcPr>
            <w:tcW w:w="6919" w:type="dxa"/>
          </w:tcPr>
          <w:p w:rsidR="00BB5784" w:rsidRPr="003721FF" w:rsidRDefault="00BB5784" w:rsidP="00903115">
            <w:pPr>
              <w:spacing w:after="120"/>
              <w:rPr>
                <w:rFonts w:eastAsia="Times New Roman"/>
                <w:color w:val="000000"/>
                <w:sz w:val="28"/>
                <w:szCs w:val="28"/>
              </w:rPr>
            </w:pPr>
            <w:r w:rsidRPr="003721FF">
              <w:rPr>
                <w:rFonts w:eastAsia="Times New Roman"/>
                <w:color w:val="000000"/>
                <w:sz w:val="28"/>
                <w:szCs w:val="28"/>
              </w:rPr>
              <w:t xml:space="preserve">Исследование уровня готовности </w:t>
            </w:r>
            <w:proofErr w:type="gramStart"/>
            <w:r w:rsidRPr="003721FF">
              <w:rPr>
                <w:rFonts w:eastAsia="Times New Roman"/>
                <w:color w:val="000000"/>
                <w:sz w:val="28"/>
                <w:szCs w:val="28"/>
              </w:rPr>
              <w:t>обучающихся</w:t>
            </w:r>
            <w:proofErr w:type="gramEnd"/>
            <w:r w:rsidRPr="003721FF">
              <w:rPr>
                <w:rFonts w:eastAsia="Times New Roman"/>
                <w:color w:val="000000"/>
                <w:sz w:val="28"/>
                <w:szCs w:val="28"/>
              </w:rPr>
              <w:t xml:space="preserve"> к школьному обучению</w:t>
            </w:r>
          </w:p>
        </w:tc>
      </w:tr>
      <w:tr w:rsidR="00BB5784" w:rsidTr="00903115">
        <w:tc>
          <w:tcPr>
            <w:tcW w:w="2510" w:type="dxa"/>
            <w:vMerge/>
          </w:tcPr>
          <w:p w:rsidR="00BB5784" w:rsidRPr="003721FF" w:rsidRDefault="00BB5784" w:rsidP="00903115">
            <w:pPr>
              <w:spacing w:before="100" w:beforeAutospacing="1" w:after="100" w:afterAutospacing="1"/>
              <w:rPr>
                <w:sz w:val="28"/>
                <w:szCs w:val="28"/>
              </w:rPr>
            </w:pPr>
          </w:p>
        </w:tc>
        <w:tc>
          <w:tcPr>
            <w:tcW w:w="6919" w:type="dxa"/>
          </w:tcPr>
          <w:p w:rsidR="00BB5784" w:rsidRPr="003721FF" w:rsidRDefault="00BB5784" w:rsidP="00903115">
            <w:pPr>
              <w:spacing w:after="120"/>
              <w:rPr>
                <w:rFonts w:eastAsia="Times New Roman"/>
                <w:color w:val="000000"/>
                <w:sz w:val="28"/>
                <w:szCs w:val="28"/>
              </w:rPr>
            </w:pPr>
            <w:r w:rsidRPr="003721FF">
              <w:rPr>
                <w:rFonts w:eastAsia="Times New Roman"/>
                <w:color w:val="000000"/>
                <w:sz w:val="28"/>
                <w:szCs w:val="28"/>
              </w:rPr>
              <w:t>Исследование уровня школьной тревожности</w:t>
            </w:r>
          </w:p>
        </w:tc>
      </w:tr>
      <w:tr w:rsidR="00BB5784" w:rsidTr="00903115">
        <w:tc>
          <w:tcPr>
            <w:tcW w:w="2510" w:type="dxa"/>
            <w:vMerge/>
          </w:tcPr>
          <w:p w:rsidR="00BB5784" w:rsidRPr="003721FF" w:rsidRDefault="00BB5784" w:rsidP="00903115">
            <w:pPr>
              <w:spacing w:before="100" w:beforeAutospacing="1" w:after="100" w:afterAutospacing="1"/>
              <w:rPr>
                <w:b/>
                <w:sz w:val="28"/>
                <w:szCs w:val="28"/>
              </w:rPr>
            </w:pPr>
          </w:p>
        </w:tc>
        <w:tc>
          <w:tcPr>
            <w:tcW w:w="6919" w:type="dxa"/>
          </w:tcPr>
          <w:p w:rsidR="00BB5784" w:rsidRPr="003721FF" w:rsidRDefault="00BB5784" w:rsidP="00903115">
            <w:pPr>
              <w:spacing w:after="120"/>
              <w:rPr>
                <w:rFonts w:eastAsia="Times New Roman"/>
                <w:color w:val="000000"/>
                <w:sz w:val="28"/>
                <w:szCs w:val="28"/>
              </w:rPr>
            </w:pPr>
            <w:r w:rsidRPr="003721FF">
              <w:rPr>
                <w:rFonts w:eastAsia="Times New Roman"/>
                <w:color w:val="000000"/>
                <w:sz w:val="28"/>
                <w:szCs w:val="28"/>
              </w:rPr>
              <w:t>Исследование мотивации и мышления</w:t>
            </w:r>
          </w:p>
        </w:tc>
      </w:tr>
      <w:tr w:rsidR="00BB5784" w:rsidTr="00903115">
        <w:tc>
          <w:tcPr>
            <w:tcW w:w="2510" w:type="dxa"/>
            <w:vMerge/>
          </w:tcPr>
          <w:p w:rsidR="00BB5784" w:rsidRPr="003721FF" w:rsidRDefault="00BB5784" w:rsidP="00903115">
            <w:pPr>
              <w:spacing w:before="100" w:beforeAutospacing="1" w:after="100" w:afterAutospacing="1"/>
              <w:rPr>
                <w:b/>
                <w:sz w:val="28"/>
                <w:szCs w:val="28"/>
              </w:rPr>
            </w:pPr>
          </w:p>
        </w:tc>
        <w:tc>
          <w:tcPr>
            <w:tcW w:w="6919" w:type="dxa"/>
          </w:tcPr>
          <w:p w:rsidR="00BB5784" w:rsidRPr="003721FF" w:rsidRDefault="00BB5784" w:rsidP="00903115">
            <w:pPr>
              <w:spacing w:after="120"/>
              <w:rPr>
                <w:rFonts w:eastAsia="Times New Roman"/>
                <w:color w:val="000000"/>
                <w:sz w:val="28"/>
                <w:szCs w:val="28"/>
              </w:rPr>
            </w:pPr>
            <w:r w:rsidRPr="003721FF">
              <w:rPr>
                <w:rFonts w:eastAsia="Times New Roman"/>
                <w:color w:val="000000"/>
                <w:sz w:val="28"/>
                <w:szCs w:val="28"/>
              </w:rPr>
              <w:t>Исследование памяти</w:t>
            </w:r>
          </w:p>
        </w:tc>
      </w:tr>
      <w:tr w:rsidR="00BB5784" w:rsidTr="00903115">
        <w:tc>
          <w:tcPr>
            <w:tcW w:w="2510" w:type="dxa"/>
            <w:vMerge/>
          </w:tcPr>
          <w:p w:rsidR="00BB5784" w:rsidRPr="003721FF" w:rsidRDefault="00BB5784" w:rsidP="00903115">
            <w:pPr>
              <w:spacing w:before="100" w:beforeAutospacing="1" w:after="100" w:afterAutospacing="1"/>
              <w:rPr>
                <w:b/>
                <w:sz w:val="28"/>
                <w:szCs w:val="28"/>
              </w:rPr>
            </w:pPr>
          </w:p>
        </w:tc>
        <w:tc>
          <w:tcPr>
            <w:tcW w:w="6919" w:type="dxa"/>
          </w:tcPr>
          <w:p w:rsidR="00BB5784" w:rsidRPr="003721FF" w:rsidRDefault="00BB5784" w:rsidP="00903115">
            <w:pPr>
              <w:spacing w:after="120"/>
              <w:rPr>
                <w:rFonts w:eastAsia="Times New Roman"/>
                <w:color w:val="000000"/>
                <w:sz w:val="28"/>
                <w:szCs w:val="28"/>
              </w:rPr>
            </w:pPr>
            <w:r w:rsidRPr="003721FF">
              <w:rPr>
                <w:rFonts w:eastAsia="Times New Roman"/>
                <w:color w:val="000000"/>
                <w:sz w:val="28"/>
                <w:szCs w:val="28"/>
              </w:rPr>
              <w:t>Определение интеллектуального развития</w:t>
            </w:r>
          </w:p>
        </w:tc>
      </w:tr>
      <w:tr w:rsidR="00BB5784" w:rsidTr="00903115">
        <w:tc>
          <w:tcPr>
            <w:tcW w:w="2510" w:type="dxa"/>
            <w:vMerge/>
          </w:tcPr>
          <w:p w:rsidR="00BB5784" w:rsidRPr="003721FF" w:rsidRDefault="00BB5784" w:rsidP="00903115">
            <w:pPr>
              <w:spacing w:before="100" w:beforeAutospacing="1" w:after="100" w:afterAutospacing="1"/>
              <w:rPr>
                <w:b/>
                <w:sz w:val="28"/>
                <w:szCs w:val="28"/>
              </w:rPr>
            </w:pPr>
          </w:p>
        </w:tc>
        <w:tc>
          <w:tcPr>
            <w:tcW w:w="6919" w:type="dxa"/>
          </w:tcPr>
          <w:p w:rsidR="00BB5784" w:rsidRPr="003721FF" w:rsidRDefault="00BB5784" w:rsidP="00903115">
            <w:pPr>
              <w:spacing w:after="120"/>
              <w:rPr>
                <w:rFonts w:eastAsia="Times New Roman"/>
                <w:color w:val="000000"/>
                <w:sz w:val="28"/>
                <w:szCs w:val="28"/>
              </w:rPr>
            </w:pPr>
            <w:r w:rsidRPr="003721FF">
              <w:rPr>
                <w:rFonts w:eastAsia="Times New Roman"/>
                <w:color w:val="000000"/>
                <w:sz w:val="28"/>
                <w:szCs w:val="28"/>
              </w:rPr>
              <w:t>Исследование произвольной сферы</w:t>
            </w:r>
          </w:p>
        </w:tc>
      </w:tr>
      <w:tr w:rsidR="00BB5784" w:rsidTr="00903115">
        <w:tc>
          <w:tcPr>
            <w:tcW w:w="2510" w:type="dxa"/>
            <w:vMerge/>
          </w:tcPr>
          <w:p w:rsidR="00BB5784" w:rsidRPr="003721FF" w:rsidRDefault="00BB5784" w:rsidP="00903115">
            <w:pPr>
              <w:spacing w:before="100" w:beforeAutospacing="1" w:after="100" w:afterAutospacing="1"/>
              <w:rPr>
                <w:b/>
                <w:sz w:val="28"/>
                <w:szCs w:val="28"/>
              </w:rPr>
            </w:pPr>
          </w:p>
        </w:tc>
        <w:tc>
          <w:tcPr>
            <w:tcW w:w="6919" w:type="dxa"/>
          </w:tcPr>
          <w:p w:rsidR="00BB5784" w:rsidRPr="003721FF" w:rsidRDefault="00BB5784" w:rsidP="00903115">
            <w:pPr>
              <w:spacing w:after="120"/>
              <w:rPr>
                <w:rFonts w:eastAsia="Times New Roman"/>
                <w:color w:val="000000"/>
                <w:sz w:val="28"/>
                <w:szCs w:val="28"/>
              </w:rPr>
            </w:pPr>
            <w:r w:rsidRPr="003721FF">
              <w:rPr>
                <w:rFonts w:eastAsia="Times New Roman"/>
                <w:color w:val="000000"/>
                <w:sz w:val="28"/>
                <w:szCs w:val="28"/>
              </w:rPr>
              <w:t>Исследование воображения</w:t>
            </w:r>
          </w:p>
        </w:tc>
      </w:tr>
      <w:tr w:rsidR="00BB5784" w:rsidTr="00903115">
        <w:tc>
          <w:tcPr>
            <w:tcW w:w="2510" w:type="dxa"/>
            <w:vMerge/>
          </w:tcPr>
          <w:p w:rsidR="00BB5784" w:rsidRPr="003721FF" w:rsidRDefault="00BB5784" w:rsidP="00903115">
            <w:pPr>
              <w:spacing w:before="100" w:beforeAutospacing="1" w:after="100" w:afterAutospacing="1"/>
              <w:rPr>
                <w:b/>
                <w:sz w:val="28"/>
                <w:szCs w:val="28"/>
              </w:rPr>
            </w:pPr>
          </w:p>
        </w:tc>
        <w:tc>
          <w:tcPr>
            <w:tcW w:w="6919" w:type="dxa"/>
          </w:tcPr>
          <w:p w:rsidR="00BB5784" w:rsidRPr="003721FF" w:rsidRDefault="00BB5784" w:rsidP="00903115">
            <w:pPr>
              <w:spacing w:after="120"/>
              <w:rPr>
                <w:rFonts w:eastAsia="Times New Roman"/>
                <w:color w:val="000000"/>
                <w:sz w:val="28"/>
                <w:szCs w:val="28"/>
              </w:rPr>
            </w:pPr>
            <w:r w:rsidRPr="003721FF">
              <w:rPr>
                <w:rFonts w:eastAsia="Times New Roman"/>
                <w:color w:val="000000"/>
                <w:sz w:val="28"/>
                <w:szCs w:val="28"/>
              </w:rPr>
              <w:t>Исследование внимания</w:t>
            </w:r>
          </w:p>
        </w:tc>
      </w:tr>
      <w:tr w:rsidR="00BB5784" w:rsidTr="00903115">
        <w:tc>
          <w:tcPr>
            <w:tcW w:w="2510" w:type="dxa"/>
            <w:vMerge/>
          </w:tcPr>
          <w:p w:rsidR="00BB5784" w:rsidRPr="003721FF" w:rsidRDefault="00BB5784" w:rsidP="00903115">
            <w:pPr>
              <w:spacing w:before="100" w:beforeAutospacing="1" w:after="100" w:afterAutospacing="1"/>
              <w:rPr>
                <w:b/>
                <w:sz w:val="28"/>
                <w:szCs w:val="28"/>
              </w:rPr>
            </w:pPr>
          </w:p>
        </w:tc>
        <w:tc>
          <w:tcPr>
            <w:tcW w:w="6919" w:type="dxa"/>
          </w:tcPr>
          <w:p w:rsidR="00BB5784" w:rsidRPr="003721FF" w:rsidRDefault="00BB5784" w:rsidP="00903115">
            <w:pPr>
              <w:spacing w:after="120"/>
              <w:rPr>
                <w:color w:val="000000"/>
                <w:sz w:val="28"/>
                <w:szCs w:val="28"/>
              </w:rPr>
            </w:pPr>
            <w:r w:rsidRPr="003721FF">
              <w:rPr>
                <w:rFonts w:eastAsia="Times New Roman"/>
                <w:color w:val="000000"/>
                <w:sz w:val="28"/>
                <w:szCs w:val="28"/>
              </w:rPr>
              <w:t xml:space="preserve">Исследование самоконтроля у </w:t>
            </w:r>
            <w:proofErr w:type="gramStart"/>
            <w:r w:rsidRPr="003721FF">
              <w:rPr>
                <w:rFonts w:eastAsia="Times New Roman"/>
                <w:color w:val="000000"/>
                <w:sz w:val="28"/>
                <w:szCs w:val="28"/>
              </w:rPr>
              <w:t>обучающихся</w:t>
            </w:r>
            <w:proofErr w:type="gramEnd"/>
          </w:p>
        </w:tc>
      </w:tr>
      <w:tr w:rsidR="00BB5784" w:rsidTr="00903115">
        <w:tc>
          <w:tcPr>
            <w:tcW w:w="2510" w:type="dxa"/>
            <w:vMerge/>
          </w:tcPr>
          <w:p w:rsidR="00BB5784" w:rsidRPr="003721FF" w:rsidRDefault="00BB5784" w:rsidP="00903115">
            <w:pPr>
              <w:spacing w:before="100" w:beforeAutospacing="1" w:after="100" w:afterAutospacing="1"/>
              <w:rPr>
                <w:b/>
                <w:sz w:val="28"/>
                <w:szCs w:val="28"/>
              </w:rPr>
            </w:pPr>
          </w:p>
        </w:tc>
        <w:tc>
          <w:tcPr>
            <w:tcW w:w="6919" w:type="dxa"/>
          </w:tcPr>
          <w:p w:rsidR="00BB5784" w:rsidRPr="003721FF" w:rsidRDefault="00BB5784" w:rsidP="00903115">
            <w:pPr>
              <w:spacing w:after="120"/>
              <w:rPr>
                <w:rFonts w:eastAsia="Times New Roman"/>
                <w:color w:val="000000"/>
                <w:sz w:val="28"/>
                <w:szCs w:val="28"/>
              </w:rPr>
            </w:pPr>
            <w:r w:rsidRPr="003721FF">
              <w:rPr>
                <w:rFonts w:eastAsia="Times New Roman"/>
                <w:sz w:val="28"/>
                <w:szCs w:val="28"/>
              </w:rPr>
              <w:t xml:space="preserve">Выявления </w:t>
            </w:r>
            <w:proofErr w:type="gramStart"/>
            <w:r w:rsidRPr="003721FF">
              <w:rPr>
                <w:rFonts w:eastAsia="Times New Roman"/>
                <w:sz w:val="28"/>
                <w:szCs w:val="28"/>
              </w:rPr>
              <w:t>обучающихся</w:t>
            </w:r>
            <w:proofErr w:type="gramEnd"/>
            <w:r w:rsidRPr="003721FF">
              <w:rPr>
                <w:rFonts w:eastAsia="Times New Roman"/>
                <w:sz w:val="28"/>
                <w:szCs w:val="28"/>
              </w:rPr>
              <w:t xml:space="preserve"> «группы риска».</w:t>
            </w:r>
          </w:p>
        </w:tc>
      </w:tr>
      <w:tr w:rsidR="00BB5784" w:rsidTr="00903115">
        <w:tc>
          <w:tcPr>
            <w:tcW w:w="2510" w:type="dxa"/>
            <w:vMerge/>
          </w:tcPr>
          <w:p w:rsidR="00BB5784" w:rsidRPr="003721FF" w:rsidRDefault="00BB5784" w:rsidP="00903115">
            <w:pPr>
              <w:spacing w:before="100" w:beforeAutospacing="1" w:after="100" w:afterAutospacing="1"/>
              <w:rPr>
                <w:b/>
                <w:sz w:val="28"/>
                <w:szCs w:val="28"/>
              </w:rPr>
            </w:pPr>
          </w:p>
        </w:tc>
        <w:tc>
          <w:tcPr>
            <w:tcW w:w="6919" w:type="dxa"/>
          </w:tcPr>
          <w:p w:rsidR="00BB5784" w:rsidRPr="003721FF" w:rsidRDefault="00BB5784" w:rsidP="00903115">
            <w:pPr>
              <w:spacing w:after="120"/>
              <w:rPr>
                <w:sz w:val="28"/>
                <w:szCs w:val="28"/>
              </w:rPr>
            </w:pPr>
            <w:r w:rsidRPr="003721FF">
              <w:rPr>
                <w:rFonts w:eastAsia="Times New Roman"/>
                <w:sz w:val="28"/>
                <w:szCs w:val="28"/>
              </w:rPr>
              <w:t>Диагностика качества воспитания в семьях.</w:t>
            </w:r>
          </w:p>
        </w:tc>
      </w:tr>
      <w:tr w:rsidR="00BB5784" w:rsidTr="00903115">
        <w:tc>
          <w:tcPr>
            <w:tcW w:w="2510" w:type="dxa"/>
            <w:vMerge w:val="restart"/>
          </w:tcPr>
          <w:p w:rsidR="00BB5784" w:rsidRPr="003721FF" w:rsidRDefault="00BB5784" w:rsidP="00903115">
            <w:pPr>
              <w:spacing w:before="100" w:beforeAutospacing="1" w:after="100" w:afterAutospacing="1"/>
              <w:rPr>
                <w:sz w:val="28"/>
                <w:szCs w:val="28"/>
              </w:rPr>
            </w:pPr>
            <w:r w:rsidRPr="003721FF">
              <w:rPr>
                <w:sz w:val="28"/>
                <w:szCs w:val="28"/>
              </w:rPr>
              <w:t xml:space="preserve">Коррекционно </w:t>
            </w:r>
            <w:proofErr w:type="gramStart"/>
            <w:r w:rsidRPr="003721FF">
              <w:rPr>
                <w:sz w:val="28"/>
                <w:szCs w:val="28"/>
              </w:rPr>
              <w:t>–р</w:t>
            </w:r>
            <w:proofErr w:type="gramEnd"/>
            <w:r w:rsidRPr="003721FF">
              <w:rPr>
                <w:sz w:val="28"/>
                <w:szCs w:val="28"/>
              </w:rPr>
              <w:t>азвивающая работа</w:t>
            </w:r>
          </w:p>
        </w:tc>
        <w:tc>
          <w:tcPr>
            <w:tcW w:w="6919" w:type="dxa"/>
          </w:tcPr>
          <w:p w:rsidR="00BB5784" w:rsidRPr="003721FF" w:rsidRDefault="00BB5784" w:rsidP="00903115">
            <w:pPr>
              <w:spacing w:after="120"/>
              <w:rPr>
                <w:rFonts w:eastAsia="Times New Roman"/>
                <w:sz w:val="28"/>
                <w:szCs w:val="28"/>
              </w:rPr>
            </w:pPr>
            <w:r w:rsidRPr="003721FF">
              <w:rPr>
                <w:rFonts w:eastAsia="Times New Roman"/>
                <w:sz w:val="28"/>
                <w:szCs w:val="28"/>
              </w:rPr>
              <w:t xml:space="preserve">Обсуждение материалов диагностического наблюдения причин </w:t>
            </w:r>
            <w:proofErr w:type="gramStart"/>
            <w:r w:rsidRPr="003721FF">
              <w:rPr>
                <w:rFonts w:eastAsia="Times New Roman"/>
                <w:sz w:val="28"/>
                <w:szCs w:val="28"/>
              </w:rPr>
              <w:t>школьной</w:t>
            </w:r>
            <w:proofErr w:type="gramEnd"/>
            <w:r w:rsidRPr="003721FF">
              <w:rPr>
                <w:rFonts w:eastAsia="Times New Roman"/>
                <w:sz w:val="28"/>
                <w:szCs w:val="28"/>
              </w:rPr>
              <w:t xml:space="preserve"> дезадаптации обучающихся 1-х классов.</w:t>
            </w:r>
          </w:p>
        </w:tc>
      </w:tr>
      <w:tr w:rsidR="009B5783" w:rsidTr="00903115">
        <w:tc>
          <w:tcPr>
            <w:tcW w:w="2510" w:type="dxa"/>
            <w:vMerge/>
          </w:tcPr>
          <w:p w:rsidR="009B5783" w:rsidRPr="003721FF" w:rsidRDefault="009B5783" w:rsidP="00903115">
            <w:pPr>
              <w:spacing w:before="100" w:beforeAutospacing="1" w:after="100" w:afterAutospacing="1"/>
              <w:rPr>
                <w:sz w:val="28"/>
                <w:szCs w:val="28"/>
              </w:rPr>
            </w:pPr>
          </w:p>
        </w:tc>
        <w:tc>
          <w:tcPr>
            <w:tcW w:w="6919" w:type="dxa"/>
          </w:tcPr>
          <w:p w:rsidR="009B5783" w:rsidRPr="003721FF" w:rsidRDefault="009B5783" w:rsidP="001D5C70">
            <w:pPr>
              <w:spacing w:after="120"/>
              <w:rPr>
                <w:rFonts w:eastAsia="Times New Roman"/>
                <w:sz w:val="28"/>
                <w:szCs w:val="28"/>
              </w:rPr>
            </w:pPr>
            <w:r w:rsidRPr="003721FF">
              <w:rPr>
                <w:rFonts w:eastAsia="Times New Roman"/>
                <w:sz w:val="28"/>
                <w:szCs w:val="28"/>
              </w:rPr>
              <w:t>Групповые, индивидуальные занятия по коррекции и развитию психических процессов.</w:t>
            </w:r>
          </w:p>
        </w:tc>
      </w:tr>
      <w:tr w:rsidR="009B5783" w:rsidTr="00903115">
        <w:tc>
          <w:tcPr>
            <w:tcW w:w="2510" w:type="dxa"/>
            <w:vMerge/>
          </w:tcPr>
          <w:p w:rsidR="009B5783" w:rsidRPr="003721FF" w:rsidRDefault="009B5783" w:rsidP="00903115">
            <w:pPr>
              <w:spacing w:before="100" w:beforeAutospacing="1" w:after="100" w:afterAutospacing="1"/>
              <w:rPr>
                <w:sz w:val="28"/>
                <w:szCs w:val="28"/>
              </w:rPr>
            </w:pPr>
          </w:p>
        </w:tc>
        <w:tc>
          <w:tcPr>
            <w:tcW w:w="6919" w:type="dxa"/>
          </w:tcPr>
          <w:p w:rsidR="009B5783" w:rsidRPr="003721FF" w:rsidRDefault="009B5783" w:rsidP="001D5C70">
            <w:pPr>
              <w:spacing w:after="120"/>
              <w:rPr>
                <w:rFonts w:eastAsia="Times New Roman"/>
                <w:sz w:val="28"/>
                <w:szCs w:val="28"/>
              </w:rPr>
            </w:pPr>
            <w:r w:rsidRPr="003721FF">
              <w:rPr>
                <w:rFonts w:eastAsia="Times New Roman"/>
                <w:sz w:val="28"/>
                <w:szCs w:val="28"/>
              </w:rPr>
              <w:t xml:space="preserve">Советы педагогам на тему: «Методы стимулирования учебной деятельности </w:t>
            </w:r>
            <w:proofErr w:type="gramStart"/>
            <w:r w:rsidRPr="003721FF">
              <w:rPr>
                <w:rFonts w:eastAsia="Times New Roman"/>
                <w:sz w:val="28"/>
                <w:szCs w:val="28"/>
              </w:rPr>
              <w:t>обучающихся</w:t>
            </w:r>
            <w:proofErr w:type="gramEnd"/>
            <w:r w:rsidRPr="003721FF">
              <w:rPr>
                <w:rFonts w:eastAsia="Times New Roman"/>
                <w:sz w:val="28"/>
                <w:szCs w:val="28"/>
              </w:rPr>
              <w:t>»</w:t>
            </w:r>
          </w:p>
        </w:tc>
      </w:tr>
      <w:tr w:rsidR="009B5783" w:rsidTr="00903115">
        <w:tc>
          <w:tcPr>
            <w:tcW w:w="2510" w:type="dxa"/>
            <w:vMerge/>
          </w:tcPr>
          <w:p w:rsidR="009B5783" w:rsidRPr="003721FF" w:rsidRDefault="009B5783" w:rsidP="00903115">
            <w:pPr>
              <w:spacing w:before="100" w:beforeAutospacing="1" w:after="100" w:afterAutospacing="1"/>
              <w:rPr>
                <w:sz w:val="28"/>
                <w:szCs w:val="28"/>
              </w:rPr>
            </w:pPr>
          </w:p>
        </w:tc>
        <w:tc>
          <w:tcPr>
            <w:tcW w:w="6919" w:type="dxa"/>
          </w:tcPr>
          <w:p w:rsidR="009B5783" w:rsidRPr="003721FF" w:rsidRDefault="009B5783" w:rsidP="001D5C70">
            <w:pPr>
              <w:spacing w:after="120"/>
              <w:rPr>
                <w:rFonts w:eastAsia="Times New Roman"/>
                <w:sz w:val="28"/>
                <w:szCs w:val="28"/>
              </w:rPr>
            </w:pPr>
            <w:r w:rsidRPr="003721FF">
              <w:rPr>
                <w:rFonts w:eastAsia="Times New Roman"/>
                <w:sz w:val="28"/>
                <w:szCs w:val="28"/>
              </w:rPr>
              <w:t>Консультация  для педагогов  на тему: «Психологические основы педагогического общения»</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1D5C70">
            <w:pPr>
              <w:spacing w:after="120"/>
              <w:rPr>
                <w:rFonts w:eastAsia="Times New Roman"/>
                <w:sz w:val="28"/>
                <w:szCs w:val="28"/>
              </w:rPr>
            </w:pPr>
            <w:r w:rsidRPr="003721FF">
              <w:rPr>
                <w:rFonts w:eastAsia="Times New Roman"/>
                <w:sz w:val="28"/>
                <w:szCs w:val="28"/>
              </w:rPr>
              <w:t>Круглый стол с педагогами и родителями на тему: «Стиль общения взрослых с детьми»</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1D5C70">
            <w:pPr>
              <w:spacing w:after="120"/>
              <w:rPr>
                <w:rFonts w:eastAsia="Times New Roman"/>
                <w:sz w:val="28"/>
                <w:szCs w:val="28"/>
              </w:rPr>
            </w:pPr>
            <w:r w:rsidRPr="003721FF">
              <w:rPr>
                <w:rFonts w:eastAsia="Times New Roman"/>
                <w:sz w:val="28"/>
                <w:szCs w:val="28"/>
              </w:rPr>
              <w:t>Мониторинг показателей проблемных семей.</w:t>
            </w:r>
          </w:p>
        </w:tc>
      </w:tr>
      <w:tr w:rsidR="009B5783" w:rsidTr="00903115">
        <w:tc>
          <w:tcPr>
            <w:tcW w:w="2510" w:type="dxa"/>
            <w:vMerge w:val="restart"/>
            <w:tcBorders>
              <w:top w:val="single" w:sz="4" w:space="0" w:color="auto"/>
            </w:tcBorders>
          </w:tcPr>
          <w:p w:rsidR="009B5783" w:rsidRPr="003721FF" w:rsidRDefault="009B5783" w:rsidP="00903115">
            <w:pPr>
              <w:spacing w:before="100" w:beforeAutospacing="1" w:after="100" w:afterAutospacing="1"/>
              <w:rPr>
                <w:sz w:val="28"/>
                <w:szCs w:val="28"/>
              </w:rPr>
            </w:pPr>
            <w:r w:rsidRPr="003721FF">
              <w:rPr>
                <w:sz w:val="28"/>
                <w:szCs w:val="28"/>
              </w:rPr>
              <w:t>Консультативная работа</w:t>
            </w: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Круглый стол на тему: «Стиль общения взрослых с детьми»</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Советы на тему: «Научите ребенка и научитесь сами переживать стресс»</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Лекция на тему: «Психологическая зависимость от компьютерных игр»</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Практикум на тему: «Воспитание ненасилием в семье»</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Тренинг «Волшебная страна внутри нас»</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 xml:space="preserve">Консультация на тему: «Воспитание и обучение детей с </w:t>
            </w:r>
            <w:r w:rsidRPr="003721FF">
              <w:rPr>
                <w:rFonts w:ascii="Times New Roman" w:hAnsi="Times New Roman"/>
                <w:color w:val="000000"/>
                <w:sz w:val="28"/>
                <w:szCs w:val="28"/>
              </w:rPr>
              <w:lastRenderedPageBreak/>
              <w:t xml:space="preserve">ограниченными возможностями здоровья»  </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Консультация на тему: «Права детей»</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Лекция на тему: «Отражение психофизических особенностей детей младшего школьного возраста в поведении на дорогах»</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Диспут на тему: «Ребенок и мир денег»</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 xml:space="preserve">Консультация на тему: «Сексуальное воспитание»  </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Беседа на тему: «Психологический климат в семье»</w:t>
            </w:r>
          </w:p>
        </w:tc>
      </w:tr>
      <w:tr w:rsidR="009B5783" w:rsidTr="00903115">
        <w:tc>
          <w:tcPr>
            <w:tcW w:w="2510" w:type="dxa"/>
            <w:vMerge/>
          </w:tcPr>
          <w:p w:rsidR="009B5783" w:rsidRPr="003721FF" w:rsidRDefault="009B5783" w:rsidP="00903115">
            <w:pPr>
              <w:spacing w:before="100" w:beforeAutospacing="1" w:after="100" w:afterAutospacing="1"/>
              <w:rPr>
                <w:b/>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Консультация на тему: «Друзья ребенка»</w:t>
            </w:r>
          </w:p>
        </w:tc>
      </w:tr>
      <w:tr w:rsidR="009B5783" w:rsidTr="00903115">
        <w:tc>
          <w:tcPr>
            <w:tcW w:w="2510" w:type="dxa"/>
            <w:vMerge w:val="restart"/>
          </w:tcPr>
          <w:p w:rsidR="009B5783" w:rsidRPr="003721FF" w:rsidRDefault="009B5783" w:rsidP="00903115">
            <w:pPr>
              <w:spacing w:before="100" w:beforeAutospacing="1" w:after="100" w:afterAutospacing="1"/>
              <w:rPr>
                <w:b/>
                <w:sz w:val="28"/>
                <w:szCs w:val="28"/>
              </w:rPr>
            </w:pPr>
            <w:r w:rsidRPr="003721FF">
              <w:rPr>
                <w:sz w:val="28"/>
                <w:szCs w:val="28"/>
              </w:rPr>
              <w:t xml:space="preserve">Информационно </w:t>
            </w:r>
            <w:proofErr w:type="gramStart"/>
            <w:r w:rsidRPr="003721FF">
              <w:rPr>
                <w:sz w:val="28"/>
                <w:szCs w:val="28"/>
              </w:rPr>
              <w:t>–п</w:t>
            </w:r>
            <w:proofErr w:type="gramEnd"/>
            <w:r w:rsidRPr="003721FF">
              <w:rPr>
                <w:sz w:val="28"/>
                <w:szCs w:val="28"/>
              </w:rPr>
              <w:t>росветительская работа</w:t>
            </w:r>
          </w:p>
        </w:tc>
        <w:tc>
          <w:tcPr>
            <w:tcW w:w="6919" w:type="dxa"/>
          </w:tcPr>
          <w:p w:rsidR="009B5783" w:rsidRPr="003721FF" w:rsidRDefault="009B5783" w:rsidP="00903115">
            <w:pPr>
              <w:spacing w:after="120"/>
              <w:rPr>
                <w:rFonts w:eastAsia="Times New Roman"/>
                <w:sz w:val="28"/>
                <w:szCs w:val="28"/>
              </w:rPr>
            </w:pPr>
            <w:r w:rsidRPr="003721FF">
              <w:rPr>
                <w:rFonts w:eastAsia="Times New Roman"/>
                <w:sz w:val="28"/>
                <w:szCs w:val="28"/>
              </w:rPr>
              <w:t>Советы врача  для  родителей  первоклассников</w:t>
            </w:r>
          </w:p>
        </w:tc>
      </w:tr>
      <w:tr w:rsidR="009B5783" w:rsidTr="00903115">
        <w:tc>
          <w:tcPr>
            <w:tcW w:w="2510" w:type="dxa"/>
            <w:vMerge/>
          </w:tcPr>
          <w:p w:rsidR="009B5783" w:rsidRPr="003721FF" w:rsidRDefault="009B5783" w:rsidP="00903115">
            <w:pPr>
              <w:spacing w:before="100" w:beforeAutospacing="1" w:after="100" w:afterAutospacing="1"/>
              <w:rPr>
                <w:sz w:val="28"/>
                <w:szCs w:val="28"/>
              </w:rPr>
            </w:pPr>
          </w:p>
        </w:tc>
        <w:tc>
          <w:tcPr>
            <w:tcW w:w="6919" w:type="dxa"/>
          </w:tcPr>
          <w:p w:rsidR="009B5783" w:rsidRPr="003721FF" w:rsidRDefault="009B5783" w:rsidP="00903115">
            <w:pPr>
              <w:spacing w:after="120"/>
              <w:rPr>
                <w:rFonts w:eastAsia="Times New Roman"/>
                <w:sz w:val="28"/>
                <w:szCs w:val="28"/>
              </w:rPr>
            </w:pPr>
            <w:r w:rsidRPr="003721FF">
              <w:rPr>
                <w:rFonts w:eastAsia="Times New Roman"/>
                <w:sz w:val="28"/>
                <w:szCs w:val="28"/>
              </w:rPr>
              <w:t xml:space="preserve">Мониторинг показателей развития психических процессов обучающихся. Мониторинг показателей нарушения устной речи обучающихся школы. </w:t>
            </w:r>
          </w:p>
        </w:tc>
      </w:tr>
      <w:tr w:rsidR="009B5783" w:rsidTr="00903115">
        <w:tc>
          <w:tcPr>
            <w:tcW w:w="2510" w:type="dxa"/>
            <w:vMerge/>
          </w:tcPr>
          <w:p w:rsidR="009B5783" w:rsidRPr="003721FF" w:rsidRDefault="009B5783" w:rsidP="00903115">
            <w:pPr>
              <w:spacing w:before="100" w:beforeAutospacing="1" w:after="100" w:afterAutospacing="1"/>
              <w:rPr>
                <w:sz w:val="28"/>
                <w:szCs w:val="28"/>
              </w:rPr>
            </w:pPr>
          </w:p>
        </w:tc>
        <w:tc>
          <w:tcPr>
            <w:tcW w:w="6919" w:type="dxa"/>
          </w:tcPr>
          <w:p w:rsidR="009B5783" w:rsidRPr="003721FF" w:rsidRDefault="009B5783" w:rsidP="00903115">
            <w:pPr>
              <w:spacing w:after="120"/>
              <w:rPr>
                <w:rFonts w:eastAsia="Times New Roman"/>
                <w:sz w:val="28"/>
                <w:szCs w:val="28"/>
              </w:rPr>
            </w:pPr>
            <w:r w:rsidRPr="003721FF">
              <w:rPr>
                <w:rFonts w:eastAsia="Times New Roman"/>
                <w:sz w:val="28"/>
                <w:szCs w:val="28"/>
              </w:rPr>
              <w:t>Обсуждение результатов мониторинга  по  работе с обучающимися  (с педагогами, родителями).</w:t>
            </w:r>
          </w:p>
        </w:tc>
      </w:tr>
      <w:tr w:rsidR="009B5783" w:rsidTr="00903115">
        <w:tc>
          <w:tcPr>
            <w:tcW w:w="2510" w:type="dxa"/>
            <w:vMerge/>
          </w:tcPr>
          <w:p w:rsidR="009B5783" w:rsidRPr="003721FF" w:rsidRDefault="009B5783" w:rsidP="00903115">
            <w:pPr>
              <w:spacing w:before="100" w:beforeAutospacing="1" w:after="100" w:afterAutospacing="1"/>
              <w:rPr>
                <w:sz w:val="28"/>
                <w:szCs w:val="28"/>
              </w:rPr>
            </w:pPr>
          </w:p>
        </w:tc>
        <w:tc>
          <w:tcPr>
            <w:tcW w:w="6919" w:type="dxa"/>
          </w:tcPr>
          <w:p w:rsidR="009B5783" w:rsidRPr="003721FF" w:rsidRDefault="009B5783" w:rsidP="00903115">
            <w:pPr>
              <w:pStyle w:val="aff4"/>
              <w:spacing w:after="120"/>
              <w:jc w:val="both"/>
              <w:rPr>
                <w:rFonts w:ascii="Times New Roman" w:hAnsi="Times New Roman"/>
                <w:color w:val="000000"/>
                <w:sz w:val="28"/>
                <w:szCs w:val="28"/>
              </w:rPr>
            </w:pPr>
            <w:r w:rsidRPr="003721FF">
              <w:rPr>
                <w:rFonts w:ascii="Times New Roman" w:hAnsi="Times New Roman"/>
                <w:sz w:val="28"/>
                <w:szCs w:val="28"/>
              </w:rPr>
              <w:t>Распространение памяток, информационных бюллетеней, рекомендаций: «Я первоклассник», «Трудности взросления», «Что нужно, для успехов в школе».</w:t>
            </w:r>
          </w:p>
        </w:tc>
      </w:tr>
    </w:tbl>
    <w:p w:rsidR="00BB5784" w:rsidRDefault="00BB5784" w:rsidP="00BB5784">
      <w:pPr>
        <w:pStyle w:val="Osnova"/>
        <w:tabs>
          <w:tab w:val="left" w:leader="dot" w:pos="624"/>
        </w:tabs>
        <w:spacing w:line="210" w:lineRule="exact"/>
        <w:ind w:firstLine="0"/>
        <w:rPr>
          <w:rStyle w:val="Zag11"/>
          <w:rFonts w:ascii="Times New Roman" w:eastAsia="@Arial Unicode MS" w:hAnsi="Times New Roman"/>
          <w:b/>
          <w:bCs/>
          <w:sz w:val="24"/>
          <w:szCs w:val="24"/>
          <w:lang w:val="ru-RU"/>
        </w:rPr>
      </w:pPr>
    </w:p>
    <w:p w:rsidR="00BB5784" w:rsidRDefault="00BB5784" w:rsidP="002316F0">
      <w:pPr>
        <w:pStyle w:val="Osnova"/>
        <w:tabs>
          <w:tab w:val="left" w:leader="dot" w:pos="624"/>
        </w:tabs>
        <w:spacing w:line="210" w:lineRule="exact"/>
        <w:ind w:firstLine="0"/>
        <w:rPr>
          <w:rStyle w:val="Zag11"/>
          <w:rFonts w:ascii="Times New Roman" w:eastAsia="@Arial Unicode MS" w:hAnsi="Times New Roman"/>
          <w:b/>
          <w:bCs/>
          <w:sz w:val="24"/>
          <w:szCs w:val="24"/>
          <w:lang w:val="ru-RU"/>
        </w:rPr>
      </w:pPr>
    </w:p>
    <w:p w:rsidR="00BB5784" w:rsidRPr="00EA27A2" w:rsidRDefault="00BB5784" w:rsidP="00BB5784">
      <w:pPr>
        <w:pStyle w:val="Osnova"/>
        <w:tabs>
          <w:tab w:val="left" w:leader="dot" w:pos="624"/>
        </w:tabs>
        <w:spacing w:line="240" w:lineRule="auto"/>
        <w:ind w:firstLine="340"/>
        <w:jc w:val="center"/>
        <w:rPr>
          <w:rStyle w:val="Zag11"/>
          <w:rFonts w:ascii="Times New Roman" w:eastAsia="@Arial Unicode MS" w:hAnsi="Times New Roman"/>
          <w:b/>
          <w:bCs/>
          <w:sz w:val="32"/>
          <w:szCs w:val="32"/>
          <w:lang w:val="ru-RU"/>
        </w:rPr>
      </w:pPr>
      <w:r w:rsidRPr="00EA27A2">
        <w:rPr>
          <w:rStyle w:val="Zag11"/>
          <w:rFonts w:ascii="Times New Roman" w:eastAsia="@Arial Unicode MS" w:hAnsi="Times New Roman"/>
          <w:sz w:val="32"/>
          <w:szCs w:val="32"/>
          <w:lang w:val="ru-RU"/>
        </w:rPr>
        <w:t>Характеристика содержания</w:t>
      </w:r>
    </w:p>
    <w:p w:rsidR="00BB5784" w:rsidRPr="00054CA1" w:rsidRDefault="00BB5784" w:rsidP="00BB5784">
      <w:pPr>
        <w:pStyle w:val="Osnova"/>
        <w:tabs>
          <w:tab w:val="left" w:leader="dot" w:pos="624"/>
        </w:tabs>
        <w:spacing w:line="210" w:lineRule="exact"/>
        <w:rPr>
          <w:rStyle w:val="Zag11"/>
          <w:rFonts w:ascii="Times New Roman" w:eastAsia="@Arial Unicode MS" w:hAnsi="Times New Roman"/>
          <w:i/>
          <w:iCs/>
          <w:sz w:val="24"/>
          <w:szCs w:val="24"/>
          <w:lang w:val="ru-RU"/>
        </w:rPr>
      </w:pP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i/>
          <w:iCs/>
          <w:sz w:val="28"/>
          <w:szCs w:val="28"/>
          <w:lang w:val="ru-RU"/>
        </w:rPr>
        <w:t>Диагностическая работа включает:</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своевременное выявление детей, нуждающихся в специализированной помощи;</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комплексный сбор сведений о ребёнке на основании диагностической информации от специалистов разного профиля;</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изучение развития эмоционально-волевой сферы и личностных особенностей обучающихся;</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изучение социальной ситуации развития и условий семейного воспитания ребёнка;</w:t>
      </w:r>
    </w:p>
    <w:p w:rsidR="00BB5784"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изучение адаптивных возможностей и уровня социализации ребёнка с ограниченными возможностями здоровья;</w:t>
      </w:r>
    </w:p>
    <w:p w:rsidR="00BB5784" w:rsidRPr="004E30B6"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анализ успешности коррекционно-развивающей работы.</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i/>
          <w:iCs/>
          <w:sz w:val="28"/>
          <w:szCs w:val="28"/>
          <w:lang w:val="ru-RU"/>
        </w:rPr>
        <w:lastRenderedPageBreak/>
        <w:t>Коррекционно-развивающая работа включает:</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коррекцию и развитие высших психических функций;</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развитие эмоционально-волевой и личностной сфер ребёнка и психокоррекцию его поведения;</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i/>
          <w:iCs/>
          <w:sz w:val="28"/>
          <w:szCs w:val="28"/>
          <w:lang w:val="ru-RU"/>
        </w:rPr>
      </w:pPr>
      <w:r w:rsidRPr="008A11BB">
        <w:rPr>
          <w:rStyle w:val="Zag11"/>
          <w:rFonts w:ascii="Times New Roman" w:eastAsia="@Arial Unicode MS" w:hAnsi="Times New Roman"/>
          <w:sz w:val="28"/>
          <w:szCs w:val="28"/>
          <w:lang w:val="ru-RU"/>
        </w:rPr>
        <w:t>— социальную защиту ребёнка в случаях неблагоприятных условий жизни при психотравмирующих обстоятельствах.</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i/>
          <w:iCs/>
          <w:sz w:val="28"/>
          <w:szCs w:val="28"/>
          <w:lang w:val="ru-RU"/>
        </w:rPr>
        <w:t>Консультативная работа включает:</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proofErr w:type="gramStart"/>
      <w:r w:rsidRPr="008A11BB">
        <w:rPr>
          <w:rStyle w:val="Zag11"/>
          <w:rFonts w:ascii="Times New Roman" w:eastAsia="@Arial Unicode MS" w:hAnsi="Times New Roman"/>
          <w:sz w:val="28"/>
          <w:szCs w:val="28"/>
          <w:lang w:val="ru-RU"/>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xml:space="preserve">— консультирование специалистами педагогов по выбору индивидуально-ориентированных методов и приёмов работы с </w:t>
      </w:r>
      <w:proofErr w:type="gramStart"/>
      <w:r w:rsidRPr="008A11BB">
        <w:rPr>
          <w:rStyle w:val="Zag11"/>
          <w:rFonts w:ascii="Times New Roman" w:eastAsia="@Arial Unicode MS" w:hAnsi="Times New Roman"/>
          <w:sz w:val="28"/>
          <w:szCs w:val="28"/>
          <w:lang w:val="ru-RU"/>
        </w:rPr>
        <w:t>обучающимся</w:t>
      </w:r>
      <w:proofErr w:type="gramEnd"/>
      <w:r w:rsidRPr="008A11BB">
        <w:rPr>
          <w:rStyle w:val="Zag11"/>
          <w:rFonts w:ascii="Times New Roman" w:eastAsia="@Arial Unicode MS" w:hAnsi="Times New Roman"/>
          <w:sz w:val="28"/>
          <w:szCs w:val="28"/>
          <w:lang w:val="ru-RU"/>
        </w:rPr>
        <w:t xml:space="preserve"> с ограниченными возможностями здоровья;</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i/>
          <w:iCs/>
          <w:sz w:val="28"/>
          <w:szCs w:val="28"/>
          <w:lang w:val="ru-RU"/>
        </w:rPr>
      </w:pPr>
      <w:r w:rsidRPr="008A11BB">
        <w:rPr>
          <w:rStyle w:val="Zag11"/>
          <w:rFonts w:ascii="Times New Roman" w:eastAsia="@Arial Unicode MS" w:hAnsi="Times New Roman"/>
          <w:sz w:val="28"/>
          <w:szCs w:val="28"/>
          <w:lang w:val="ru-RU"/>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i/>
          <w:iCs/>
          <w:sz w:val="28"/>
          <w:szCs w:val="28"/>
          <w:lang w:val="ru-RU"/>
        </w:rPr>
        <w:t>Информационно-просветительская работа предусматривает:</w:t>
      </w:r>
    </w:p>
    <w:p w:rsidR="00BB5784" w:rsidRPr="008A11BB" w:rsidRDefault="00BB5784" w:rsidP="00BB5784">
      <w:pPr>
        <w:pStyle w:val="Osnova"/>
        <w:tabs>
          <w:tab w:val="left" w:leader="dot" w:pos="624"/>
        </w:tabs>
        <w:spacing w:after="240" w:line="240" w:lineRule="auto"/>
        <w:rPr>
          <w:rStyle w:val="Zag11"/>
          <w:rFonts w:ascii="Times New Roman" w:eastAsia="@Arial Unicode MS" w:hAnsi="Times New Roman"/>
          <w:sz w:val="28"/>
          <w:szCs w:val="28"/>
          <w:lang w:val="ru-RU"/>
        </w:rPr>
      </w:pPr>
      <w:proofErr w:type="gramStart"/>
      <w:r w:rsidRPr="008A11BB">
        <w:rPr>
          <w:rStyle w:val="Zag11"/>
          <w:rFonts w:ascii="Times New Roman" w:eastAsia="@Arial Unicode MS" w:hAnsi="Times New Roman"/>
          <w:sz w:val="28"/>
          <w:szCs w:val="28"/>
          <w:lang w:val="ru-RU"/>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9B5783" w:rsidRDefault="00BB5784" w:rsidP="00EC616B">
      <w:pPr>
        <w:pStyle w:val="Osnova"/>
        <w:tabs>
          <w:tab w:val="left" w:leader="dot" w:pos="624"/>
        </w:tabs>
        <w:spacing w:after="240"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EC616B" w:rsidRPr="00EC616B" w:rsidRDefault="00EC616B" w:rsidP="00F90558">
      <w:pPr>
        <w:pStyle w:val="Osnova"/>
        <w:tabs>
          <w:tab w:val="left" w:leader="dot" w:pos="624"/>
        </w:tabs>
        <w:spacing w:after="240" w:line="240" w:lineRule="auto"/>
        <w:ind w:firstLine="0"/>
        <w:rPr>
          <w:rFonts w:ascii="Times New Roman" w:eastAsia="@Arial Unicode MS" w:hAnsi="Times New Roman"/>
          <w:sz w:val="28"/>
          <w:szCs w:val="28"/>
          <w:lang w:val="ru-RU"/>
        </w:rPr>
      </w:pPr>
    </w:p>
    <w:p w:rsidR="00BB5784" w:rsidRPr="00EA27A2" w:rsidRDefault="00BB5784" w:rsidP="00BB5784">
      <w:pPr>
        <w:pStyle w:val="Osnova"/>
        <w:tabs>
          <w:tab w:val="left" w:leader="dot" w:pos="624"/>
        </w:tabs>
        <w:spacing w:after="240" w:line="240" w:lineRule="auto"/>
        <w:rPr>
          <w:rFonts w:ascii="Times New Roman" w:eastAsia="@Arial Unicode MS" w:hAnsi="Times New Roman" w:cs="Times New Roman"/>
          <w:sz w:val="32"/>
          <w:szCs w:val="32"/>
          <w:lang w:val="ru-RU"/>
        </w:rPr>
      </w:pPr>
      <w:r w:rsidRPr="009B5783">
        <w:rPr>
          <w:rFonts w:ascii="Times New Roman" w:hAnsi="Times New Roman" w:cs="Times New Roman"/>
          <w:b/>
          <w:iCs/>
          <w:sz w:val="32"/>
          <w:szCs w:val="32"/>
          <w:lang w:val="ru-RU"/>
        </w:rPr>
        <w:t>Медико-психолого-педагогическое изучение ребёнка</w:t>
      </w:r>
    </w:p>
    <w:tbl>
      <w:tblPr>
        <w:tblW w:w="10348" w:type="dxa"/>
        <w:tblInd w:w="-601" w:type="dxa"/>
        <w:tblLayout w:type="fixed"/>
        <w:tblLook w:val="0000" w:firstRow="0" w:lastRow="0" w:firstColumn="0" w:lastColumn="0" w:noHBand="0" w:noVBand="0"/>
      </w:tblPr>
      <w:tblGrid>
        <w:gridCol w:w="6521"/>
        <w:gridCol w:w="19"/>
        <w:gridCol w:w="3808"/>
      </w:tblGrid>
      <w:tr w:rsidR="00BB5784" w:rsidRPr="009B46E1" w:rsidTr="00903115">
        <w:trPr>
          <w:cantSplit/>
          <w:trHeight w:val="570"/>
        </w:trPr>
        <w:tc>
          <w:tcPr>
            <w:tcW w:w="6521" w:type="dxa"/>
            <w:tcBorders>
              <w:top w:val="single" w:sz="4" w:space="0" w:color="000000"/>
              <w:left w:val="single" w:sz="4" w:space="0" w:color="000000"/>
              <w:bottom w:val="single" w:sz="4" w:space="0" w:color="000000"/>
            </w:tcBorders>
          </w:tcPr>
          <w:p w:rsidR="00BB5784" w:rsidRPr="009B46E1" w:rsidRDefault="00BB5784" w:rsidP="00903115">
            <w:pPr>
              <w:snapToGrid w:val="0"/>
              <w:jc w:val="center"/>
              <w:rPr>
                <w:iCs/>
                <w:sz w:val="28"/>
                <w:szCs w:val="28"/>
              </w:rPr>
            </w:pPr>
            <w:r w:rsidRPr="009B46E1">
              <w:rPr>
                <w:iCs/>
                <w:sz w:val="28"/>
                <w:szCs w:val="28"/>
              </w:rPr>
              <w:t>Содержание работы</w:t>
            </w:r>
          </w:p>
        </w:tc>
        <w:tc>
          <w:tcPr>
            <w:tcW w:w="3827" w:type="dxa"/>
            <w:gridSpan w:val="2"/>
            <w:tcBorders>
              <w:top w:val="single" w:sz="4" w:space="0" w:color="000000"/>
              <w:left w:val="single" w:sz="4" w:space="0" w:color="000000"/>
              <w:bottom w:val="single" w:sz="4" w:space="0" w:color="000000"/>
              <w:right w:val="single" w:sz="4" w:space="0" w:color="000000"/>
            </w:tcBorders>
          </w:tcPr>
          <w:p w:rsidR="00BB5784" w:rsidRPr="009B46E1" w:rsidRDefault="00BB5784" w:rsidP="00903115">
            <w:pPr>
              <w:snapToGrid w:val="0"/>
              <w:jc w:val="center"/>
              <w:rPr>
                <w:iCs/>
                <w:sz w:val="28"/>
                <w:szCs w:val="28"/>
              </w:rPr>
            </w:pPr>
            <w:r w:rsidRPr="009B46E1">
              <w:rPr>
                <w:iCs/>
                <w:sz w:val="28"/>
                <w:szCs w:val="28"/>
              </w:rPr>
              <w:t>Где и кем выполняется</w:t>
            </w:r>
          </w:p>
          <w:p w:rsidR="00BB5784" w:rsidRPr="009B46E1" w:rsidRDefault="00BB5784" w:rsidP="00903115">
            <w:pPr>
              <w:jc w:val="center"/>
              <w:rPr>
                <w:iCs/>
                <w:sz w:val="28"/>
                <w:szCs w:val="28"/>
              </w:rPr>
            </w:pPr>
            <w:r w:rsidRPr="009B46E1">
              <w:rPr>
                <w:iCs/>
                <w:sz w:val="28"/>
                <w:szCs w:val="28"/>
              </w:rPr>
              <w:t>работа</w:t>
            </w:r>
          </w:p>
        </w:tc>
      </w:tr>
      <w:tr w:rsidR="00BB5784" w:rsidRPr="009B46E1" w:rsidTr="00903115">
        <w:trPr>
          <w:cantSplit/>
          <w:trHeight w:val="570"/>
        </w:trPr>
        <w:tc>
          <w:tcPr>
            <w:tcW w:w="10348" w:type="dxa"/>
            <w:gridSpan w:val="3"/>
            <w:tcBorders>
              <w:top w:val="single" w:sz="4" w:space="0" w:color="000000"/>
              <w:left w:val="single" w:sz="4" w:space="0" w:color="000000"/>
              <w:bottom w:val="single" w:sz="4" w:space="0" w:color="000000"/>
              <w:right w:val="single" w:sz="4" w:space="0" w:color="000000"/>
            </w:tcBorders>
          </w:tcPr>
          <w:p w:rsidR="00BB5784" w:rsidRPr="009B46E1" w:rsidRDefault="00BB5784" w:rsidP="00903115">
            <w:pPr>
              <w:snapToGrid w:val="0"/>
              <w:jc w:val="center"/>
              <w:rPr>
                <w:b/>
                <w:i/>
                <w:iCs/>
                <w:sz w:val="28"/>
                <w:szCs w:val="28"/>
              </w:rPr>
            </w:pPr>
            <w:r w:rsidRPr="009B46E1">
              <w:rPr>
                <w:b/>
                <w:i/>
                <w:iCs/>
                <w:sz w:val="28"/>
                <w:szCs w:val="28"/>
              </w:rPr>
              <w:lastRenderedPageBreak/>
              <w:t>Медицинское направление</w:t>
            </w:r>
          </w:p>
        </w:tc>
      </w:tr>
      <w:tr w:rsidR="00BB5784" w:rsidRPr="009B46E1" w:rsidTr="00903115">
        <w:trPr>
          <w:cantSplit/>
          <w:trHeight w:val="1943"/>
        </w:trPr>
        <w:tc>
          <w:tcPr>
            <w:tcW w:w="6521" w:type="dxa"/>
            <w:tcBorders>
              <w:top w:val="single" w:sz="4" w:space="0" w:color="000000"/>
              <w:left w:val="single" w:sz="4" w:space="0" w:color="000000"/>
              <w:bottom w:val="single" w:sz="4" w:space="0" w:color="000000"/>
            </w:tcBorders>
          </w:tcPr>
          <w:p w:rsidR="00BB5784" w:rsidRPr="00C2782D" w:rsidRDefault="00BB5784" w:rsidP="00903115">
            <w:pPr>
              <w:snapToGrid w:val="0"/>
              <w:rPr>
                <w:bCs/>
                <w:sz w:val="28"/>
                <w:szCs w:val="28"/>
              </w:rPr>
            </w:pPr>
            <w:r w:rsidRPr="00C2782D">
              <w:rPr>
                <w:bCs/>
                <w:sz w:val="28"/>
                <w:szCs w:val="28"/>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BB5784" w:rsidRPr="00C2782D" w:rsidRDefault="00BB5784" w:rsidP="00903115">
            <w:pPr>
              <w:snapToGrid w:val="0"/>
              <w:rPr>
                <w:bCs/>
                <w:sz w:val="28"/>
                <w:szCs w:val="28"/>
              </w:rPr>
            </w:pPr>
            <w:r w:rsidRPr="00C2782D">
              <w:rPr>
                <w:bCs/>
                <w:sz w:val="28"/>
                <w:szCs w:val="28"/>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827" w:type="dxa"/>
            <w:gridSpan w:val="2"/>
            <w:tcBorders>
              <w:top w:val="single" w:sz="4" w:space="0" w:color="000000"/>
              <w:left w:val="single" w:sz="4" w:space="0" w:color="000000"/>
              <w:bottom w:val="single" w:sz="4" w:space="0" w:color="000000"/>
              <w:right w:val="single" w:sz="4" w:space="0" w:color="000000"/>
            </w:tcBorders>
          </w:tcPr>
          <w:p w:rsidR="00BB5784" w:rsidRPr="00C2782D" w:rsidRDefault="00BB5784" w:rsidP="00903115">
            <w:pPr>
              <w:snapToGrid w:val="0"/>
              <w:rPr>
                <w:bCs/>
                <w:sz w:val="28"/>
                <w:szCs w:val="28"/>
              </w:rPr>
            </w:pPr>
            <w:r w:rsidRPr="00C2782D">
              <w:rPr>
                <w:bCs/>
                <w:sz w:val="28"/>
                <w:szCs w:val="28"/>
              </w:rPr>
              <w:t>Школьный медицинский работник, педагог.</w:t>
            </w:r>
          </w:p>
          <w:p w:rsidR="00BB5784" w:rsidRPr="00C2782D" w:rsidRDefault="00BB5784" w:rsidP="00903115">
            <w:pPr>
              <w:rPr>
                <w:sz w:val="28"/>
                <w:szCs w:val="28"/>
              </w:rPr>
            </w:pPr>
          </w:p>
          <w:p w:rsidR="00BB5784" w:rsidRPr="00C2782D" w:rsidRDefault="00BB5784" w:rsidP="00903115">
            <w:pPr>
              <w:rPr>
                <w:bCs/>
                <w:sz w:val="28"/>
                <w:szCs w:val="28"/>
              </w:rPr>
            </w:pPr>
            <w:r w:rsidRPr="00C2782D">
              <w:rPr>
                <w:bCs/>
                <w:sz w:val="28"/>
                <w:szCs w:val="28"/>
              </w:rPr>
              <w:t>Наблюдения во время занятий, в перемены, во время игр и т. д. (педагог). Обследование ребенка врачом. Беседа врача с родителями.</w:t>
            </w:r>
          </w:p>
        </w:tc>
      </w:tr>
      <w:tr w:rsidR="00BB5784" w:rsidRPr="009B46E1" w:rsidTr="00903115">
        <w:trPr>
          <w:cantSplit/>
          <w:trHeight w:val="649"/>
        </w:trPr>
        <w:tc>
          <w:tcPr>
            <w:tcW w:w="10348" w:type="dxa"/>
            <w:gridSpan w:val="3"/>
            <w:tcBorders>
              <w:top w:val="single" w:sz="4" w:space="0" w:color="000000"/>
              <w:left w:val="single" w:sz="4" w:space="0" w:color="000000"/>
              <w:bottom w:val="single" w:sz="4" w:space="0" w:color="000000"/>
              <w:right w:val="single" w:sz="4" w:space="0" w:color="000000"/>
            </w:tcBorders>
          </w:tcPr>
          <w:p w:rsidR="00BB5784" w:rsidRPr="00C2782D" w:rsidRDefault="00BB5784" w:rsidP="00903115">
            <w:pPr>
              <w:snapToGrid w:val="0"/>
              <w:jc w:val="center"/>
              <w:rPr>
                <w:b/>
                <w:bCs/>
                <w:i/>
                <w:sz w:val="28"/>
                <w:szCs w:val="28"/>
              </w:rPr>
            </w:pPr>
            <w:r w:rsidRPr="00C2782D">
              <w:rPr>
                <w:b/>
                <w:bCs/>
                <w:i/>
                <w:sz w:val="28"/>
                <w:szCs w:val="28"/>
              </w:rPr>
              <w:t>Психолог</w:t>
            </w:r>
            <w:proofErr w:type="gramStart"/>
            <w:r w:rsidRPr="00C2782D">
              <w:rPr>
                <w:b/>
                <w:bCs/>
                <w:i/>
                <w:sz w:val="28"/>
                <w:szCs w:val="28"/>
              </w:rPr>
              <w:t>о-</w:t>
            </w:r>
            <w:proofErr w:type="gramEnd"/>
            <w:r w:rsidRPr="00C2782D">
              <w:rPr>
                <w:b/>
                <w:bCs/>
                <w:i/>
                <w:sz w:val="28"/>
                <w:szCs w:val="28"/>
              </w:rPr>
              <w:t xml:space="preserve"> логопедическое  направление</w:t>
            </w:r>
          </w:p>
        </w:tc>
      </w:tr>
      <w:tr w:rsidR="00BB5784" w:rsidRPr="009B46E1" w:rsidTr="00903115">
        <w:trPr>
          <w:cantSplit/>
          <w:trHeight w:val="2504"/>
        </w:trPr>
        <w:tc>
          <w:tcPr>
            <w:tcW w:w="6521" w:type="dxa"/>
            <w:tcBorders>
              <w:top w:val="single" w:sz="4" w:space="0" w:color="000000"/>
              <w:left w:val="single" w:sz="4" w:space="0" w:color="000000"/>
              <w:bottom w:val="single" w:sz="4" w:space="0" w:color="000000"/>
            </w:tcBorders>
          </w:tcPr>
          <w:p w:rsidR="00BB5784" w:rsidRPr="00C2782D" w:rsidRDefault="00BB5784" w:rsidP="00903115">
            <w:pPr>
              <w:snapToGrid w:val="0"/>
              <w:rPr>
                <w:bCs/>
                <w:sz w:val="28"/>
                <w:szCs w:val="28"/>
              </w:rPr>
            </w:pPr>
            <w:r w:rsidRPr="00C2782D">
              <w:rPr>
                <w:bCs/>
                <w:sz w:val="28"/>
                <w:szCs w:val="28"/>
              </w:rPr>
              <w:t>Обследование актуального уровня психического и речевого развития, определение зоны ближайшего развития.</w:t>
            </w:r>
          </w:p>
          <w:p w:rsidR="00BB5784" w:rsidRPr="00C2782D" w:rsidRDefault="00BB5784" w:rsidP="00903115">
            <w:pPr>
              <w:rPr>
                <w:bCs/>
                <w:sz w:val="28"/>
                <w:szCs w:val="28"/>
              </w:rPr>
            </w:pPr>
            <w:r w:rsidRPr="00C2782D">
              <w:rPr>
                <w:bCs/>
                <w:sz w:val="28"/>
                <w:szCs w:val="28"/>
              </w:rPr>
              <w:t>Внимание: устойчивость, переключаемость с одного вида деятельности на другой, объем, работоспособность.</w:t>
            </w:r>
          </w:p>
          <w:p w:rsidR="00BB5784" w:rsidRPr="00C2782D" w:rsidRDefault="00BB5784" w:rsidP="00903115">
            <w:pPr>
              <w:rPr>
                <w:bCs/>
                <w:sz w:val="28"/>
                <w:szCs w:val="28"/>
              </w:rPr>
            </w:pPr>
            <w:r w:rsidRPr="00C2782D">
              <w:rPr>
                <w:bCs/>
                <w:sz w:val="28"/>
                <w:szCs w:val="28"/>
              </w:rPr>
              <w:t>Мышление: визуальное (линейное, структурное); понятийное (интуитивное, логическое); абстрактное, речевое, образное.</w:t>
            </w:r>
          </w:p>
          <w:p w:rsidR="00BB5784" w:rsidRPr="00C2782D" w:rsidRDefault="00BB5784" w:rsidP="00903115">
            <w:pPr>
              <w:rPr>
                <w:bCs/>
                <w:sz w:val="28"/>
                <w:szCs w:val="28"/>
              </w:rPr>
            </w:pPr>
            <w:r w:rsidRPr="00C2782D">
              <w:rPr>
                <w:bCs/>
                <w:sz w:val="28"/>
                <w:szCs w:val="28"/>
              </w:rPr>
              <w:t>Память: зрительная, слуховая, моторная, смешанная. Быстрота и прочность запоминания. Индивидуальные особенности. Моторика. Речь.</w:t>
            </w:r>
          </w:p>
        </w:tc>
        <w:tc>
          <w:tcPr>
            <w:tcW w:w="3827" w:type="dxa"/>
            <w:gridSpan w:val="2"/>
            <w:tcBorders>
              <w:top w:val="single" w:sz="4" w:space="0" w:color="000000"/>
              <w:left w:val="single" w:sz="4" w:space="0" w:color="000000"/>
              <w:bottom w:val="single" w:sz="4" w:space="0" w:color="000000"/>
              <w:right w:val="single" w:sz="4" w:space="0" w:color="000000"/>
            </w:tcBorders>
          </w:tcPr>
          <w:p w:rsidR="00BB5784" w:rsidRPr="00C2782D" w:rsidRDefault="00BB5784" w:rsidP="00903115">
            <w:pPr>
              <w:snapToGrid w:val="0"/>
              <w:rPr>
                <w:bCs/>
                <w:sz w:val="28"/>
                <w:szCs w:val="28"/>
              </w:rPr>
            </w:pPr>
            <w:r w:rsidRPr="00C2782D">
              <w:rPr>
                <w:bCs/>
                <w:sz w:val="28"/>
                <w:szCs w:val="28"/>
              </w:rPr>
              <w:t>Наблюдение за ребенком на</w:t>
            </w:r>
            <w:r w:rsidR="009B5783">
              <w:rPr>
                <w:bCs/>
                <w:sz w:val="28"/>
                <w:szCs w:val="28"/>
              </w:rPr>
              <w:t xml:space="preserve"> занятиях и во внеурочное время,</w:t>
            </w:r>
            <w:r w:rsidRPr="00C2782D">
              <w:rPr>
                <w:bCs/>
                <w:sz w:val="28"/>
                <w:szCs w:val="28"/>
              </w:rPr>
              <w:t xml:space="preserve"> учитель</w:t>
            </w:r>
          </w:p>
          <w:p w:rsidR="00BB5784" w:rsidRPr="00C2782D" w:rsidRDefault="00BB5784" w:rsidP="00903115">
            <w:pPr>
              <w:rPr>
                <w:bCs/>
                <w:sz w:val="28"/>
                <w:szCs w:val="28"/>
              </w:rPr>
            </w:pPr>
            <w:r w:rsidRPr="00C2782D">
              <w:rPr>
                <w:bCs/>
                <w:sz w:val="28"/>
                <w:szCs w:val="28"/>
              </w:rPr>
              <w:t xml:space="preserve"> психолог</w:t>
            </w:r>
          </w:p>
          <w:p w:rsidR="00BB5784" w:rsidRPr="00C2782D" w:rsidRDefault="00BB5784" w:rsidP="00903115">
            <w:pPr>
              <w:rPr>
                <w:bCs/>
                <w:sz w:val="28"/>
                <w:szCs w:val="28"/>
              </w:rPr>
            </w:pPr>
            <w:r w:rsidRPr="00C2782D">
              <w:rPr>
                <w:bCs/>
                <w:sz w:val="28"/>
                <w:szCs w:val="28"/>
              </w:rPr>
              <w:t>Беседы с ребенком, с родителями.</w:t>
            </w:r>
          </w:p>
          <w:p w:rsidR="00BB5784" w:rsidRPr="00C2782D" w:rsidRDefault="00BB5784" w:rsidP="00903115">
            <w:pPr>
              <w:rPr>
                <w:bCs/>
                <w:sz w:val="28"/>
                <w:szCs w:val="28"/>
              </w:rPr>
            </w:pPr>
            <w:r w:rsidRPr="00C2782D">
              <w:rPr>
                <w:bCs/>
                <w:sz w:val="28"/>
                <w:szCs w:val="28"/>
              </w:rPr>
              <w:t>Наблюдения за речью ребенка на занятиях и в свободное время.</w:t>
            </w:r>
          </w:p>
          <w:p w:rsidR="00BB5784" w:rsidRPr="00C2782D" w:rsidRDefault="00BB5784" w:rsidP="009B5783">
            <w:pPr>
              <w:rPr>
                <w:bCs/>
                <w:sz w:val="28"/>
                <w:szCs w:val="28"/>
              </w:rPr>
            </w:pPr>
            <w:r w:rsidRPr="00C2782D">
              <w:rPr>
                <w:bCs/>
                <w:sz w:val="28"/>
                <w:szCs w:val="28"/>
              </w:rPr>
              <w:t>Изучение письменных рабо</w:t>
            </w:r>
            <w:r w:rsidR="009B5783">
              <w:rPr>
                <w:bCs/>
                <w:sz w:val="28"/>
                <w:szCs w:val="28"/>
              </w:rPr>
              <w:t>т в конце учебного года учитель.</w:t>
            </w:r>
          </w:p>
        </w:tc>
      </w:tr>
      <w:tr w:rsidR="00BB5784" w:rsidRPr="009B46E1" w:rsidTr="00903115">
        <w:trPr>
          <w:cantSplit/>
          <w:trHeight w:val="556"/>
        </w:trPr>
        <w:tc>
          <w:tcPr>
            <w:tcW w:w="10348" w:type="dxa"/>
            <w:gridSpan w:val="3"/>
            <w:tcBorders>
              <w:top w:val="single" w:sz="4" w:space="0" w:color="000000"/>
              <w:left w:val="single" w:sz="4" w:space="0" w:color="000000"/>
              <w:bottom w:val="single" w:sz="4" w:space="0" w:color="000000"/>
              <w:right w:val="single" w:sz="4" w:space="0" w:color="000000"/>
            </w:tcBorders>
          </w:tcPr>
          <w:p w:rsidR="00BB5784" w:rsidRPr="00C2782D" w:rsidRDefault="00BB5784" w:rsidP="00903115">
            <w:pPr>
              <w:snapToGrid w:val="0"/>
              <w:jc w:val="center"/>
              <w:rPr>
                <w:bCs/>
                <w:sz w:val="28"/>
                <w:szCs w:val="28"/>
              </w:rPr>
            </w:pPr>
            <w:r w:rsidRPr="00C2782D">
              <w:rPr>
                <w:b/>
                <w:bCs/>
                <w:i/>
                <w:sz w:val="28"/>
                <w:szCs w:val="28"/>
              </w:rPr>
              <w:t>Социально – педагогическое направление</w:t>
            </w:r>
          </w:p>
        </w:tc>
      </w:tr>
      <w:tr w:rsidR="00BB5784" w:rsidRPr="009B46E1" w:rsidTr="00903115">
        <w:trPr>
          <w:cantSplit/>
          <w:trHeight w:val="556"/>
        </w:trPr>
        <w:tc>
          <w:tcPr>
            <w:tcW w:w="6540" w:type="dxa"/>
            <w:gridSpan w:val="2"/>
            <w:tcBorders>
              <w:top w:val="single" w:sz="4" w:space="0" w:color="000000"/>
              <w:left w:val="single" w:sz="4" w:space="0" w:color="000000"/>
              <w:bottom w:val="single" w:sz="4" w:space="0" w:color="000000"/>
              <w:right w:val="single" w:sz="4" w:space="0" w:color="auto"/>
            </w:tcBorders>
          </w:tcPr>
          <w:p w:rsidR="00BB5784" w:rsidRPr="00C2782D" w:rsidRDefault="00BB5784" w:rsidP="00903115">
            <w:pPr>
              <w:snapToGrid w:val="0"/>
              <w:rPr>
                <w:bCs/>
                <w:sz w:val="28"/>
                <w:szCs w:val="28"/>
              </w:rPr>
            </w:pPr>
            <w:r w:rsidRPr="00C2782D">
              <w:rPr>
                <w:bCs/>
                <w:sz w:val="28"/>
                <w:szCs w:val="28"/>
              </w:rPr>
              <w:t>Семья ребенка. Состав семьи. Условия воспитания.</w:t>
            </w:r>
          </w:p>
          <w:p w:rsidR="00BB5784" w:rsidRPr="00C2782D" w:rsidRDefault="00BB5784" w:rsidP="00903115">
            <w:pPr>
              <w:rPr>
                <w:bCs/>
                <w:sz w:val="28"/>
                <w:szCs w:val="28"/>
              </w:rPr>
            </w:pPr>
            <w:r w:rsidRPr="00C2782D">
              <w:rPr>
                <w:bCs/>
                <w:sz w:val="28"/>
                <w:szCs w:val="28"/>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BB5784" w:rsidRPr="00C2782D" w:rsidRDefault="00BB5784" w:rsidP="00903115">
            <w:pPr>
              <w:rPr>
                <w:bCs/>
                <w:sz w:val="28"/>
                <w:szCs w:val="28"/>
              </w:rPr>
            </w:pPr>
            <w:r w:rsidRPr="00C2782D">
              <w:rPr>
                <w:bCs/>
                <w:sz w:val="28"/>
                <w:szCs w:val="28"/>
              </w:rPr>
              <w:t>Мотивы учебной деятельности. Прилежание, отношение к отметке, похвале или порицанию учителя, воспитателя.</w:t>
            </w:r>
          </w:p>
          <w:p w:rsidR="00BB5784" w:rsidRPr="00C2782D" w:rsidRDefault="00BB5784" w:rsidP="00903115">
            <w:pPr>
              <w:snapToGrid w:val="0"/>
              <w:jc w:val="center"/>
              <w:rPr>
                <w:b/>
                <w:bCs/>
                <w:i/>
                <w:sz w:val="28"/>
                <w:szCs w:val="28"/>
              </w:rPr>
            </w:pPr>
          </w:p>
        </w:tc>
        <w:tc>
          <w:tcPr>
            <w:tcW w:w="3808" w:type="dxa"/>
            <w:tcBorders>
              <w:top w:val="single" w:sz="4" w:space="0" w:color="000000"/>
              <w:left w:val="single" w:sz="4" w:space="0" w:color="auto"/>
              <w:bottom w:val="single" w:sz="4" w:space="0" w:color="000000"/>
              <w:right w:val="single" w:sz="4" w:space="0" w:color="000000"/>
            </w:tcBorders>
          </w:tcPr>
          <w:p w:rsidR="00BB5784" w:rsidRPr="00C2782D" w:rsidRDefault="00BB5784" w:rsidP="00903115">
            <w:pPr>
              <w:snapToGrid w:val="0"/>
              <w:rPr>
                <w:bCs/>
                <w:sz w:val="28"/>
                <w:szCs w:val="28"/>
              </w:rPr>
            </w:pPr>
            <w:r w:rsidRPr="00C2782D">
              <w:rPr>
                <w:bCs/>
                <w:sz w:val="28"/>
                <w:szCs w:val="28"/>
              </w:rPr>
              <w:t>Посещение семьи ребенка</w:t>
            </w:r>
            <w:proofErr w:type="gramStart"/>
            <w:r w:rsidRPr="00C2782D">
              <w:rPr>
                <w:bCs/>
                <w:sz w:val="28"/>
                <w:szCs w:val="28"/>
              </w:rPr>
              <w:t>.</w:t>
            </w:r>
            <w:proofErr w:type="gramEnd"/>
            <w:r w:rsidRPr="00C2782D">
              <w:rPr>
                <w:bCs/>
                <w:sz w:val="28"/>
                <w:szCs w:val="28"/>
              </w:rPr>
              <w:t xml:space="preserve"> (</w:t>
            </w:r>
            <w:proofErr w:type="gramStart"/>
            <w:r w:rsidRPr="00C2782D">
              <w:rPr>
                <w:bCs/>
                <w:sz w:val="28"/>
                <w:szCs w:val="28"/>
              </w:rPr>
              <w:t>у</w:t>
            </w:r>
            <w:proofErr w:type="gramEnd"/>
            <w:r w:rsidRPr="00C2782D">
              <w:rPr>
                <w:bCs/>
                <w:sz w:val="28"/>
                <w:szCs w:val="28"/>
              </w:rPr>
              <w:t>читель, соц. педагог).</w:t>
            </w:r>
          </w:p>
          <w:p w:rsidR="00BB5784" w:rsidRPr="00C2782D" w:rsidRDefault="00BB5784" w:rsidP="00903115">
            <w:pPr>
              <w:rPr>
                <w:bCs/>
                <w:sz w:val="28"/>
                <w:szCs w:val="28"/>
              </w:rPr>
            </w:pPr>
            <w:r w:rsidRPr="00C2782D">
              <w:rPr>
                <w:bCs/>
                <w:sz w:val="28"/>
                <w:szCs w:val="28"/>
              </w:rPr>
              <w:t>Наблюдения во время занятий. Изучение работ ученика (педагог).</w:t>
            </w:r>
          </w:p>
          <w:p w:rsidR="00BB5784" w:rsidRDefault="00BB5784" w:rsidP="00903115">
            <w:pPr>
              <w:rPr>
                <w:bCs/>
                <w:sz w:val="28"/>
                <w:szCs w:val="28"/>
              </w:rPr>
            </w:pPr>
            <w:r w:rsidRPr="00C2782D">
              <w:rPr>
                <w:bCs/>
                <w:sz w:val="28"/>
                <w:szCs w:val="28"/>
              </w:rPr>
              <w:t>Анкетирование по выявлению школьных трудностей (учитель).</w:t>
            </w:r>
          </w:p>
          <w:p w:rsidR="00115670" w:rsidRDefault="00115670" w:rsidP="00903115">
            <w:pPr>
              <w:rPr>
                <w:bCs/>
                <w:sz w:val="28"/>
                <w:szCs w:val="28"/>
              </w:rPr>
            </w:pPr>
          </w:p>
          <w:p w:rsidR="00115670" w:rsidRDefault="00115670" w:rsidP="00903115">
            <w:pPr>
              <w:rPr>
                <w:bCs/>
                <w:sz w:val="28"/>
                <w:szCs w:val="28"/>
              </w:rPr>
            </w:pPr>
          </w:p>
          <w:p w:rsidR="00115670" w:rsidRDefault="00115670" w:rsidP="00903115">
            <w:pPr>
              <w:rPr>
                <w:bCs/>
                <w:sz w:val="28"/>
                <w:szCs w:val="28"/>
              </w:rPr>
            </w:pPr>
          </w:p>
          <w:p w:rsidR="00115670" w:rsidRDefault="00115670" w:rsidP="00903115">
            <w:pPr>
              <w:rPr>
                <w:bCs/>
                <w:sz w:val="28"/>
                <w:szCs w:val="28"/>
              </w:rPr>
            </w:pPr>
          </w:p>
          <w:p w:rsidR="00115670" w:rsidRDefault="00115670" w:rsidP="00903115">
            <w:pPr>
              <w:rPr>
                <w:bCs/>
                <w:sz w:val="28"/>
                <w:szCs w:val="28"/>
              </w:rPr>
            </w:pPr>
          </w:p>
          <w:p w:rsidR="00115670" w:rsidRPr="00C2782D" w:rsidRDefault="00115670" w:rsidP="00903115">
            <w:pPr>
              <w:rPr>
                <w:bCs/>
                <w:sz w:val="28"/>
                <w:szCs w:val="28"/>
              </w:rPr>
            </w:pPr>
          </w:p>
          <w:p w:rsidR="00BB5784" w:rsidRPr="00C2782D" w:rsidRDefault="00BB5784" w:rsidP="00903115">
            <w:pPr>
              <w:snapToGrid w:val="0"/>
              <w:jc w:val="center"/>
              <w:rPr>
                <w:b/>
                <w:bCs/>
                <w:i/>
                <w:sz w:val="28"/>
                <w:szCs w:val="28"/>
              </w:rPr>
            </w:pPr>
          </w:p>
        </w:tc>
      </w:tr>
      <w:tr w:rsidR="00BB5784" w:rsidRPr="009B46E1" w:rsidTr="00903115">
        <w:trPr>
          <w:cantSplit/>
          <w:trHeight w:val="4140"/>
        </w:trPr>
        <w:tc>
          <w:tcPr>
            <w:tcW w:w="6521" w:type="dxa"/>
            <w:tcBorders>
              <w:top w:val="single" w:sz="4" w:space="0" w:color="000000"/>
              <w:left w:val="single" w:sz="4" w:space="0" w:color="000000"/>
              <w:bottom w:val="single" w:sz="4" w:space="0" w:color="000000"/>
            </w:tcBorders>
          </w:tcPr>
          <w:p w:rsidR="00BB5784" w:rsidRPr="00C2782D" w:rsidRDefault="00BB5784" w:rsidP="00903115">
            <w:pPr>
              <w:rPr>
                <w:bCs/>
                <w:sz w:val="28"/>
                <w:szCs w:val="28"/>
              </w:rPr>
            </w:pPr>
            <w:r w:rsidRPr="00C2782D">
              <w:rPr>
                <w:bCs/>
                <w:sz w:val="28"/>
                <w:szCs w:val="28"/>
              </w:rPr>
              <w:lastRenderedPageBreak/>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BB5784" w:rsidRPr="008D5E1B" w:rsidRDefault="00BB5784" w:rsidP="00903115">
            <w:pPr>
              <w:rPr>
                <w:bCs/>
              </w:rPr>
            </w:pPr>
            <w:r w:rsidRPr="00C2782D">
              <w:rPr>
                <w:bCs/>
                <w:sz w:val="28"/>
                <w:szCs w:val="28"/>
              </w:rPr>
              <w:t>Особенности личности</w:t>
            </w:r>
            <w:proofErr w:type="gramStart"/>
            <w:r w:rsidRPr="00C2782D">
              <w:rPr>
                <w:bCs/>
                <w:sz w:val="28"/>
                <w:szCs w:val="28"/>
              </w:rPr>
              <w:t>.</w:t>
            </w:r>
            <w:proofErr w:type="gramEnd"/>
            <w:r w:rsidRPr="00C2782D">
              <w:rPr>
                <w:bCs/>
                <w:sz w:val="28"/>
                <w:szCs w:val="28"/>
              </w:rPr>
              <w:t xml:space="preserve"> </w:t>
            </w:r>
            <w:proofErr w:type="gramStart"/>
            <w:r w:rsidRPr="00C2782D">
              <w:rPr>
                <w:bCs/>
                <w:sz w:val="28"/>
                <w:szCs w:val="28"/>
              </w:rPr>
              <w:t>и</w:t>
            </w:r>
            <w:proofErr w:type="gramEnd"/>
            <w:r w:rsidRPr="00C2782D">
              <w:rPr>
                <w:bCs/>
                <w:sz w:val="28"/>
                <w:szCs w:val="28"/>
              </w:rPr>
              <w:t>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3827" w:type="dxa"/>
            <w:gridSpan w:val="2"/>
            <w:tcBorders>
              <w:top w:val="single" w:sz="4" w:space="0" w:color="000000"/>
              <w:left w:val="single" w:sz="4" w:space="0" w:color="000000"/>
              <w:bottom w:val="single" w:sz="4" w:space="0" w:color="000000"/>
              <w:right w:val="single" w:sz="4" w:space="0" w:color="000000"/>
            </w:tcBorders>
          </w:tcPr>
          <w:p w:rsidR="00BB5784" w:rsidRPr="00C2782D" w:rsidRDefault="00BB5784" w:rsidP="00903115">
            <w:pPr>
              <w:rPr>
                <w:bCs/>
                <w:sz w:val="28"/>
                <w:szCs w:val="28"/>
              </w:rPr>
            </w:pPr>
            <w:r w:rsidRPr="00C2782D">
              <w:rPr>
                <w:bCs/>
                <w:sz w:val="28"/>
                <w:szCs w:val="28"/>
              </w:rPr>
              <w:t>Беседа с родителями и учителям</w:t>
            </w:r>
            <w:proofErr w:type="gramStart"/>
            <w:r w:rsidRPr="00C2782D">
              <w:rPr>
                <w:bCs/>
                <w:sz w:val="28"/>
                <w:szCs w:val="28"/>
              </w:rPr>
              <w:t>и-</w:t>
            </w:r>
            <w:proofErr w:type="gramEnd"/>
            <w:r w:rsidRPr="00C2782D">
              <w:rPr>
                <w:bCs/>
                <w:sz w:val="28"/>
                <w:szCs w:val="28"/>
              </w:rPr>
              <w:t xml:space="preserve"> предметниками.</w:t>
            </w:r>
          </w:p>
          <w:p w:rsidR="00BB5784" w:rsidRPr="00C2782D" w:rsidRDefault="00BB5784" w:rsidP="00903115">
            <w:pPr>
              <w:rPr>
                <w:sz w:val="28"/>
                <w:szCs w:val="28"/>
              </w:rPr>
            </w:pPr>
          </w:p>
          <w:p w:rsidR="00BB5784" w:rsidRPr="00C2782D" w:rsidRDefault="00BB5784" w:rsidP="00903115">
            <w:pPr>
              <w:rPr>
                <w:bCs/>
                <w:sz w:val="28"/>
                <w:szCs w:val="28"/>
              </w:rPr>
            </w:pPr>
            <w:r w:rsidRPr="00C2782D">
              <w:rPr>
                <w:bCs/>
                <w:sz w:val="28"/>
                <w:szCs w:val="28"/>
              </w:rPr>
              <w:t>педагог, психолог</w:t>
            </w:r>
          </w:p>
          <w:p w:rsidR="00BB5784" w:rsidRPr="00C2782D" w:rsidRDefault="00BB5784" w:rsidP="00903115">
            <w:pPr>
              <w:rPr>
                <w:sz w:val="28"/>
                <w:szCs w:val="28"/>
              </w:rPr>
            </w:pPr>
          </w:p>
          <w:p w:rsidR="00BB5784" w:rsidRPr="00C2782D" w:rsidRDefault="00BB5784" w:rsidP="00903115">
            <w:pPr>
              <w:rPr>
                <w:bCs/>
                <w:sz w:val="28"/>
                <w:szCs w:val="28"/>
              </w:rPr>
            </w:pPr>
            <w:r w:rsidRPr="00C2782D">
              <w:rPr>
                <w:bCs/>
                <w:sz w:val="28"/>
                <w:szCs w:val="28"/>
              </w:rPr>
              <w:t>Анкета для родителей и учителей.</w:t>
            </w:r>
          </w:p>
          <w:p w:rsidR="00BB5784" w:rsidRPr="00C2782D" w:rsidRDefault="00BB5784" w:rsidP="00903115">
            <w:pPr>
              <w:rPr>
                <w:sz w:val="28"/>
                <w:szCs w:val="28"/>
              </w:rPr>
            </w:pPr>
          </w:p>
          <w:p w:rsidR="00BB5784" w:rsidRPr="008D5E1B" w:rsidRDefault="00BB5784" w:rsidP="00903115">
            <w:pPr>
              <w:rPr>
                <w:bCs/>
              </w:rPr>
            </w:pPr>
            <w:r w:rsidRPr="00C2782D">
              <w:rPr>
                <w:bCs/>
                <w:sz w:val="28"/>
                <w:szCs w:val="28"/>
              </w:rPr>
              <w:t>Наблюдение за ребёнком в различных видах деятельности.</w:t>
            </w:r>
          </w:p>
        </w:tc>
      </w:tr>
    </w:tbl>
    <w:p w:rsidR="00BB5784" w:rsidRPr="009B46E1" w:rsidRDefault="00BB5784" w:rsidP="00BB5784">
      <w:pPr>
        <w:pStyle w:val="Osnova"/>
        <w:tabs>
          <w:tab w:val="left" w:leader="dot" w:pos="624"/>
        </w:tabs>
        <w:spacing w:after="240" w:line="240" w:lineRule="auto"/>
        <w:ind w:firstLine="0"/>
        <w:rPr>
          <w:rStyle w:val="Zag11"/>
          <w:rFonts w:ascii="Times New Roman" w:eastAsia="@Arial Unicode MS" w:hAnsi="Times New Roman"/>
          <w:sz w:val="28"/>
          <w:szCs w:val="28"/>
          <w:lang w:val="ru-RU"/>
        </w:rPr>
      </w:pPr>
    </w:p>
    <w:p w:rsidR="00BB5784" w:rsidRPr="00EA27A2" w:rsidRDefault="00BB5784" w:rsidP="00BB5784">
      <w:pPr>
        <w:spacing w:after="240"/>
        <w:jc w:val="center"/>
        <w:rPr>
          <w:b/>
          <w:sz w:val="32"/>
          <w:szCs w:val="32"/>
        </w:rPr>
      </w:pPr>
      <w:r w:rsidRPr="00EA27A2">
        <w:rPr>
          <w:b/>
          <w:sz w:val="32"/>
          <w:szCs w:val="32"/>
        </w:rPr>
        <w:t>Этапы реализации программы</w:t>
      </w:r>
    </w:p>
    <w:p w:rsidR="00BB5784" w:rsidRDefault="00BB5784" w:rsidP="00BB5784">
      <w:pPr>
        <w:pStyle w:val="Osnova"/>
        <w:tabs>
          <w:tab w:val="left" w:leader="dot" w:pos="624"/>
        </w:tabs>
        <w:spacing w:before="240" w:after="240"/>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Коррекционн</w:t>
      </w:r>
      <w:r>
        <w:rPr>
          <w:rStyle w:val="Zag11"/>
          <w:rFonts w:ascii="Times New Roman" w:eastAsia="@Arial Unicode MS" w:hAnsi="Times New Roman"/>
          <w:sz w:val="28"/>
          <w:szCs w:val="28"/>
          <w:lang w:val="ru-RU"/>
        </w:rPr>
        <w:t>о -</w:t>
      </w:r>
      <w:r w:rsidRPr="008A11BB">
        <w:rPr>
          <w:rStyle w:val="Zag11"/>
          <w:rFonts w:ascii="Times New Roman" w:eastAsia="@Arial Unicode MS" w:hAnsi="Times New Roman"/>
          <w:sz w:val="28"/>
          <w:szCs w:val="28"/>
          <w:lang w:val="ru-RU"/>
        </w:rPr>
        <w:t xml:space="preserve"> </w:t>
      </w:r>
      <w:r w:rsidRPr="00B44B41">
        <w:rPr>
          <w:rStyle w:val="Zag11"/>
          <w:rFonts w:ascii="Times New Roman" w:eastAsia="@Arial Unicode MS" w:hAnsi="Times New Roman"/>
          <w:iCs/>
          <w:sz w:val="28"/>
          <w:szCs w:val="28"/>
          <w:lang w:val="ru-RU"/>
        </w:rPr>
        <w:t>развивающ</w:t>
      </w:r>
      <w:r>
        <w:rPr>
          <w:rStyle w:val="Zag11"/>
          <w:rFonts w:ascii="Times New Roman" w:eastAsia="@Arial Unicode MS" w:hAnsi="Times New Roman"/>
          <w:iCs/>
          <w:sz w:val="28"/>
          <w:szCs w:val="28"/>
          <w:lang w:val="ru-RU"/>
        </w:rPr>
        <w:t>ая</w:t>
      </w:r>
      <w:r w:rsidRPr="00B44B41">
        <w:rPr>
          <w:rStyle w:val="Zag11"/>
          <w:rFonts w:ascii="Times New Roman" w:eastAsia="@Arial Unicode MS" w:hAnsi="Times New Roman"/>
          <w:iCs/>
          <w:sz w:val="28"/>
          <w:szCs w:val="28"/>
          <w:lang w:val="ru-RU"/>
        </w:rPr>
        <w:t xml:space="preserve"> </w:t>
      </w:r>
      <w:r w:rsidRPr="008A11BB">
        <w:rPr>
          <w:rStyle w:val="Zag11"/>
          <w:rFonts w:ascii="Times New Roman" w:eastAsia="@Arial Unicode MS" w:hAnsi="Times New Roman"/>
          <w:sz w:val="28"/>
          <w:szCs w:val="28"/>
          <w:lang w:val="ru-RU"/>
        </w:rPr>
        <w:t xml:space="preserve">работа реализуется поэтапно. </w:t>
      </w:r>
    </w:p>
    <w:tbl>
      <w:tblPr>
        <w:tblW w:w="1031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554"/>
        <w:gridCol w:w="1524"/>
      </w:tblGrid>
      <w:tr w:rsidR="00BB5784" w:rsidTr="00903115">
        <w:tc>
          <w:tcPr>
            <w:tcW w:w="2235" w:type="dxa"/>
          </w:tcPr>
          <w:p w:rsidR="00BB5784" w:rsidRPr="003721FF" w:rsidRDefault="00BB5784" w:rsidP="00903115">
            <w:pPr>
              <w:spacing w:after="120"/>
              <w:rPr>
                <w:rStyle w:val="Zag11"/>
                <w:rFonts w:eastAsia="@Arial Unicode MS"/>
                <w:iCs/>
                <w:sz w:val="28"/>
                <w:szCs w:val="28"/>
              </w:rPr>
            </w:pPr>
            <w:r w:rsidRPr="003721FF">
              <w:rPr>
                <w:rStyle w:val="Zag11"/>
                <w:rFonts w:eastAsia="@Arial Unicode MS"/>
                <w:iCs/>
                <w:sz w:val="28"/>
                <w:szCs w:val="28"/>
              </w:rPr>
              <w:t>Этап сбора и анализа информации</w:t>
            </w:r>
          </w:p>
          <w:p w:rsidR="00BB5784" w:rsidRPr="003721FF" w:rsidRDefault="00BB5784" w:rsidP="00903115">
            <w:pPr>
              <w:pStyle w:val="Osnova"/>
              <w:tabs>
                <w:tab w:val="left" w:leader="dot" w:pos="624"/>
              </w:tabs>
              <w:spacing w:before="240" w:after="240"/>
              <w:ind w:firstLine="0"/>
              <w:rPr>
                <w:rStyle w:val="Zag11"/>
                <w:rFonts w:ascii="Times New Roman" w:eastAsia="@Arial Unicode MS" w:hAnsi="Times New Roman"/>
                <w:i/>
                <w:iCs/>
                <w:sz w:val="28"/>
                <w:szCs w:val="28"/>
                <w:lang w:val="ru-RU"/>
              </w:rPr>
            </w:pPr>
          </w:p>
        </w:tc>
        <w:tc>
          <w:tcPr>
            <w:tcW w:w="6554" w:type="dxa"/>
          </w:tcPr>
          <w:p w:rsidR="00BB5784" w:rsidRPr="003721FF" w:rsidRDefault="00BB5784" w:rsidP="00903115">
            <w:pPr>
              <w:pStyle w:val="aff2"/>
              <w:spacing w:after="120"/>
              <w:ind w:left="2"/>
              <w:jc w:val="left"/>
              <w:rPr>
                <w:b/>
                <w:bCs/>
              </w:rPr>
            </w:pPr>
            <w:r>
              <w:t>Предварительный     сбор информации.</w:t>
            </w:r>
          </w:p>
          <w:p w:rsidR="00BB5784" w:rsidRPr="003721FF" w:rsidRDefault="00BB5784" w:rsidP="00903115">
            <w:pPr>
              <w:pStyle w:val="aff2"/>
              <w:spacing w:after="120"/>
              <w:ind w:left="2"/>
              <w:jc w:val="both"/>
              <w:rPr>
                <w:b/>
                <w:bCs/>
              </w:rPr>
            </w:pPr>
            <w:r>
              <w:t>Запрос на обследование ребенка (по согласованию с родителями, законными представителями).</w:t>
            </w:r>
          </w:p>
          <w:p w:rsidR="00BB5784" w:rsidRPr="003721FF" w:rsidRDefault="00BB5784" w:rsidP="00903115">
            <w:pPr>
              <w:pStyle w:val="aff2"/>
              <w:spacing w:after="120"/>
              <w:ind w:left="-118" w:right="-109"/>
              <w:jc w:val="left"/>
              <w:rPr>
                <w:b/>
                <w:bCs/>
              </w:rPr>
            </w:pPr>
            <w:r>
              <w:t>Сбор необходимой первоначальной информации. Формирование проблемы.</w:t>
            </w:r>
          </w:p>
          <w:p w:rsidR="00BB5784" w:rsidRPr="003721FF" w:rsidRDefault="00BB5784" w:rsidP="00903115">
            <w:pPr>
              <w:pStyle w:val="aff2"/>
              <w:spacing w:after="120"/>
              <w:ind w:left="-118" w:right="-109"/>
              <w:jc w:val="left"/>
              <w:rPr>
                <w:rStyle w:val="Zag11"/>
                <w:b/>
                <w:bCs/>
              </w:rPr>
            </w:pPr>
            <w:r>
              <w:t>Первичное обследование специалистами школы (индивидуально).</w:t>
            </w:r>
          </w:p>
        </w:tc>
        <w:tc>
          <w:tcPr>
            <w:tcW w:w="1524" w:type="dxa"/>
          </w:tcPr>
          <w:p w:rsidR="00BB5784" w:rsidRPr="003721FF" w:rsidRDefault="00BB5784" w:rsidP="00903115">
            <w:pPr>
              <w:pStyle w:val="Osnova"/>
              <w:tabs>
                <w:tab w:val="left" w:leader="dot" w:pos="624"/>
              </w:tabs>
              <w:spacing w:before="240" w:after="240"/>
              <w:ind w:firstLine="0"/>
              <w:rPr>
                <w:rStyle w:val="Zag11"/>
                <w:rFonts w:ascii="Times New Roman" w:eastAsia="@Arial Unicode MS" w:hAnsi="Times New Roman"/>
                <w:i/>
                <w:iCs/>
                <w:sz w:val="28"/>
                <w:szCs w:val="28"/>
                <w:lang w:val="ru-RU"/>
              </w:rPr>
            </w:pPr>
            <w:r w:rsidRPr="003721FF">
              <w:rPr>
                <w:rStyle w:val="Zag11"/>
                <w:rFonts w:ascii="Times New Roman" w:eastAsia="@Arial Unicode MS" w:hAnsi="Times New Roman"/>
                <w:i/>
                <w:iCs/>
                <w:sz w:val="28"/>
                <w:szCs w:val="28"/>
                <w:lang w:val="ru-RU"/>
              </w:rPr>
              <w:t>сентябрь</w:t>
            </w:r>
          </w:p>
        </w:tc>
      </w:tr>
      <w:tr w:rsidR="00BB5784" w:rsidTr="00903115">
        <w:tc>
          <w:tcPr>
            <w:tcW w:w="2235" w:type="dxa"/>
          </w:tcPr>
          <w:p w:rsidR="00BB5784" w:rsidRPr="003721FF" w:rsidRDefault="00BB5784" w:rsidP="00903115">
            <w:pPr>
              <w:spacing w:after="120"/>
              <w:rPr>
                <w:rStyle w:val="Zag11"/>
                <w:rFonts w:eastAsia="@Arial Unicode MS"/>
                <w:iCs/>
                <w:sz w:val="28"/>
                <w:szCs w:val="28"/>
              </w:rPr>
            </w:pPr>
            <w:r w:rsidRPr="003721FF">
              <w:rPr>
                <w:rStyle w:val="Zag11"/>
                <w:rFonts w:eastAsia="@Arial Unicode MS"/>
                <w:iCs/>
                <w:sz w:val="28"/>
                <w:szCs w:val="28"/>
              </w:rPr>
              <w:t>Этап планирования, организации, координации</w:t>
            </w:r>
          </w:p>
          <w:p w:rsidR="00BB5784" w:rsidRPr="003721FF" w:rsidRDefault="00BB5784" w:rsidP="00903115">
            <w:pPr>
              <w:pStyle w:val="Osnova"/>
              <w:tabs>
                <w:tab w:val="left" w:leader="dot" w:pos="624"/>
              </w:tabs>
              <w:spacing w:before="240" w:after="240"/>
              <w:ind w:firstLine="0"/>
              <w:rPr>
                <w:rStyle w:val="Zag11"/>
                <w:rFonts w:ascii="Times New Roman" w:eastAsia="@Arial Unicode MS" w:hAnsi="Times New Roman"/>
                <w:i/>
                <w:iCs/>
                <w:sz w:val="28"/>
                <w:szCs w:val="28"/>
                <w:lang w:val="ru-RU"/>
              </w:rPr>
            </w:pPr>
          </w:p>
        </w:tc>
        <w:tc>
          <w:tcPr>
            <w:tcW w:w="6554" w:type="dxa"/>
          </w:tcPr>
          <w:p w:rsidR="00BB5784" w:rsidRPr="003721FF" w:rsidRDefault="00BB5784" w:rsidP="00903115">
            <w:pPr>
              <w:pStyle w:val="aff2"/>
              <w:spacing w:after="120"/>
              <w:ind w:left="-118" w:right="-109"/>
              <w:jc w:val="left"/>
              <w:rPr>
                <w:b/>
                <w:bCs/>
              </w:rPr>
            </w:pPr>
            <w:r>
              <w:t>Определение последовательности «прохождения» ребенком различных специалистов.</w:t>
            </w:r>
          </w:p>
          <w:p w:rsidR="00BB5784" w:rsidRPr="003721FF" w:rsidRDefault="00BB5784" w:rsidP="00903115">
            <w:pPr>
              <w:pStyle w:val="aff2"/>
              <w:spacing w:after="120"/>
              <w:ind w:left="-118" w:right="-109"/>
              <w:jc w:val="left"/>
              <w:rPr>
                <w:b/>
                <w:bCs/>
              </w:rPr>
            </w:pPr>
            <w:r>
              <w:t>Углубленное обследование специалистами.</w:t>
            </w:r>
          </w:p>
          <w:p w:rsidR="00BB5784" w:rsidRPr="003721FF" w:rsidRDefault="00BB5784" w:rsidP="00903115">
            <w:pPr>
              <w:pStyle w:val="aff2"/>
              <w:spacing w:after="120"/>
              <w:ind w:left="-118" w:right="-109"/>
              <w:jc w:val="left"/>
              <w:rPr>
                <w:b/>
                <w:bCs/>
              </w:rPr>
            </w:pPr>
            <w:r>
              <w:t>Составление индивидуальных заключений, рекомендаций (каждым специалистом).</w:t>
            </w:r>
          </w:p>
          <w:p w:rsidR="00BB5784" w:rsidRPr="003721FF" w:rsidRDefault="00BB5784" w:rsidP="00903115">
            <w:pPr>
              <w:pStyle w:val="aff2"/>
              <w:spacing w:after="120"/>
              <w:ind w:left="-118" w:right="-109"/>
              <w:jc w:val="left"/>
              <w:rPr>
                <w:b/>
                <w:bCs/>
              </w:rPr>
            </w:pPr>
            <w:r>
              <w:t xml:space="preserve">Коллегиальное проведение школьного ПМПК с целью определения образовательного маршрута и необходимой коррекционно-развивающей помощи </w:t>
            </w:r>
          </w:p>
          <w:p w:rsidR="00BB5784" w:rsidRPr="003721FF" w:rsidRDefault="00BB5784" w:rsidP="00903115">
            <w:pPr>
              <w:pStyle w:val="aff2"/>
              <w:spacing w:after="120"/>
              <w:ind w:left="-118" w:right="-109"/>
              <w:jc w:val="left"/>
              <w:rPr>
                <w:b/>
                <w:bCs/>
              </w:rPr>
            </w:pPr>
            <w:r>
              <w:t>Коллегиальное обсуждение результатов обследования.</w:t>
            </w:r>
          </w:p>
          <w:p w:rsidR="00BB5784" w:rsidRPr="003721FF" w:rsidRDefault="00BB5784" w:rsidP="00903115">
            <w:pPr>
              <w:pStyle w:val="aff2"/>
              <w:spacing w:after="120"/>
              <w:ind w:left="-118" w:right="-109"/>
              <w:jc w:val="left"/>
              <w:rPr>
                <w:b/>
                <w:bCs/>
              </w:rPr>
            </w:pPr>
            <w:r>
              <w:t>Выработка единого представления о характере и особенностях развития ребенка.</w:t>
            </w:r>
          </w:p>
          <w:p w:rsidR="00BB5784" w:rsidRPr="003721FF" w:rsidRDefault="00BB5784" w:rsidP="00903115">
            <w:pPr>
              <w:pStyle w:val="aff2"/>
              <w:spacing w:after="120"/>
              <w:ind w:left="-118" w:right="-109"/>
              <w:jc w:val="left"/>
              <w:rPr>
                <w:rStyle w:val="Zag11"/>
                <w:b/>
                <w:bCs/>
              </w:rPr>
            </w:pPr>
            <w:r>
              <w:t>Определение общего прогноза дальнейшего развития ребенка.</w:t>
            </w:r>
          </w:p>
        </w:tc>
        <w:tc>
          <w:tcPr>
            <w:tcW w:w="1524" w:type="dxa"/>
          </w:tcPr>
          <w:p w:rsidR="00BB5784" w:rsidRPr="003721FF" w:rsidRDefault="00BB5784" w:rsidP="00903115">
            <w:pPr>
              <w:pStyle w:val="Osnova"/>
              <w:tabs>
                <w:tab w:val="left" w:leader="dot" w:pos="624"/>
              </w:tabs>
              <w:spacing w:before="240" w:after="240"/>
              <w:ind w:firstLine="0"/>
              <w:rPr>
                <w:rStyle w:val="Zag11"/>
                <w:rFonts w:ascii="Times New Roman" w:eastAsia="@Arial Unicode MS" w:hAnsi="Times New Roman"/>
                <w:i/>
                <w:iCs/>
                <w:sz w:val="28"/>
                <w:szCs w:val="28"/>
                <w:lang w:val="ru-RU"/>
              </w:rPr>
            </w:pPr>
            <w:r w:rsidRPr="003721FF">
              <w:rPr>
                <w:rStyle w:val="Zag11"/>
                <w:rFonts w:ascii="Times New Roman" w:eastAsia="@Arial Unicode MS" w:hAnsi="Times New Roman"/>
                <w:i/>
                <w:iCs/>
                <w:sz w:val="28"/>
                <w:szCs w:val="28"/>
                <w:lang w:val="ru-RU"/>
              </w:rPr>
              <w:t>в течение года</w:t>
            </w:r>
          </w:p>
        </w:tc>
      </w:tr>
      <w:tr w:rsidR="00BB5784" w:rsidTr="00903115">
        <w:trPr>
          <w:trHeight w:val="2026"/>
        </w:trPr>
        <w:tc>
          <w:tcPr>
            <w:tcW w:w="2235" w:type="dxa"/>
          </w:tcPr>
          <w:p w:rsidR="00BB5784" w:rsidRPr="003721FF" w:rsidRDefault="00BB5784" w:rsidP="00903115">
            <w:pPr>
              <w:spacing w:after="120"/>
              <w:rPr>
                <w:rStyle w:val="Zag11"/>
                <w:rFonts w:eastAsia="@Arial Unicode MS"/>
                <w:iCs/>
                <w:sz w:val="28"/>
                <w:szCs w:val="28"/>
              </w:rPr>
            </w:pPr>
            <w:r w:rsidRPr="003721FF">
              <w:rPr>
                <w:rStyle w:val="Zag11"/>
                <w:rFonts w:eastAsia="@Arial Unicode MS"/>
                <w:iCs/>
                <w:sz w:val="28"/>
                <w:szCs w:val="28"/>
              </w:rPr>
              <w:lastRenderedPageBreak/>
              <w:t>Этап диагностики коррекционно-развивающей образовательной среды</w:t>
            </w:r>
          </w:p>
        </w:tc>
        <w:tc>
          <w:tcPr>
            <w:tcW w:w="6554" w:type="dxa"/>
          </w:tcPr>
          <w:p w:rsidR="00BB5784" w:rsidRPr="003721FF" w:rsidRDefault="00BB5784" w:rsidP="00903115">
            <w:pPr>
              <w:spacing w:after="120"/>
              <w:rPr>
                <w:rFonts w:eastAsia="Times New Roman"/>
                <w:sz w:val="28"/>
                <w:szCs w:val="28"/>
              </w:rPr>
            </w:pPr>
            <w:r w:rsidRPr="003721FF">
              <w:rPr>
                <w:rFonts w:eastAsia="Times New Roman"/>
                <w:sz w:val="28"/>
                <w:szCs w:val="28"/>
              </w:rPr>
              <w:t>Групповые, индивидуальные занятия по коррекции и развитию психических процессов.</w:t>
            </w:r>
          </w:p>
          <w:p w:rsidR="00BB5784" w:rsidRPr="003721FF" w:rsidRDefault="00BB5784" w:rsidP="00903115">
            <w:pPr>
              <w:spacing w:after="120"/>
              <w:rPr>
                <w:rFonts w:eastAsia="Times New Roman"/>
                <w:sz w:val="28"/>
                <w:szCs w:val="28"/>
              </w:rPr>
            </w:pPr>
            <w:r w:rsidRPr="003721FF">
              <w:rPr>
                <w:rFonts w:eastAsia="Times New Roman"/>
                <w:sz w:val="28"/>
                <w:szCs w:val="28"/>
              </w:rPr>
              <w:t xml:space="preserve">Групповые и индивидуальные занятия  с </w:t>
            </w:r>
            <w:proofErr w:type="gramStart"/>
            <w:r w:rsidRPr="003721FF">
              <w:rPr>
                <w:rFonts w:eastAsia="Times New Roman"/>
                <w:sz w:val="28"/>
                <w:szCs w:val="28"/>
              </w:rPr>
              <w:t>обучающимися</w:t>
            </w:r>
            <w:proofErr w:type="gramEnd"/>
            <w:r w:rsidRPr="003721FF">
              <w:rPr>
                <w:rFonts w:eastAsia="Times New Roman"/>
                <w:sz w:val="28"/>
                <w:szCs w:val="28"/>
              </w:rPr>
              <w:t xml:space="preserve"> по устранению нарушений речи.</w:t>
            </w:r>
          </w:p>
        </w:tc>
        <w:tc>
          <w:tcPr>
            <w:tcW w:w="1524" w:type="dxa"/>
          </w:tcPr>
          <w:p w:rsidR="00BB5784" w:rsidRPr="003721FF" w:rsidRDefault="00BB5784" w:rsidP="00903115">
            <w:pPr>
              <w:pStyle w:val="Osnova"/>
              <w:tabs>
                <w:tab w:val="left" w:leader="dot" w:pos="624"/>
              </w:tabs>
              <w:spacing w:before="240" w:after="240"/>
              <w:ind w:firstLine="0"/>
              <w:rPr>
                <w:rStyle w:val="Zag11"/>
                <w:rFonts w:ascii="Times New Roman" w:eastAsia="@Arial Unicode MS" w:hAnsi="Times New Roman"/>
                <w:i/>
                <w:iCs/>
                <w:sz w:val="28"/>
                <w:szCs w:val="28"/>
                <w:lang w:val="ru-RU"/>
              </w:rPr>
            </w:pPr>
            <w:r w:rsidRPr="003721FF">
              <w:rPr>
                <w:rStyle w:val="Zag11"/>
                <w:rFonts w:ascii="Times New Roman" w:eastAsia="@Arial Unicode MS" w:hAnsi="Times New Roman"/>
                <w:i/>
                <w:iCs/>
                <w:sz w:val="28"/>
                <w:szCs w:val="28"/>
                <w:lang w:val="ru-RU"/>
              </w:rPr>
              <w:t>в течение года</w:t>
            </w:r>
          </w:p>
        </w:tc>
      </w:tr>
      <w:tr w:rsidR="00BB5784" w:rsidTr="00903115">
        <w:tc>
          <w:tcPr>
            <w:tcW w:w="2235" w:type="dxa"/>
          </w:tcPr>
          <w:p w:rsidR="00BB5784" w:rsidRPr="003721FF" w:rsidRDefault="00BB5784" w:rsidP="00903115">
            <w:pPr>
              <w:spacing w:after="120"/>
              <w:rPr>
                <w:b/>
                <w:sz w:val="28"/>
                <w:szCs w:val="28"/>
                <w:lang w:val="en-US"/>
              </w:rPr>
            </w:pPr>
            <w:r w:rsidRPr="003721FF">
              <w:rPr>
                <w:rStyle w:val="Zag11"/>
                <w:rFonts w:eastAsia="@Arial Unicode MS"/>
                <w:iCs/>
                <w:sz w:val="28"/>
                <w:szCs w:val="28"/>
              </w:rPr>
              <w:t>Этап регуляции и корректировки</w:t>
            </w:r>
          </w:p>
          <w:p w:rsidR="00BB5784" w:rsidRPr="003721FF" w:rsidRDefault="00BB5784" w:rsidP="00903115">
            <w:pPr>
              <w:pStyle w:val="Osnova"/>
              <w:tabs>
                <w:tab w:val="left" w:leader="dot" w:pos="624"/>
              </w:tabs>
              <w:spacing w:before="240" w:after="240"/>
              <w:ind w:firstLine="0"/>
              <w:rPr>
                <w:rStyle w:val="Zag11"/>
                <w:rFonts w:ascii="Times New Roman" w:eastAsia="@Arial Unicode MS" w:hAnsi="Times New Roman"/>
                <w:i/>
                <w:iCs/>
                <w:sz w:val="28"/>
                <w:szCs w:val="28"/>
                <w:lang w:val="ru-RU"/>
              </w:rPr>
            </w:pPr>
          </w:p>
        </w:tc>
        <w:tc>
          <w:tcPr>
            <w:tcW w:w="6554" w:type="dxa"/>
          </w:tcPr>
          <w:p w:rsidR="00EC616B" w:rsidRDefault="00BB5784" w:rsidP="00903115">
            <w:pPr>
              <w:pStyle w:val="aff2"/>
              <w:spacing w:after="120"/>
              <w:ind w:left="-118" w:right="-109"/>
              <w:jc w:val="left"/>
            </w:pPr>
            <w:r>
              <w:t>Коллегиальное обсуждение результатов коррекцион</w:t>
            </w:r>
          </w:p>
          <w:p w:rsidR="00BB5784" w:rsidRPr="003721FF" w:rsidRDefault="00BB5784" w:rsidP="00903115">
            <w:pPr>
              <w:pStyle w:val="aff2"/>
              <w:spacing w:after="120"/>
              <w:ind w:left="-118" w:right="-109"/>
              <w:jc w:val="left"/>
              <w:rPr>
                <w:b/>
                <w:bCs/>
              </w:rPr>
            </w:pPr>
            <w:r>
              <w:t>но – развивающей работы.</w:t>
            </w:r>
          </w:p>
          <w:p w:rsidR="00BB5784" w:rsidRPr="003721FF" w:rsidRDefault="00BB5784" w:rsidP="00903115">
            <w:pPr>
              <w:pStyle w:val="aff2"/>
              <w:spacing w:after="120"/>
              <w:ind w:left="-118" w:right="-109"/>
              <w:jc w:val="left"/>
              <w:rPr>
                <w:b/>
                <w:bCs/>
              </w:rPr>
            </w:pPr>
            <w:r>
              <w:t>Выработка единого представления о динамике изменений в характере и особенностях развития ребенка.</w:t>
            </w:r>
          </w:p>
          <w:p w:rsidR="00BB5784" w:rsidRPr="003721FF" w:rsidRDefault="00BB5784" w:rsidP="00903115">
            <w:pPr>
              <w:spacing w:after="120"/>
              <w:rPr>
                <w:rFonts w:eastAsia="Times New Roman"/>
                <w:sz w:val="28"/>
                <w:szCs w:val="28"/>
              </w:rPr>
            </w:pPr>
          </w:p>
        </w:tc>
        <w:tc>
          <w:tcPr>
            <w:tcW w:w="1524" w:type="dxa"/>
          </w:tcPr>
          <w:p w:rsidR="00BB5784" w:rsidRPr="003721FF" w:rsidRDefault="00BB5784" w:rsidP="00903115">
            <w:pPr>
              <w:pStyle w:val="Osnova"/>
              <w:tabs>
                <w:tab w:val="left" w:leader="dot" w:pos="624"/>
              </w:tabs>
              <w:spacing w:before="240" w:after="240"/>
              <w:ind w:firstLine="0"/>
              <w:rPr>
                <w:rStyle w:val="Zag11"/>
                <w:rFonts w:ascii="Times New Roman" w:eastAsia="@Arial Unicode MS" w:hAnsi="Times New Roman"/>
                <w:i/>
                <w:iCs/>
                <w:sz w:val="28"/>
                <w:szCs w:val="28"/>
                <w:lang w:val="ru-RU"/>
              </w:rPr>
            </w:pPr>
            <w:r w:rsidRPr="003721FF">
              <w:rPr>
                <w:rStyle w:val="Zag11"/>
                <w:rFonts w:ascii="Times New Roman" w:eastAsia="@Arial Unicode MS" w:hAnsi="Times New Roman"/>
                <w:i/>
                <w:iCs/>
                <w:sz w:val="28"/>
                <w:szCs w:val="28"/>
                <w:lang w:val="ru-RU"/>
              </w:rPr>
              <w:t>январь</w:t>
            </w:r>
          </w:p>
          <w:p w:rsidR="00BB5784" w:rsidRPr="003721FF" w:rsidRDefault="00BB5784" w:rsidP="00903115">
            <w:pPr>
              <w:pStyle w:val="Osnova"/>
              <w:tabs>
                <w:tab w:val="left" w:leader="dot" w:pos="624"/>
              </w:tabs>
              <w:spacing w:before="240" w:after="240"/>
              <w:ind w:firstLine="0"/>
              <w:rPr>
                <w:rStyle w:val="Zag11"/>
                <w:rFonts w:ascii="Times New Roman" w:eastAsia="@Arial Unicode MS" w:hAnsi="Times New Roman"/>
                <w:i/>
                <w:iCs/>
                <w:sz w:val="28"/>
                <w:szCs w:val="28"/>
                <w:lang w:val="ru-RU"/>
              </w:rPr>
            </w:pPr>
            <w:r w:rsidRPr="003721FF">
              <w:rPr>
                <w:rStyle w:val="Zag11"/>
                <w:rFonts w:ascii="Times New Roman" w:eastAsia="@Arial Unicode MS" w:hAnsi="Times New Roman"/>
                <w:i/>
                <w:iCs/>
                <w:sz w:val="28"/>
                <w:szCs w:val="28"/>
                <w:lang w:val="ru-RU"/>
              </w:rPr>
              <w:t>май</w:t>
            </w:r>
          </w:p>
        </w:tc>
      </w:tr>
    </w:tbl>
    <w:p w:rsidR="00BB5784" w:rsidRDefault="00BB5784" w:rsidP="00BB5784">
      <w:pPr>
        <w:rPr>
          <w:b/>
          <w:sz w:val="28"/>
          <w:szCs w:val="28"/>
        </w:rPr>
      </w:pPr>
    </w:p>
    <w:p w:rsidR="00BB5784" w:rsidRPr="00EA27A2" w:rsidRDefault="00BB5784" w:rsidP="00BB5784">
      <w:pPr>
        <w:jc w:val="center"/>
        <w:rPr>
          <w:b/>
          <w:sz w:val="32"/>
          <w:szCs w:val="32"/>
        </w:rPr>
      </w:pPr>
      <w:r w:rsidRPr="00EA27A2">
        <w:rPr>
          <w:b/>
          <w:sz w:val="32"/>
          <w:szCs w:val="32"/>
        </w:rPr>
        <w:t>Механизм реализации программы</w:t>
      </w:r>
    </w:p>
    <w:p w:rsidR="00BB5784" w:rsidRPr="008A11BB" w:rsidRDefault="00EC616B" w:rsidP="00BB5784">
      <w:pPr>
        <w:pStyle w:val="Osnova"/>
        <w:tabs>
          <w:tab w:val="left" w:leader="dot" w:pos="624"/>
        </w:tabs>
        <w:spacing w:line="240" w:lineRule="auto"/>
        <w:rPr>
          <w:rStyle w:val="Zag11"/>
          <w:rFonts w:ascii="Times New Roman" w:eastAsia="@Arial Unicode MS" w:hAnsi="Times New Roman"/>
          <w:sz w:val="28"/>
          <w:szCs w:val="28"/>
          <w:lang w:val="ru-RU"/>
        </w:rPr>
      </w:pPr>
      <w:r>
        <w:rPr>
          <w:rStyle w:val="Zag11"/>
          <w:rFonts w:ascii="Times New Roman" w:eastAsia="@Arial Unicode MS" w:hAnsi="Times New Roman"/>
          <w:sz w:val="28"/>
          <w:szCs w:val="28"/>
          <w:lang w:val="ru-RU"/>
        </w:rPr>
        <w:t xml:space="preserve">       </w:t>
      </w:r>
      <w:r w:rsidR="00BB5784" w:rsidRPr="008A11BB">
        <w:rPr>
          <w:rStyle w:val="Zag11"/>
          <w:rFonts w:ascii="Times New Roman" w:eastAsia="@Arial Unicode MS" w:hAnsi="Times New Roman"/>
          <w:sz w:val="28"/>
          <w:szCs w:val="28"/>
          <w:lang w:val="ru-RU"/>
        </w:rPr>
        <w:t xml:space="preserve">Одним из основных механизмов реализации </w:t>
      </w:r>
      <w:r w:rsidR="00BB5784">
        <w:rPr>
          <w:rStyle w:val="Zag11"/>
          <w:rFonts w:ascii="Times New Roman" w:eastAsia="@Arial Unicode MS" w:hAnsi="Times New Roman"/>
          <w:sz w:val="28"/>
          <w:szCs w:val="28"/>
          <w:lang w:val="ru-RU"/>
        </w:rPr>
        <w:t xml:space="preserve">данной программы </w:t>
      </w:r>
      <w:r w:rsidR="00BB5784" w:rsidRPr="008A11BB">
        <w:rPr>
          <w:rStyle w:val="Zag11"/>
          <w:rFonts w:ascii="Times New Roman" w:eastAsia="@Arial Unicode MS" w:hAnsi="Times New Roman"/>
          <w:sz w:val="28"/>
          <w:szCs w:val="28"/>
          <w:lang w:val="ru-RU"/>
        </w:rPr>
        <w:t xml:space="preserve">является оптимально выстроенное </w:t>
      </w:r>
      <w:r w:rsidR="00BB5784" w:rsidRPr="006151F5">
        <w:rPr>
          <w:rStyle w:val="Zag11"/>
          <w:rFonts w:ascii="Times New Roman" w:eastAsia="@Arial Unicode MS" w:hAnsi="Times New Roman"/>
          <w:iCs/>
          <w:sz w:val="28"/>
          <w:szCs w:val="28"/>
          <w:lang w:val="ru-RU"/>
        </w:rPr>
        <w:t>взаимодействие специалистов образовательного учреждения</w:t>
      </w:r>
      <w:r w:rsidR="00BB5784" w:rsidRPr="006151F5">
        <w:rPr>
          <w:rStyle w:val="Zag11"/>
          <w:rFonts w:ascii="Times New Roman" w:eastAsia="@Arial Unicode MS" w:hAnsi="Times New Roman"/>
          <w:sz w:val="28"/>
          <w:szCs w:val="28"/>
          <w:lang w:val="ru-RU"/>
        </w:rPr>
        <w:t>, обеспечивающее системное сопровождение детей с</w:t>
      </w:r>
      <w:r w:rsidR="00BB5784" w:rsidRPr="008A11BB">
        <w:rPr>
          <w:rStyle w:val="Zag11"/>
          <w:rFonts w:ascii="Times New Roman" w:eastAsia="@Arial Unicode MS" w:hAnsi="Times New Roman"/>
          <w:sz w:val="28"/>
          <w:szCs w:val="28"/>
          <w:lang w:val="ru-RU"/>
        </w:rPr>
        <w:t xml:space="preserve"> ограниченными возможностями здоровья специалистами различного профиля в образовательном процессе. </w:t>
      </w:r>
      <w:r w:rsidR="00BB5784">
        <w:rPr>
          <w:rStyle w:val="Zag11"/>
          <w:rFonts w:ascii="Times New Roman" w:eastAsia="@Arial Unicode MS" w:hAnsi="Times New Roman"/>
          <w:sz w:val="28"/>
          <w:szCs w:val="28"/>
          <w:lang w:val="ru-RU"/>
        </w:rPr>
        <w:t xml:space="preserve">Данное </w:t>
      </w:r>
      <w:r w:rsidR="00BB5784" w:rsidRPr="008A11BB">
        <w:rPr>
          <w:rStyle w:val="Zag11"/>
          <w:rFonts w:ascii="Times New Roman" w:eastAsia="@Arial Unicode MS" w:hAnsi="Times New Roman"/>
          <w:sz w:val="28"/>
          <w:szCs w:val="28"/>
          <w:lang w:val="ru-RU"/>
        </w:rPr>
        <w:t>взаимодействие включает:</w:t>
      </w:r>
    </w:p>
    <w:p w:rsidR="00BB5784" w:rsidRPr="008A11BB"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комплексность в определении и решении проблем ребёнка, предоставлении ему квалифицированной помощи специалистов разного профиля;</w:t>
      </w:r>
      <w:r>
        <w:rPr>
          <w:rStyle w:val="Zag11"/>
          <w:rFonts w:ascii="Times New Roman" w:eastAsia="@Arial Unicode MS" w:hAnsi="Times New Roman"/>
          <w:sz w:val="28"/>
          <w:szCs w:val="28"/>
          <w:lang w:val="ru-RU"/>
        </w:rPr>
        <w:t xml:space="preserve"> сотрудн</w:t>
      </w:r>
      <w:r w:rsidR="00EC616B">
        <w:rPr>
          <w:rStyle w:val="Zag11"/>
          <w:rFonts w:ascii="Times New Roman" w:eastAsia="@Arial Unicode MS" w:hAnsi="Times New Roman"/>
          <w:sz w:val="28"/>
          <w:szCs w:val="28"/>
          <w:lang w:val="ru-RU"/>
        </w:rPr>
        <w:t>и</w:t>
      </w:r>
      <w:r>
        <w:rPr>
          <w:rStyle w:val="Zag11"/>
          <w:rFonts w:ascii="Times New Roman" w:eastAsia="@Arial Unicode MS" w:hAnsi="Times New Roman"/>
          <w:sz w:val="28"/>
          <w:szCs w:val="28"/>
          <w:lang w:val="ru-RU"/>
        </w:rPr>
        <w:t>чество с ПМПК Туапсинского района.</w:t>
      </w:r>
    </w:p>
    <w:p w:rsidR="00BB5784" w:rsidRDefault="00BB5784" w:rsidP="00BB5784">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многоаспектный анализ личностного и познавательного развития ребёнка;</w:t>
      </w:r>
    </w:p>
    <w:p w:rsidR="00EC616B" w:rsidRDefault="00BB5784" w:rsidP="00EC616B">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xml:space="preserve">— составление комплексных индивидуальных программ общего развития и коррекции отдельных сторон учебно-познавательной, речевой, </w:t>
      </w:r>
      <w:proofErr w:type="gramStart"/>
      <w:r>
        <w:rPr>
          <w:rStyle w:val="Zag11"/>
          <w:rFonts w:ascii="Times New Roman" w:eastAsia="@Arial Unicode MS" w:hAnsi="Times New Roman"/>
          <w:sz w:val="28"/>
          <w:szCs w:val="28"/>
          <w:lang w:val="ru-RU"/>
        </w:rPr>
        <w:t>эмоци</w:t>
      </w:r>
      <w:r w:rsidRPr="008A11BB">
        <w:rPr>
          <w:rStyle w:val="Zag11"/>
          <w:rFonts w:ascii="Times New Roman" w:eastAsia="@Arial Unicode MS" w:hAnsi="Times New Roman"/>
          <w:sz w:val="28"/>
          <w:szCs w:val="28"/>
          <w:lang w:val="ru-RU"/>
        </w:rPr>
        <w:t>ональной-волевой</w:t>
      </w:r>
      <w:proofErr w:type="gramEnd"/>
      <w:r w:rsidRPr="008A11BB">
        <w:rPr>
          <w:rStyle w:val="Zag11"/>
          <w:rFonts w:ascii="Times New Roman" w:eastAsia="@Arial Unicode MS" w:hAnsi="Times New Roman"/>
          <w:sz w:val="28"/>
          <w:szCs w:val="28"/>
          <w:lang w:val="ru-RU"/>
        </w:rPr>
        <w:t xml:space="preserve"> и личностной сфер ребёнка.</w:t>
      </w:r>
    </w:p>
    <w:p w:rsidR="00BB5784" w:rsidRPr="00EC616B" w:rsidRDefault="00EC616B" w:rsidP="00EC616B">
      <w:pPr>
        <w:pStyle w:val="Osnova"/>
        <w:tabs>
          <w:tab w:val="left" w:leader="dot" w:pos="624"/>
        </w:tabs>
        <w:spacing w:line="240" w:lineRule="auto"/>
        <w:rPr>
          <w:rFonts w:ascii="Times New Roman" w:eastAsia="@Arial Unicode MS" w:hAnsi="Times New Roman"/>
          <w:sz w:val="28"/>
          <w:szCs w:val="28"/>
          <w:lang w:val="ru-RU"/>
        </w:rPr>
      </w:pPr>
      <w:r>
        <w:rPr>
          <w:rStyle w:val="Zag11"/>
          <w:rFonts w:ascii="Times New Roman" w:eastAsia="@Arial Unicode MS" w:hAnsi="Times New Roman"/>
          <w:sz w:val="28"/>
          <w:szCs w:val="28"/>
          <w:lang w:val="ru-RU"/>
        </w:rPr>
        <w:t xml:space="preserve">      </w:t>
      </w:r>
      <w:r w:rsidR="00BB5784" w:rsidRPr="00EC616B">
        <w:rPr>
          <w:sz w:val="28"/>
          <w:szCs w:val="28"/>
          <w:lang w:val="ru-RU"/>
        </w:rPr>
        <w:t xml:space="preserve">Психологическая служба </w:t>
      </w:r>
      <w:r w:rsidRPr="00EC616B">
        <w:rPr>
          <w:iCs/>
          <w:sz w:val="28"/>
          <w:szCs w:val="28"/>
          <w:lang w:val="ru-RU"/>
        </w:rPr>
        <w:t>МБОУ СОШ     № 6 им. Ц.Л. Куникова</w:t>
      </w:r>
      <w:r w:rsidR="00BB5784" w:rsidRPr="00EC616B">
        <w:rPr>
          <w:sz w:val="28"/>
          <w:szCs w:val="28"/>
          <w:lang w:val="ru-RU"/>
        </w:rPr>
        <w:t xml:space="preserve"> совместно с классными </w:t>
      </w:r>
      <w:r>
        <w:rPr>
          <w:sz w:val="28"/>
          <w:szCs w:val="28"/>
          <w:lang w:val="ru-RU"/>
        </w:rPr>
        <w:t>руководителями</w:t>
      </w:r>
      <w:r w:rsidR="00BB5784" w:rsidRPr="00EC616B">
        <w:rPr>
          <w:sz w:val="28"/>
          <w:szCs w:val="28"/>
          <w:lang w:val="ru-RU"/>
        </w:rPr>
        <w:t xml:space="preserve"> ведет работу по формированию у ребенка качеств личности, обеспечивающих хорошую адаптацию в школьном коллективе (особенно важным является для детей, не посещавших дошкольные учреждения), дальнейшее физическое и эмоциональное развитие.</w:t>
      </w:r>
    </w:p>
    <w:p w:rsidR="00BB5784" w:rsidRPr="005C1823" w:rsidRDefault="00BB5784" w:rsidP="00BB5784">
      <w:pPr>
        <w:rPr>
          <w:rFonts w:eastAsia="Times New Roman"/>
          <w:sz w:val="28"/>
          <w:szCs w:val="28"/>
        </w:rPr>
      </w:pPr>
    </w:p>
    <w:p w:rsidR="00BB5784" w:rsidRPr="005C1823" w:rsidRDefault="00BB5784" w:rsidP="00BB5784">
      <w:pPr>
        <w:rPr>
          <w:rFonts w:eastAsia="Times New Roman"/>
          <w:sz w:val="28"/>
          <w:szCs w:val="28"/>
        </w:rPr>
      </w:pPr>
      <w:r w:rsidRPr="00C02846">
        <w:rPr>
          <w:rFonts w:eastAsia="Times New Roman"/>
          <w:b/>
          <w:bCs/>
          <w:sz w:val="28"/>
          <w:szCs w:val="28"/>
        </w:rPr>
        <w:t>Здоровье сберегающие технологии реализуются:</w:t>
      </w:r>
    </w:p>
    <w:p w:rsidR="00BB5784" w:rsidRPr="005C1823" w:rsidRDefault="00BB5784" w:rsidP="00A06B46">
      <w:pPr>
        <w:numPr>
          <w:ilvl w:val="0"/>
          <w:numId w:val="3"/>
        </w:numPr>
        <w:tabs>
          <w:tab w:val="clear" w:pos="720"/>
          <w:tab w:val="num" w:pos="0"/>
        </w:tabs>
        <w:spacing w:after="100" w:afterAutospacing="1"/>
        <w:ind w:left="142" w:hanging="142"/>
        <w:jc w:val="left"/>
        <w:rPr>
          <w:rFonts w:eastAsia="Times New Roman"/>
          <w:sz w:val="28"/>
          <w:szCs w:val="28"/>
        </w:rPr>
      </w:pPr>
      <w:r w:rsidRPr="005C1823">
        <w:rPr>
          <w:rFonts w:eastAsia="Times New Roman"/>
          <w:sz w:val="28"/>
          <w:szCs w:val="28"/>
        </w:rPr>
        <w:t xml:space="preserve">на учебных занятиях; </w:t>
      </w:r>
    </w:p>
    <w:p w:rsidR="00BB5784" w:rsidRPr="005C1823" w:rsidRDefault="00BB5784" w:rsidP="00A06B46">
      <w:pPr>
        <w:numPr>
          <w:ilvl w:val="0"/>
          <w:numId w:val="3"/>
        </w:numPr>
        <w:tabs>
          <w:tab w:val="clear" w:pos="720"/>
          <w:tab w:val="num" w:pos="0"/>
        </w:tabs>
        <w:spacing w:before="100" w:beforeAutospacing="1" w:after="100" w:afterAutospacing="1"/>
        <w:ind w:left="142" w:hanging="142"/>
        <w:jc w:val="left"/>
        <w:rPr>
          <w:rFonts w:eastAsia="Times New Roman"/>
          <w:sz w:val="28"/>
          <w:szCs w:val="28"/>
        </w:rPr>
      </w:pPr>
      <w:r w:rsidRPr="005C1823">
        <w:rPr>
          <w:rFonts w:eastAsia="Times New Roman"/>
          <w:sz w:val="28"/>
          <w:szCs w:val="28"/>
        </w:rPr>
        <w:t xml:space="preserve">на индивидуальных занятиях; </w:t>
      </w:r>
    </w:p>
    <w:p w:rsidR="00BB5784" w:rsidRPr="005C1823" w:rsidRDefault="00BB5784" w:rsidP="00A06B46">
      <w:pPr>
        <w:numPr>
          <w:ilvl w:val="0"/>
          <w:numId w:val="3"/>
        </w:numPr>
        <w:tabs>
          <w:tab w:val="clear" w:pos="720"/>
          <w:tab w:val="num" w:pos="0"/>
        </w:tabs>
        <w:spacing w:before="100" w:beforeAutospacing="1" w:after="100" w:afterAutospacing="1"/>
        <w:ind w:left="142" w:hanging="142"/>
        <w:jc w:val="left"/>
        <w:rPr>
          <w:rFonts w:eastAsia="Times New Roman"/>
          <w:sz w:val="28"/>
          <w:szCs w:val="28"/>
        </w:rPr>
      </w:pPr>
      <w:r w:rsidRPr="005C1823">
        <w:rPr>
          <w:rFonts w:eastAsia="Times New Roman"/>
          <w:sz w:val="28"/>
          <w:szCs w:val="28"/>
        </w:rPr>
        <w:t xml:space="preserve">на занятиях в кружках, секциях и тп.; </w:t>
      </w:r>
    </w:p>
    <w:p w:rsidR="00BB5784" w:rsidRPr="009B5783" w:rsidRDefault="00BB5784" w:rsidP="00A06B46">
      <w:pPr>
        <w:numPr>
          <w:ilvl w:val="0"/>
          <w:numId w:val="3"/>
        </w:numPr>
        <w:tabs>
          <w:tab w:val="clear" w:pos="720"/>
          <w:tab w:val="num" w:pos="0"/>
        </w:tabs>
        <w:spacing w:before="100" w:beforeAutospacing="1" w:after="100" w:afterAutospacing="1"/>
        <w:ind w:left="142" w:hanging="142"/>
        <w:jc w:val="left"/>
        <w:rPr>
          <w:rFonts w:eastAsia="Times New Roman"/>
          <w:sz w:val="28"/>
          <w:szCs w:val="28"/>
        </w:rPr>
      </w:pPr>
      <w:r w:rsidRPr="005C1823">
        <w:rPr>
          <w:rFonts w:eastAsia="Times New Roman"/>
          <w:sz w:val="28"/>
          <w:szCs w:val="28"/>
        </w:rPr>
        <w:t xml:space="preserve">во внеурочной и внешкольной деятельности </w:t>
      </w:r>
      <w:proofErr w:type="gramStart"/>
      <w:r w:rsidRPr="005C1823">
        <w:rPr>
          <w:rFonts w:eastAsia="Times New Roman"/>
          <w:sz w:val="28"/>
          <w:szCs w:val="28"/>
        </w:rPr>
        <w:t>обучающего</w:t>
      </w:r>
      <w:proofErr w:type="gramEnd"/>
      <w:r w:rsidRPr="005C1823">
        <w:rPr>
          <w:rFonts w:eastAsia="Times New Roman"/>
          <w:sz w:val="28"/>
          <w:szCs w:val="28"/>
        </w:rPr>
        <w:t xml:space="preserve">. </w:t>
      </w:r>
    </w:p>
    <w:p w:rsidR="00BB5784" w:rsidRPr="00EA27A2" w:rsidRDefault="00BB5784" w:rsidP="00BB5784">
      <w:pPr>
        <w:jc w:val="center"/>
        <w:rPr>
          <w:rStyle w:val="Zag11"/>
          <w:b/>
          <w:sz w:val="32"/>
          <w:szCs w:val="32"/>
        </w:rPr>
      </w:pPr>
      <w:r w:rsidRPr="00EA27A2">
        <w:rPr>
          <w:b/>
          <w:sz w:val="32"/>
          <w:szCs w:val="32"/>
        </w:rPr>
        <w:t>Требования к реализации программы</w:t>
      </w:r>
    </w:p>
    <w:p w:rsidR="00BB5784" w:rsidRDefault="00EC616B" w:rsidP="00BB5784">
      <w:pPr>
        <w:rPr>
          <w:rStyle w:val="Zag11"/>
          <w:rFonts w:eastAsia="@Arial Unicode MS"/>
          <w:sz w:val="28"/>
          <w:szCs w:val="28"/>
        </w:rPr>
      </w:pPr>
      <w:r>
        <w:rPr>
          <w:rStyle w:val="Zag11"/>
          <w:rFonts w:eastAsia="@Arial Unicode MS"/>
          <w:sz w:val="28"/>
          <w:szCs w:val="28"/>
        </w:rPr>
        <w:t xml:space="preserve">          </w:t>
      </w:r>
      <w:r w:rsidR="00BB5784" w:rsidRPr="006151F5">
        <w:rPr>
          <w:rStyle w:val="Zag11"/>
          <w:rFonts w:eastAsia="@Arial Unicode MS"/>
          <w:sz w:val="28"/>
          <w:szCs w:val="28"/>
        </w:rPr>
        <w:t xml:space="preserve">В </w:t>
      </w:r>
      <w:r>
        <w:rPr>
          <w:iCs/>
          <w:sz w:val="28"/>
          <w:szCs w:val="28"/>
        </w:rPr>
        <w:t>МБОУ СОШ     № 6 им. Ц.Л. Куникова</w:t>
      </w:r>
      <w:r w:rsidR="00BB5784" w:rsidRPr="006151F5">
        <w:rPr>
          <w:rStyle w:val="Zag11"/>
          <w:rFonts w:eastAsia="@Arial Unicode MS"/>
          <w:sz w:val="28"/>
          <w:szCs w:val="28"/>
        </w:rPr>
        <w:t xml:space="preserve"> создан режим обеспеч</w:t>
      </w:r>
      <w:r w:rsidR="00BB5784">
        <w:rPr>
          <w:rStyle w:val="Zag11"/>
          <w:rFonts w:eastAsia="@Arial Unicode MS"/>
          <w:sz w:val="28"/>
          <w:szCs w:val="28"/>
        </w:rPr>
        <w:t xml:space="preserve">ения дифференцированных условий </w:t>
      </w:r>
      <w:r w:rsidR="00BB5784" w:rsidRPr="006151F5">
        <w:rPr>
          <w:rStyle w:val="Zag11"/>
          <w:rFonts w:eastAsia="@Arial Unicode MS"/>
          <w:sz w:val="28"/>
          <w:szCs w:val="28"/>
        </w:rPr>
        <w:t>(оптимальные</w:t>
      </w:r>
      <w:r w:rsidR="00BB5784">
        <w:rPr>
          <w:rStyle w:val="Zag11"/>
          <w:rFonts w:eastAsia="@Arial Unicode MS"/>
          <w:sz w:val="28"/>
          <w:szCs w:val="28"/>
        </w:rPr>
        <w:t xml:space="preserve"> учебные нагруз</w:t>
      </w:r>
      <w:r w:rsidR="00BB5784" w:rsidRPr="006151F5">
        <w:rPr>
          <w:rStyle w:val="Zag11"/>
          <w:rFonts w:eastAsia="@Arial Unicode MS"/>
          <w:sz w:val="28"/>
          <w:szCs w:val="28"/>
        </w:rPr>
        <w:t xml:space="preserve">ки, вариативные </w:t>
      </w:r>
      <w:r w:rsidR="00BB5784" w:rsidRPr="006151F5">
        <w:rPr>
          <w:rStyle w:val="Zag11"/>
          <w:rFonts w:eastAsia="@Arial Unicode MS"/>
          <w:sz w:val="28"/>
          <w:szCs w:val="28"/>
        </w:rPr>
        <w:lastRenderedPageBreak/>
        <w:t>формы получения образования и специализированной помощи) в соответствии с рекомендациями психолого-медико</w:t>
      </w:r>
      <w:r w:rsidR="00BB5784">
        <w:rPr>
          <w:rStyle w:val="Zag11"/>
          <w:rFonts w:eastAsia="@Arial Unicode MS"/>
          <w:sz w:val="28"/>
          <w:szCs w:val="28"/>
        </w:rPr>
        <w:t>-</w:t>
      </w:r>
      <w:r w:rsidR="00BB5784" w:rsidRPr="006151F5">
        <w:rPr>
          <w:rStyle w:val="Zag11"/>
          <w:rFonts w:eastAsia="@Arial Unicode MS"/>
          <w:sz w:val="28"/>
          <w:szCs w:val="28"/>
        </w:rPr>
        <w:t>педагогической комиссии</w:t>
      </w:r>
    </w:p>
    <w:p w:rsidR="00C24E59" w:rsidRDefault="00BB5784" w:rsidP="00C24E59">
      <w:pPr>
        <w:pStyle w:val="Osnova"/>
        <w:tabs>
          <w:tab w:val="left" w:leader="dot" w:pos="624"/>
        </w:tabs>
        <w:spacing w:line="240" w:lineRule="auto"/>
        <w:ind w:firstLine="0"/>
        <w:rPr>
          <w:rStyle w:val="Zag11"/>
          <w:rFonts w:ascii="Times New Roman" w:eastAsia="@Arial Unicode MS" w:hAnsi="Times New Roman"/>
          <w:sz w:val="28"/>
          <w:szCs w:val="28"/>
          <w:lang w:val="ru-RU"/>
        </w:rPr>
      </w:pPr>
      <w:r>
        <w:rPr>
          <w:rStyle w:val="Zag11"/>
          <w:rFonts w:ascii="Times New Roman" w:eastAsia="@Arial Unicode MS" w:hAnsi="Times New Roman"/>
          <w:sz w:val="28"/>
          <w:szCs w:val="28"/>
          <w:lang w:val="ru-RU"/>
        </w:rPr>
        <w:t xml:space="preserve"> </w:t>
      </w:r>
      <w:r w:rsidR="00EC616B">
        <w:rPr>
          <w:rStyle w:val="Zag11"/>
          <w:rFonts w:ascii="Times New Roman" w:eastAsia="@Arial Unicode MS" w:hAnsi="Times New Roman"/>
          <w:sz w:val="28"/>
          <w:szCs w:val="28"/>
          <w:lang w:val="ru-RU"/>
        </w:rPr>
        <w:t xml:space="preserve">         </w:t>
      </w:r>
      <w:r>
        <w:rPr>
          <w:rStyle w:val="Zag11"/>
          <w:rFonts w:ascii="Times New Roman" w:eastAsia="@Arial Unicode MS" w:hAnsi="Times New Roman"/>
          <w:sz w:val="28"/>
          <w:szCs w:val="28"/>
          <w:lang w:val="ru-RU"/>
        </w:rPr>
        <w:t xml:space="preserve">В школе созданы условия для обеспечения </w:t>
      </w:r>
      <w:r w:rsidRPr="006151F5">
        <w:rPr>
          <w:rStyle w:val="Zag11"/>
          <w:rFonts w:ascii="Times New Roman" w:eastAsia="@Arial Unicode MS" w:hAnsi="Times New Roman"/>
          <w:sz w:val="28"/>
          <w:szCs w:val="28"/>
          <w:lang w:val="ru-RU"/>
        </w:rPr>
        <w:t>здоровье</w:t>
      </w:r>
      <w:r>
        <w:rPr>
          <w:rStyle w:val="Zag11"/>
          <w:rFonts w:ascii="Times New Roman" w:eastAsia="@Arial Unicode MS" w:hAnsi="Times New Roman"/>
          <w:sz w:val="28"/>
          <w:szCs w:val="28"/>
          <w:lang w:val="ru-RU"/>
        </w:rPr>
        <w:t xml:space="preserve"> </w:t>
      </w:r>
      <w:r w:rsidRPr="006151F5">
        <w:rPr>
          <w:rStyle w:val="Zag11"/>
          <w:rFonts w:ascii="Times New Roman" w:eastAsia="@Arial Unicode MS" w:hAnsi="Times New Roman"/>
          <w:sz w:val="28"/>
          <w:szCs w:val="28"/>
          <w:lang w:val="ru-RU"/>
        </w:rPr>
        <w:t>сберегающих условий (оздоровительный режим, укрепление здоровья, профилактика физических, умственных и психологических перегрузок обучающихся, соблюдение санитарно-гигиенических правил и норм);</w:t>
      </w:r>
      <w:r w:rsidR="00C24E59" w:rsidRPr="00C24E59">
        <w:rPr>
          <w:rStyle w:val="Zag11"/>
          <w:rFonts w:ascii="Times New Roman" w:eastAsia="@Arial Unicode MS" w:hAnsi="Times New Roman"/>
          <w:sz w:val="28"/>
          <w:szCs w:val="28"/>
          <w:lang w:val="ru-RU"/>
        </w:rPr>
        <w:t xml:space="preserve"> </w:t>
      </w:r>
    </w:p>
    <w:p w:rsidR="00C24E59" w:rsidRDefault="00C24E59" w:rsidP="00C24E59">
      <w:pPr>
        <w:pStyle w:val="Osnova"/>
        <w:tabs>
          <w:tab w:val="left" w:leader="dot" w:pos="624"/>
        </w:tabs>
        <w:spacing w:line="240" w:lineRule="auto"/>
        <w:ind w:firstLine="0"/>
        <w:rPr>
          <w:rStyle w:val="Zag11"/>
          <w:rFonts w:ascii="Times New Roman" w:eastAsia="@Arial Unicode MS" w:hAnsi="Times New Roman"/>
          <w:sz w:val="28"/>
          <w:szCs w:val="28"/>
          <w:lang w:val="ru-RU"/>
        </w:rPr>
      </w:pPr>
    </w:p>
    <w:p w:rsidR="00C24E59" w:rsidRDefault="00C24E59" w:rsidP="00C24E59">
      <w:pPr>
        <w:pStyle w:val="Osnova"/>
        <w:tabs>
          <w:tab w:val="left" w:leader="dot" w:pos="624"/>
        </w:tabs>
        <w:spacing w:line="240" w:lineRule="auto"/>
        <w:ind w:firstLine="0"/>
        <w:rPr>
          <w:rStyle w:val="Zag11"/>
          <w:rFonts w:ascii="Times New Roman" w:eastAsia="@Arial Unicode MS" w:hAnsi="Times New Roman"/>
          <w:sz w:val="28"/>
          <w:szCs w:val="28"/>
          <w:lang w:val="ru-RU"/>
        </w:rPr>
      </w:pPr>
      <w:r w:rsidRPr="006420F4">
        <w:rPr>
          <w:rStyle w:val="Zag11"/>
          <w:rFonts w:ascii="Times New Roman" w:eastAsia="@Arial Unicode MS" w:hAnsi="Times New Roman"/>
          <w:sz w:val="28"/>
          <w:szCs w:val="28"/>
          <w:lang w:val="ru-RU"/>
        </w:rPr>
        <w:t>Коррекционная работа осуществляться специалистами</w:t>
      </w:r>
      <w:r w:rsidR="00EC616B">
        <w:rPr>
          <w:rStyle w:val="Zag11"/>
          <w:rFonts w:ascii="Times New Roman" w:eastAsia="@Arial Unicode MS" w:hAnsi="Times New Roman"/>
          <w:sz w:val="28"/>
          <w:szCs w:val="28"/>
          <w:lang w:val="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1080"/>
      </w:tblGrid>
      <w:tr w:rsidR="00C24E59" w:rsidTr="001D5C70">
        <w:tc>
          <w:tcPr>
            <w:tcW w:w="4874" w:type="dxa"/>
            <w:vAlign w:val="center"/>
          </w:tcPr>
          <w:p w:rsidR="00C24E59" w:rsidRPr="007A23D3" w:rsidRDefault="00C24E59" w:rsidP="001D5C70">
            <w:pPr>
              <w:pStyle w:val="Osnova"/>
              <w:tabs>
                <w:tab w:val="left" w:leader="dot" w:pos="624"/>
              </w:tabs>
              <w:spacing w:after="120" w:line="240" w:lineRule="auto"/>
              <w:ind w:firstLine="0"/>
              <w:jc w:val="center"/>
              <w:rPr>
                <w:rStyle w:val="Zag11"/>
                <w:rFonts w:ascii="Times New Roman" w:eastAsia="@Arial Unicode MS" w:hAnsi="Times New Roman"/>
                <w:color w:val="auto"/>
                <w:sz w:val="28"/>
                <w:szCs w:val="28"/>
                <w:lang w:val="ru-RU"/>
              </w:rPr>
            </w:pPr>
            <w:r w:rsidRPr="007A23D3">
              <w:rPr>
                <w:rStyle w:val="Zag11"/>
                <w:rFonts w:ascii="Times New Roman" w:eastAsia="@Arial Unicode MS" w:hAnsi="Times New Roman"/>
                <w:color w:val="auto"/>
                <w:sz w:val="28"/>
                <w:szCs w:val="28"/>
                <w:lang w:val="ru-RU"/>
              </w:rPr>
              <w:t>социальный педагог</w:t>
            </w:r>
          </w:p>
        </w:tc>
        <w:tc>
          <w:tcPr>
            <w:tcW w:w="1080" w:type="dxa"/>
            <w:vAlign w:val="center"/>
          </w:tcPr>
          <w:p w:rsidR="00C24E59" w:rsidRPr="007A23D3" w:rsidRDefault="00C24E59" w:rsidP="001D5C70">
            <w:pPr>
              <w:pStyle w:val="Osnova"/>
              <w:tabs>
                <w:tab w:val="left" w:leader="dot" w:pos="624"/>
              </w:tabs>
              <w:spacing w:after="120" w:line="240" w:lineRule="auto"/>
              <w:ind w:firstLine="0"/>
              <w:jc w:val="center"/>
              <w:rPr>
                <w:rStyle w:val="Zag11"/>
                <w:rFonts w:ascii="Times New Roman" w:eastAsia="@Arial Unicode MS" w:hAnsi="Times New Roman"/>
                <w:color w:val="auto"/>
                <w:sz w:val="28"/>
                <w:szCs w:val="28"/>
                <w:lang w:val="ru-RU"/>
              </w:rPr>
            </w:pPr>
            <w:r w:rsidRPr="007A23D3">
              <w:rPr>
                <w:rStyle w:val="Zag11"/>
                <w:rFonts w:ascii="Times New Roman" w:eastAsia="@Arial Unicode MS" w:hAnsi="Times New Roman"/>
                <w:color w:val="auto"/>
                <w:sz w:val="28"/>
                <w:szCs w:val="28"/>
                <w:lang w:val="ru-RU"/>
              </w:rPr>
              <w:t>1</w:t>
            </w:r>
          </w:p>
        </w:tc>
      </w:tr>
      <w:tr w:rsidR="00C24E59" w:rsidTr="001D5C70">
        <w:tc>
          <w:tcPr>
            <w:tcW w:w="4874" w:type="dxa"/>
            <w:vAlign w:val="center"/>
          </w:tcPr>
          <w:p w:rsidR="00C24E59" w:rsidRPr="003721FF" w:rsidRDefault="00C24E59" w:rsidP="001D5C70">
            <w:pPr>
              <w:pStyle w:val="Osnova"/>
              <w:tabs>
                <w:tab w:val="left" w:leader="dot" w:pos="624"/>
              </w:tabs>
              <w:spacing w:after="120" w:line="240" w:lineRule="auto"/>
              <w:ind w:firstLine="0"/>
              <w:jc w:val="center"/>
              <w:rPr>
                <w:rStyle w:val="Zag11"/>
                <w:rFonts w:ascii="Times New Roman" w:eastAsia="@Arial Unicode MS" w:hAnsi="Times New Roman"/>
                <w:sz w:val="28"/>
                <w:szCs w:val="28"/>
                <w:lang w:val="ru-RU"/>
              </w:rPr>
            </w:pPr>
            <w:r w:rsidRPr="003721FF">
              <w:rPr>
                <w:rStyle w:val="Zag11"/>
                <w:rFonts w:ascii="Times New Roman" w:eastAsia="@Arial Unicode MS" w:hAnsi="Times New Roman"/>
                <w:sz w:val="28"/>
                <w:szCs w:val="28"/>
                <w:lang w:val="ru-RU"/>
              </w:rPr>
              <w:t>педагог – психолог</w:t>
            </w:r>
          </w:p>
        </w:tc>
        <w:tc>
          <w:tcPr>
            <w:tcW w:w="1080" w:type="dxa"/>
            <w:vAlign w:val="center"/>
          </w:tcPr>
          <w:p w:rsidR="00C24E59" w:rsidRPr="003721FF" w:rsidRDefault="00C24E59" w:rsidP="001D5C70">
            <w:pPr>
              <w:pStyle w:val="Osnova"/>
              <w:tabs>
                <w:tab w:val="left" w:leader="dot" w:pos="624"/>
              </w:tabs>
              <w:spacing w:after="120" w:line="240" w:lineRule="auto"/>
              <w:ind w:firstLine="0"/>
              <w:jc w:val="center"/>
              <w:rPr>
                <w:rStyle w:val="Zag11"/>
                <w:rFonts w:ascii="Times New Roman" w:eastAsia="@Arial Unicode MS" w:hAnsi="Times New Roman"/>
                <w:sz w:val="28"/>
                <w:szCs w:val="28"/>
                <w:lang w:val="ru-RU"/>
              </w:rPr>
            </w:pPr>
            <w:r w:rsidRPr="003721FF">
              <w:rPr>
                <w:rStyle w:val="Zag11"/>
                <w:rFonts w:ascii="Times New Roman" w:eastAsia="@Arial Unicode MS" w:hAnsi="Times New Roman"/>
                <w:sz w:val="28"/>
                <w:szCs w:val="28"/>
                <w:lang w:val="ru-RU"/>
              </w:rPr>
              <w:t>1</w:t>
            </w:r>
          </w:p>
        </w:tc>
      </w:tr>
    </w:tbl>
    <w:p w:rsidR="00BB5784" w:rsidRDefault="00EC616B" w:rsidP="00BB5784">
      <w:pPr>
        <w:pStyle w:val="Osnova"/>
        <w:tabs>
          <w:tab w:val="left" w:leader="dot" w:pos="624"/>
        </w:tabs>
        <w:spacing w:line="240" w:lineRule="auto"/>
        <w:ind w:firstLine="0"/>
        <w:rPr>
          <w:rStyle w:val="Zag11"/>
          <w:rFonts w:ascii="Times New Roman" w:eastAsia="@Arial Unicode MS" w:hAnsi="Times New Roman"/>
          <w:sz w:val="28"/>
          <w:szCs w:val="28"/>
          <w:lang w:val="ru-RU"/>
        </w:rPr>
      </w:pPr>
      <w:r>
        <w:rPr>
          <w:rStyle w:val="Zag11"/>
          <w:rFonts w:ascii="Times New Roman" w:eastAsia="@Arial Unicode MS" w:hAnsi="Times New Roman"/>
          <w:sz w:val="28"/>
          <w:szCs w:val="28"/>
          <w:lang w:val="ru-RU"/>
        </w:rPr>
        <w:t xml:space="preserve">              </w:t>
      </w:r>
      <w:r w:rsidR="00BB5784" w:rsidRPr="006420F4">
        <w:rPr>
          <w:rStyle w:val="Zag11"/>
          <w:rFonts w:ascii="Times New Roman" w:eastAsia="@Arial Unicode MS" w:hAnsi="Times New Roman"/>
          <w:sz w:val="28"/>
          <w:szCs w:val="28"/>
          <w:lang w:val="ru-RU"/>
        </w:rPr>
        <w:t>В процессе реализации программы коррекционной работы использ</w:t>
      </w:r>
      <w:r w:rsidR="00BB5784">
        <w:rPr>
          <w:rStyle w:val="Zag11"/>
          <w:rFonts w:ascii="Times New Roman" w:eastAsia="@Arial Unicode MS" w:hAnsi="Times New Roman"/>
          <w:sz w:val="28"/>
          <w:szCs w:val="28"/>
          <w:lang w:val="ru-RU"/>
        </w:rPr>
        <w:t>уются</w:t>
      </w:r>
      <w:r w:rsidR="00BB5784" w:rsidRPr="006420F4">
        <w:rPr>
          <w:rStyle w:val="Zag11"/>
          <w:rFonts w:ascii="Times New Roman" w:eastAsia="@Arial Unicode MS" w:hAnsi="Times New Roman"/>
          <w:sz w:val="28"/>
          <w:szCs w:val="28"/>
          <w:lang w:val="ru-RU"/>
        </w:rPr>
        <w:t xml:space="preserve"> коррекционно</w:t>
      </w:r>
      <w:r w:rsidR="00BB5784" w:rsidRPr="006420F4">
        <w:rPr>
          <w:rStyle w:val="Zag11"/>
          <w:rFonts w:ascii="Times New Roman" w:eastAsia="@Arial Unicode MS" w:hAnsi="Times New Roman"/>
          <w:sz w:val="28"/>
          <w:szCs w:val="28"/>
          <w:lang w:val="ru-RU"/>
        </w:rPr>
        <w:noBreakHyphen/>
        <w:t>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r w:rsidR="00BB5784">
        <w:rPr>
          <w:rStyle w:val="Zag11"/>
          <w:rFonts w:ascii="Times New Roman" w:eastAsia="@Arial Unicode MS" w:hAnsi="Times New Roman"/>
          <w:sz w:val="28"/>
          <w:szCs w:val="28"/>
          <w:lang w:val="ru-RU"/>
        </w:rPr>
        <w:t>.</w:t>
      </w:r>
    </w:p>
    <w:p w:rsidR="00BB5784" w:rsidRPr="006420F4" w:rsidRDefault="00BB5784" w:rsidP="00BB5784">
      <w:pPr>
        <w:pStyle w:val="Osnova"/>
        <w:tabs>
          <w:tab w:val="left" w:leader="dot" w:pos="624"/>
        </w:tabs>
        <w:spacing w:after="240"/>
        <w:rPr>
          <w:rStyle w:val="Zag11"/>
          <w:rFonts w:ascii="Times New Roman" w:eastAsia="@Arial Unicode MS" w:hAnsi="Times New Roman"/>
          <w:sz w:val="28"/>
          <w:szCs w:val="28"/>
          <w:lang w:val="ru-RU"/>
        </w:rPr>
      </w:pPr>
    </w:p>
    <w:p w:rsidR="00BB5784" w:rsidRPr="006151F5" w:rsidRDefault="00BB5784" w:rsidP="00BB5784">
      <w:pPr>
        <w:spacing w:before="240" w:after="240"/>
        <w:rPr>
          <w:b/>
          <w:sz w:val="28"/>
          <w:szCs w:val="28"/>
        </w:rPr>
      </w:pPr>
    </w:p>
    <w:p w:rsidR="00BB5784" w:rsidRDefault="00BB5784" w:rsidP="00BB5784">
      <w:pPr>
        <w:autoSpaceDE w:val="0"/>
        <w:autoSpaceDN w:val="0"/>
        <w:adjustRightInd w:val="0"/>
        <w:ind w:right="-650"/>
        <w:rPr>
          <w:b/>
          <w:bCs/>
          <w:color w:val="FF0000"/>
        </w:rPr>
      </w:pPr>
    </w:p>
    <w:p w:rsidR="00BB5784" w:rsidRDefault="00BB5784" w:rsidP="00BB5784">
      <w:pPr>
        <w:autoSpaceDE w:val="0"/>
        <w:autoSpaceDN w:val="0"/>
        <w:adjustRightInd w:val="0"/>
        <w:ind w:right="-650"/>
        <w:rPr>
          <w:b/>
          <w:bCs/>
          <w:color w:val="FF0000"/>
        </w:rPr>
      </w:pPr>
    </w:p>
    <w:p w:rsidR="00BB5784" w:rsidRDefault="00BB5784" w:rsidP="00BB5784">
      <w:pPr>
        <w:autoSpaceDE w:val="0"/>
        <w:autoSpaceDN w:val="0"/>
        <w:adjustRightInd w:val="0"/>
        <w:ind w:right="-650"/>
        <w:rPr>
          <w:b/>
          <w:bCs/>
          <w:color w:val="FF0000"/>
        </w:rPr>
      </w:pPr>
    </w:p>
    <w:p w:rsidR="00BB5784" w:rsidRDefault="00BB5784" w:rsidP="00BB5784">
      <w:pPr>
        <w:autoSpaceDE w:val="0"/>
        <w:autoSpaceDN w:val="0"/>
        <w:adjustRightInd w:val="0"/>
        <w:ind w:right="-650"/>
        <w:rPr>
          <w:b/>
          <w:bCs/>
          <w:color w:val="FF0000"/>
        </w:rPr>
      </w:pPr>
    </w:p>
    <w:p w:rsidR="00EC616B" w:rsidRDefault="00EC616B" w:rsidP="00BB5784">
      <w:pPr>
        <w:autoSpaceDE w:val="0"/>
        <w:autoSpaceDN w:val="0"/>
        <w:adjustRightInd w:val="0"/>
        <w:ind w:right="-650"/>
        <w:rPr>
          <w:b/>
          <w:bCs/>
          <w:color w:val="FF0000"/>
        </w:rPr>
      </w:pPr>
    </w:p>
    <w:p w:rsidR="00EC616B" w:rsidRDefault="00EC616B" w:rsidP="00BB5784">
      <w:pPr>
        <w:autoSpaceDE w:val="0"/>
        <w:autoSpaceDN w:val="0"/>
        <w:adjustRightInd w:val="0"/>
        <w:ind w:right="-650"/>
        <w:rPr>
          <w:b/>
          <w:bCs/>
          <w:color w:val="FF0000"/>
        </w:rPr>
      </w:pPr>
    </w:p>
    <w:p w:rsidR="00EC616B" w:rsidRDefault="00EC616B" w:rsidP="00BB5784">
      <w:pPr>
        <w:autoSpaceDE w:val="0"/>
        <w:autoSpaceDN w:val="0"/>
        <w:adjustRightInd w:val="0"/>
        <w:ind w:right="-650"/>
        <w:rPr>
          <w:b/>
          <w:bCs/>
          <w:color w:val="FF0000"/>
        </w:rPr>
      </w:pPr>
    </w:p>
    <w:p w:rsidR="00F90558" w:rsidRDefault="00F90558" w:rsidP="00BB5784">
      <w:pPr>
        <w:autoSpaceDE w:val="0"/>
        <w:autoSpaceDN w:val="0"/>
        <w:adjustRightInd w:val="0"/>
        <w:ind w:right="-650"/>
        <w:rPr>
          <w:b/>
          <w:bCs/>
          <w:color w:val="FF0000"/>
        </w:rPr>
      </w:pPr>
    </w:p>
    <w:p w:rsidR="00F90558" w:rsidRDefault="00F90558" w:rsidP="00BB5784">
      <w:pPr>
        <w:autoSpaceDE w:val="0"/>
        <w:autoSpaceDN w:val="0"/>
        <w:adjustRightInd w:val="0"/>
        <w:ind w:right="-650"/>
        <w:rPr>
          <w:b/>
          <w:bCs/>
          <w:color w:val="FF0000"/>
        </w:rPr>
      </w:pPr>
    </w:p>
    <w:p w:rsidR="00F90558" w:rsidRDefault="00F90558" w:rsidP="00BB5784">
      <w:pPr>
        <w:autoSpaceDE w:val="0"/>
        <w:autoSpaceDN w:val="0"/>
        <w:adjustRightInd w:val="0"/>
        <w:ind w:right="-650"/>
        <w:rPr>
          <w:b/>
          <w:bCs/>
          <w:color w:val="FF0000"/>
        </w:rPr>
      </w:pPr>
    </w:p>
    <w:p w:rsidR="00F90558" w:rsidRDefault="00F90558" w:rsidP="00BB5784">
      <w:pPr>
        <w:autoSpaceDE w:val="0"/>
        <w:autoSpaceDN w:val="0"/>
        <w:adjustRightInd w:val="0"/>
        <w:ind w:right="-650"/>
        <w:rPr>
          <w:b/>
          <w:bCs/>
          <w:color w:val="FF0000"/>
        </w:rPr>
      </w:pPr>
    </w:p>
    <w:p w:rsidR="00F90558" w:rsidRDefault="00F90558" w:rsidP="00BB5784">
      <w:pPr>
        <w:autoSpaceDE w:val="0"/>
        <w:autoSpaceDN w:val="0"/>
        <w:adjustRightInd w:val="0"/>
        <w:ind w:right="-650"/>
        <w:rPr>
          <w:b/>
          <w:bCs/>
          <w:color w:val="FF0000"/>
        </w:rPr>
      </w:pPr>
    </w:p>
    <w:p w:rsidR="00BB5784" w:rsidRDefault="00BB5784" w:rsidP="00BB5784">
      <w:pPr>
        <w:autoSpaceDE w:val="0"/>
        <w:autoSpaceDN w:val="0"/>
        <w:adjustRightInd w:val="0"/>
        <w:ind w:right="-650"/>
        <w:rPr>
          <w:b/>
          <w:bCs/>
          <w:color w:val="FF0000"/>
        </w:rPr>
      </w:pPr>
    </w:p>
    <w:p w:rsidR="00BB5784" w:rsidRDefault="001416E2" w:rsidP="00A06B46">
      <w:pPr>
        <w:pStyle w:val="a5"/>
        <w:numPr>
          <w:ilvl w:val="0"/>
          <w:numId w:val="9"/>
        </w:numPr>
        <w:autoSpaceDE w:val="0"/>
        <w:autoSpaceDN w:val="0"/>
        <w:adjustRightInd w:val="0"/>
        <w:ind w:right="-650"/>
        <w:jc w:val="center"/>
        <w:rPr>
          <w:rFonts w:ascii="Times New Roman" w:hAnsi="Times New Roman"/>
          <w:b/>
          <w:bCs/>
          <w:sz w:val="36"/>
          <w:szCs w:val="36"/>
        </w:rPr>
      </w:pPr>
      <w:r w:rsidRPr="001416E2">
        <w:rPr>
          <w:rFonts w:ascii="Times New Roman" w:hAnsi="Times New Roman"/>
          <w:b/>
          <w:bCs/>
          <w:sz w:val="36"/>
          <w:szCs w:val="36"/>
        </w:rPr>
        <w:t>ОРГАНИЗАЦИОННЫЙ РАЗДЕЛ</w:t>
      </w:r>
    </w:p>
    <w:p w:rsidR="00F90558" w:rsidRPr="00F90558" w:rsidRDefault="00D830C9" w:rsidP="00F90558">
      <w:pPr>
        <w:autoSpaceDE w:val="0"/>
        <w:autoSpaceDN w:val="0"/>
        <w:adjustRightInd w:val="0"/>
        <w:ind w:left="360" w:right="-650"/>
        <w:jc w:val="center"/>
        <w:rPr>
          <w:b/>
          <w:bCs/>
          <w:sz w:val="36"/>
          <w:szCs w:val="36"/>
        </w:rPr>
      </w:pPr>
      <w:r>
        <w:rPr>
          <w:b/>
          <w:bCs/>
          <w:sz w:val="36"/>
          <w:szCs w:val="36"/>
        </w:rPr>
        <w:t>3.3 У</w:t>
      </w:r>
      <w:r w:rsidR="001416E2">
        <w:rPr>
          <w:b/>
          <w:bCs/>
          <w:sz w:val="36"/>
          <w:szCs w:val="36"/>
        </w:rPr>
        <w:t xml:space="preserve">чебный план </w:t>
      </w:r>
    </w:p>
    <w:p w:rsidR="00F90558" w:rsidRPr="00FA3B33" w:rsidRDefault="00F90558" w:rsidP="00F90558">
      <w:pPr>
        <w:pStyle w:val="aff4"/>
        <w:jc w:val="center"/>
        <w:rPr>
          <w:rFonts w:ascii="Times New Roman" w:hAnsi="Times New Roman"/>
          <w:b/>
          <w:sz w:val="28"/>
          <w:szCs w:val="28"/>
        </w:rPr>
      </w:pPr>
      <w:r w:rsidRPr="00FA3B33">
        <w:rPr>
          <w:rFonts w:ascii="Times New Roman" w:hAnsi="Times New Roman"/>
          <w:b/>
          <w:sz w:val="28"/>
          <w:szCs w:val="28"/>
        </w:rPr>
        <w:t>муниципального бюджетного общеобразовательного учреждения</w:t>
      </w:r>
    </w:p>
    <w:p w:rsidR="00F90558" w:rsidRDefault="00F90558" w:rsidP="00F90558">
      <w:pPr>
        <w:pStyle w:val="aff4"/>
        <w:jc w:val="center"/>
        <w:rPr>
          <w:rFonts w:ascii="Times New Roman" w:hAnsi="Times New Roman"/>
          <w:b/>
          <w:sz w:val="28"/>
          <w:szCs w:val="28"/>
        </w:rPr>
      </w:pPr>
      <w:r w:rsidRPr="00FA3B33">
        <w:rPr>
          <w:rFonts w:ascii="Times New Roman" w:hAnsi="Times New Roman"/>
          <w:b/>
          <w:sz w:val="28"/>
          <w:szCs w:val="28"/>
        </w:rPr>
        <w:t>средней общеобразовательной школы №6 им. Ц.Л. Куникова г. Туапсе муниципального образования Туапсинский район</w:t>
      </w:r>
    </w:p>
    <w:p w:rsidR="00F90558" w:rsidRDefault="00F90558" w:rsidP="00F90558">
      <w:pPr>
        <w:pStyle w:val="aff4"/>
        <w:jc w:val="center"/>
        <w:rPr>
          <w:rFonts w:ascii="Times New Roman" w:hAnsi="Times New Roman"/>
          <w:b/>
          <w:sz w:val="28"/>
          <w:szCs w:val="28"/>
        </w:rPr>
      </w:pPr>
      <w:r w:rsidRPr="00D52F25">
        <w:rPr>
          <w:rFonts w:ascii="Times New Roman" w:hAnsi="Times New Roman"/>
          <w:b/>
          <w:sz w:val="28"/>
          <w:szCs w:val="28"/>
        </w:rPr>
        <w:t xml:space="preserve">для 1 – </w:t>
      </w:r>
      <w:r>
        <w:rPr>
          <w:rFonts w:ascii="Times New Roman" w:hAnsi="Times New Roman"/>
          <w:b/>
          <w:sz w:val="28"/>
          <w:szCs w:val="28"/>
        </w:rPr>
        <w:t>3</w:t>
      </w:r>
      <w:r w:rsidRPr="00D52F25">
        <w:rPr>
          <w:rFonts w:ascii="Times New Roman" w:hAnsi="Times New Roman"/>
          <w:b/>
          <w:sz w:val="28"/>
          <w:szCs w:val="28"/>
        </w:rPr>
        <w:t xml:space="preserve"> - х классов, реализующих федеральный государственный образовательный стандарт начального общего образования </w:t>
      </w:r>
    </w:p>
    <w:p w:rsidR="00F90558" w:rsidRPr="00D52F25" w:rsidRDefault="00F90558" w:rsidP="00F90558">
      <w:pPr>
        <w:pStyle w:val="aff4"/>
        <w:jc w:val="center"/>
        <w:rPr>
          <w:rFonts w:ascii="Times New Roman" w:hAnsi="Times New Roman"/>
          <w:b/>
          <w:sz w:val="28"/>
          <w:szCs w:val="28"/>
        </w:rPr>
      </w:pPr>
      <w:r w:rsidRPr="00D52F25">
        <w:rPr>
          <w:rFonts w:ascii="Times New Roman" w:hAnsi="Times New Roman"/>
          <w:b/>
          <w:sz w:val="28"/>
          <w:szCs w:val="28"/>
        </w:rPr>
        <w:t>на 201</w:t>
      </w:r>
      <w:r>
        <w:rPr>
          <w:rFonts w:ascii="Times New Roman" w:hAnsi="Times New Roman"/>
          <w:b/>
          <w:sz w:val="28"/>
          <w:szCs w:val="28"/>
        </w:rPr>
        <w:t>3</w:t>
      </w:r>
      <w:r w:rsidRPr="00D52F25">
        <w:rPr>
          <w:rFonts w:ascii="Times New Roman" w:hAnsi="Times New Roman"/>
          <w:b/>
          <w:sz w:val="28"/>
          <w:szCs w:val="28"/>
        </w:rPr>
        <w:t>-201</w:t>
      </w:r>
      <w:r>
        <w:rPr>
          <w:rFonts w:ascii="Times New Roman" w:hAnsi="Times New Roman"/>
          <w:b/>
          <w:sz w:val="28"/>
          <w:szCs w:val="28"/>
        </w:rPr>
        <w:t>4</w:t>
      </w:r>
      <w:r w:rsidRPr="00D52F25">
        <w:rPr>
          <w:rFonts w:ascii="Times New Roman" w:hAnsi="Times New Roman"/>
          <w:b/>
          <w:sz w:val="28"/>
          <w:szCs w:val="28"/>
        </w:rPr>
        <w:t xml:space="preserve"> учебный год.</w:t>
      </w:r>
    </w:p>
    <w:p w:rsidR="00F90558" w:rsidRPr="008C2DAF" w:rsidRDefault="00F90558" w:rsidP="00F90558">
      <w:pPr>
        <w:jc w:val="center"/>
        <w:rPr>
          <w:b/>
        </w:rPr>
      </w:pPr>
    </w:p>
    <w:p w:rsidR="00F90558" w:rsidRPr="008C2DAF" w:rsidRDefault="00F90558" w:rsidP="00F90558">
      <w:pPr>
        <w:jc w:val="center"/>
        <w:rPr>
          <w:b/>
        </w:rPr>
      </w:pPr>
      <w:r w:rsidRPr="008C2DAF">
        <w:rPr>
          <w:b/>
        </w:rPr>
        <w:t>ПОЯСНИТЕЛ</w:t>
      </w:r>
      <w:r>
        <w:rPr>
          <w:b/>
        </w:rPr>
        <w:t>Ь</w:t>
      </w:r>
      <w:r w:rsidRPr="008C2DAF">
        <w:rPr>
          <w:b/>
        </w:rPr>
        <w:t>НАЯ ЗАПИСКА.</w:t>
      </w:r>
    </w:p>
    <w:p w:rsidR="00F90558" w:rsidRPr="00D52F25" w:rsidRDefault="00F90558" w:rsidP="00F90558">
      <w:pPr>
        <w:pStyle w:val="a5"/>
        <w:numPr>
          <w:ilvl w:val="0"/>
          <w:numId w:val="36"/>
        </w:numPr>
        <w:jc w:val="center"/>
        <w:rPr>
          <w:lang w:val="en-US"/>
        </w:rPr>
      </w:pPr>
      <w:r w:rsidRPr="00FA3B33">
        <w:rPr>
          <w:b/>
        </w:rPr>
        <w:t>Общие положения</w:t>
      </w:r>
      <w:r>
        <w:rPr>
          <w:sz w:val="36"/>
          <w:szCs w:val="36"/>
        </w:rPr>
        <w:t xml:space="preserve">. </w:t>
      </w:r>
    </w:p>
    <w:p w:rsidR="00F90558" w:rsidRDefault="00F90558" w:rsidP="00F90558">
      <w:pPr>
        <w:pStyle w:val="aff4"/>
        <w:numPr>
          <w:ilvl w:val="0"/>
          <w:numId w:val="35"/>
        </w:numPr>
        <w:ind w:left="284" w:firstLine="76"/>
        <w:jc w:val="both"/>
        <w:rPr>
          <w:rFonts w:ascii="Times New Roman" w:hAnsi="Times New Roman"/>
          <w:sz w:val="28"/>
          <w:szCs w:val="28"/>
        </w:rPr>
      </w:pPr>
      <w:r>
        <w:rPr>
          <w:rFonts w:ascii="Times New Roman" w:hAnsi="Times New Roman"/>
          <w:sz w:val="28"/>
          <w:szCs w:val="28"/>
        </w:rPr>
        <w:lastRenderedPageBreak/>
        <w:t>Учебный план МБОУ СОШ № 6 им. Ц.Л. Куникова разработан в соответствии со следующими федеральными и региональными нормативными документами:</w:t>
      </w:r>
    </w:p>
    <w:p w:rsidR="00F90558" w:rsidRPr="00543E47" w:rsidRDefault="00F90558" w:rsidP="00F90558">
      <w:pPr>
        <w:pStyle w:val="aff4"/>
        <w:numPr>
          <w:ilvl w:val="0"/>
          <w:numId w:val="37"/>
        </w:numPr>
        <w:ind w:left="284" w:firstLine="142"/>
        <w:jc w:val="both"/>
        <w:rPr>
          <w:rFonts w:ascii="Times New Roman" w:hAnsi="Times New Roman"/>
          <w:sz w:val="28"/>
          <w:szCs w:val="28"/>
        </w:rPr>
      </w:pPr>
      <w:r>
        <w:rPr>
          <w:rFonts w:ascii="Times New Roman" w:hAnsi="Times New Roman"/>
          <w:sz w:val="28"/>
          <w:szCs w:val="28"/>
        </w:rPr>
        <w:t xml:space="preserve"> Федеральным  законом  от 29 декабря 2012 года № 273 «Об образовании в Российской Федерации»;</w:t>
      </w:r>
    </w:p>
    <w:p w:rsidR="00F90558" w:rsidRDefault="00F90558" w:rsidP="00F90558">
      <w:pPr>
        <w:pStyle w:val="aff4"/>
        <w:numPr>
          <w:ilvl w:val="0"/>
          <w:numId w:val="37"/>
        </w:numPr>
        <w:ind w:left="284" w:firstLine="142"/>
        <w:jc w:val="both"/>
        <w:rPr>
          <w:rFonts w:ascii="Times New Roman" w:hAnsi="Times New Roman"/>
          <w:sz w:val="28"/>
          <w:szCs w:val="28"/>
        </w:rPr>
      </w:pPr>
      <w:r>
        <w:rPr>
          <w:rFonts w:ascii="Times New Roman" w:hAnsi="Times New Roman"/>
          <w:sz w:val="28"/>
          <w:szCs w:val="28"/>
        </w:rPr>
        <w:t>приказом Минобрнауки России от 06 октября 2009 № 373 «Об утверждении и введении в действие федерального государственного образовательного стандарта начального общего образования»;</w:t>
      </w:r>
    </w:p>
    <w:p w:rsidR="00F90558" w:rsidRDefault="00F90558" w:rsidP="00F90558">
      <w:pPr>
        <w:pStyle w:val="aff4"/>
        <w:numPr>
          <w:ilvl w:val="0"/>
          <w:numId w:val="37"/>
        </w:numPr>
        <w:ind w:left="284" w:firstLine="142"/>
        <w:jc w:val="both"/>
        <w:rPr>
          <w:rFonts w:ascii="Times New Roman" w:hAnsi="Times New Roman"/>
          <w:sz w:val="28"/>
          <w:szCs w:val="28"/>
        </w:rPr>
      </w:pPr>
      <w:r>
        <w:rPr>
          <w:rFonts w:ascii="Times New Roman" w:hAnsi="Times New Roman"/>
          <w:sz w:val="28"/>
          <w:szCs w:val="28"/>
        </w:rPr>
        <w:t xml:space="preserve"> приказом Минобрнауки России  от 26 ноября 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F90558" w:rsidRDefault="00F90558" w:rsidP="00F90558">
      <w:pPr>
        <w:pStyle w:val="aff4"/>
        <w:numPr>
          <w:ilvl w:val="0"/>
          <w:numId w:val="37"/>
        </w:numPr>
        <w:ind w:left="284" w:firstLine="142"/>
        <w:jc w:val="both"/>
        <w:rPr>
          <w:rFonts w:ascii="Times New Roman" w:hAnsi="Times New Roman"/>
          <w:sz w:val="28"/>
          <w:szCs w:val="28"/>
        </w:rPr>
      </w:pPr>
      <w:r>
        <w:rPr>
          <w:rFonts w:ascii="Times New Roman" w:hAnsi="Times New Roman"/>
          <w:sz w:val="28"/>
          <w:szCs w:val="28"/>
        </w:rPr>
        <w:t>приказом Минобрнауки России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F90558" w:rsidRPr="00EE04B3" w:rsidRDefault="00F90558" w:rsidP="00F90558">
      <w:pPr>
        <w:pStyle w:val="aff4"/>
        <w:numPr>
          <w:ilvl w:val="0"/>
          <w:numId w:val="37"/>
        </w:numPr>
        <w:ind w:left="284" w:firstLine="142"/>
        <w:jc w:val="both"/>
        <w:rPr>
          <w:rFonts w:ascii="Times New Roman" w:hAnsi="Times New Roman"/>
          <w:sz w:val="28"/>
          <w:szCs w:val="28"/>
        </w:rPr>
      </w:pPr>
      <w:r>
        <w:rPr>
          <w:rFonts w:ascii="Times New Roman" w:hAnsi="Times New Roman"/>
          <w:sz w:val="28"/>
          <w:szCs w:val="28"/>
        </w:rPr>
        <w:t>приказом Минобрнауки России от 18 декабря  2012 года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F90558" w:rsidRPr="00EE04B3" w:rsidRDefault="00F90558" w:rsidP="00F90558">
      <w:pPr>
        <w:pStyle w:val="aff4"/>
        <w:numPr>
          <w:ilvl w:val="0"/>
          <w:numId w:val="37"/>
        </w:numPr>
        <w:ind w:left="284" w:firstLine="142"/>
        <w:jc w:val="both"/>
        <w:rPr>
          <w:rFonts w:ascii="Times New Roman" w:hAnsi="Times New Roman"/>
          <w:sz w:val="28"/>
          <w:szCs w:val="28"/>
        </w:rPr>
      </w:pPr>
      <w:r>
        <w:rPr>
          <w:rFonts w:ascii="Times New Roman" w:hAnsi="Times New Roman"/>
          <w:sz w:val="28"/>
          <w:szCs w:val="28"/>
        </w:rPr>
        <w:t xml:space="preserve">постановлением  Главного государственного санитарного врача РФ от 29 декабря 2010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изменением на 29 июня </w:t>
      </w:r>
      <w:r w:rsidRPr="00EE04B3">
        <w:rPr>
          <w:rFonts w:ascii="Times New Roman" w:hAnsi="Times New Roman"/>
          <w:sz w:val="28"/>
          <w:szCs w:val="28"/>
        </w:rPr>
        <w:t>2011 г.);</w:t>
      </w:r>
    </w:p>
    <w:p w:rsidR="00F90558" w:rsidRDefault="00F90558" w:rsidP="00F90558">
      <w:pPr>
        <w:pStyle w:val="aff4"/>
        <w:numPr>
          <w:ilvl w:val="0"/>
          <w:numId w:val="37"/>
        </w:numPr>
        <w:ind w:left="284" w:firstLine="142"/>
        <w:jc w:val="both"/>
        <w:rPr>
          <w:rFonts w:ascii="Times New Roman" w:hAnsi="Times New Roman"/>
          <w:sz w:val="28"/>
          <w:szCs w:val="28"/>
        </w:rPr>
      </w:pPr>
      <w:r>
        <w:rPr>
          <w:rFonts w:ascii="Times New Roman" w:hAnsi="Times New Roman"/>
          <w:sz w:val="28"/>
          <w:szCs w:val="28"/>
        </w:rPr>
        <w:t>постановлением Правительства РФ от 19 марта 2001 г. № 196             «Об утверждении типового положения об общеобразовательном учреждении» (с изменениями от 10 марта 2009 г. № 216);</w:t>
      </w:r>
    </w:p>
    <w:p w:rsidR="00F90558" w:rsidRPr="00D52F25" w:rsidRDefault="00F90558" w:rsidP="00F90558">
      <w:pPr>
        <w:pStyle w:val="aff4"/>
        <w:numPr>
          <w:ilvl w:val="0"/>
          <w:numId w:val="37"/>
        </w:numPr>
        <w:ind w:left="284" w:firstLine="142"/>
        <w:jc w:val="both"/>
        <w:rPr>
          <w:rFonts w:ascii="Times New Roman" w:hAnsi="Times New Roman"/>
          <w:sz w:val="28"/>
          <w:szCs w:val="28"/>
        </w:rPr>
      </w:pPr>
      <w:r>
        <w:rPr>
          <w:rFonts w:ascii="Times New Roman" w:hAnsi="Times New Roman"/>
          <w:sz w:val="28"/>
          <w:szCs w:val="28"/>
        </w:rPr>
        <w:t>письмом министерства образования и науки Российской Федерации от 2 октября 2010 г. № ИК – 1494/19 «О введении третьего часа физической культуры»;</w:t>
      </w:r>
    </w:p>
    <w:p w:rsidR="00F90558" w:rsidRDefault="00F90558" w:rsidP="00F90558">
      <w:pPr>
        <w:pStyle w:val="aff4"/>
        <w:numPr>
          <w:ilvl w:val="0"/>
          <w:numId w:val="37"/>
        </w:numPr>
        <w:ind w:left="284" w:firstLine="142"/>
        <w:jc w:val="both"/>
        <w:rPr>
          <w:rFonts w:ascii="Times New Roman" w:hAnsi="Times New Roman"/>
          <w:sz w:val="28"/>
          <w:szCs w:val="28"/>
        </w:rPr>
      </w:pPr>
      <w:r>
        <w:rPr>
          <w:rFonts w:ascii="Times New Roman" w:hAnsi="Times New Roman"/>
          <w:sz w:val="28"/>
          <w:szCs w:val="28"/>
        </w:rPr>
        <w:t>п</w:t>
      </w:r>
      <w:r w:rsidRPr="00B74131">
        <w:rPr>
          <w:rFonts w:ascii="Times New Roman" w:hAnsi="Times New Roman"/>
          <w:sz w:val="28"/>
          <w:szCs w:val="28"/>
        </w:rPr>
        <w:t>риказ</w:t>
      </w:r>
      <w:r>
        <w:rPr>
          <w:rFonts w:ascii="Times New Roman" w:hAnsi="Times New Roman"/>
          <w:sz w:val="28"/>
          <w:szCs w:val="28"/>
        </w:rPr>
        <w:t xml:space="preserve">ом </w:t>
      </w:r>
      <w:r w:rsidRPr="00B74131">
        <w:rPr>
          <w:rFonts w:ascii="Times New Roman" w:hAnsi="Times New Roman"/>
          <w:sz w:val="28"/>
          <w:szCs w:val="28"/>
        </w:rPr>
        <w:t xml:space="preserve"> </w:t>
      </w:r>
      <w:r>
        <w:rPr>
          <w:rFonts w:ascii="Times New Roman" w:hAnsi="Times New Roman"/>
          <w:sz w:val="28"/>
          <w:szCs w:val="28"/>
        </w:rPr>
        <w:t xml:space="preserve">министерства </w:t>
      </w:r>
      <w:r w:rsidRPr="00B74131">
        <w:rPr>
          <w:rFonts w:ascii="Times New Roman" w:hAnsi="Times New Roman"/>
          <w:sz w:val="28"/>
          <w:szCs w:val="28"/>
        </w:rPr>
        <w:t xml:space="preserve">  образования и науки Краснодарского края от 05</w:t>
      </w:r>
      <w:r>
        <w:rPr>
          <w:rFonts w:ascii="Times New Roman" w:hAnsi="Times New Roman"/>
          <w:sz w:val="28"/>
          <w:szCs w:val="28"/>
        </w:rPr>
        <w:t xml:space="preserve"> марта </w:t>
      </w:r>
      <w:r w:rsidRPr="00B74131">
        <w:rPr>
          <w:rFonts w:ascii="Times New Roman" w:hAnsi="Times New Roman"/>
          <w:sz w:val="28"/>
          <w:szCs w:val="28"/>
        </w:rPr>
        <w:t>2011 № 767/1 «О введении в действие федерального государственного образовательного стандарта начального общего образования в общеобразовательных учреждениях К</w:t>
      </w:r>
      <w:r>
        <w:rPr>
          <w:rFonts w:ascii="Times New Roman" w:hAnsi="Times New Roman"/>
          <w:sz w:val="28"/>
          <w:szCs w:val="28"/>
        </w:rPr>
        <w:t>раснодарского края в 2011 году»;</w:t>
      </w:r>
    </w:p>
    <w:p w:rsidR="00F90558" w:rsidRPr="00F44EE9" w:rsidRDefault="00F90558" w:rsidP="00F90558">
      <w:pPr>
        <w:pStyle w:val="aff4"/>
        <w:numPr>
          <w:ilvl w:val="0"/>
          <w:numId w:val="37"/>
        </w:numPr>
        <w:ind w:left="284" w:firstLine="142"/>
        <w:jc w:val="both"/>
        <w:rPr>
          <w:rFonts w:ascii="Times New Roman" w:hAnsi="Times New Roman"/>
          <w:sz w:val="28"/>
          <w:szCs w:val="28"/>
        </w:rPr>
      </w:pPr>
      <w:r w:rsidRPr="00F44EE9">
        <w:rPr>
          <w:rFonts w:ascii="Times New Roman" w:hAnsi="Times New Roman"/>
          <w:sz w:val="28"/>
          <w:szCs w:val="28"/>
        </w:rPr>
        <w:t>приказом  министерства образования и науки Краснодарского края    от 17 июля 2013 г</w:t>
      </w:r>
      <w:r>
        <w:rPr>
          <w:rFonts w:ascii="Times New Roman" w:hAnsi="Times New Roman"/>
          <w:sz w:val="28"/>
          <w:szCs w:val="28"/>
        </w:rPr>
        <w:t xml:space="preserve">ода </w:t>
      </w:r>
      <w:r w:rsidRPr="00F44EE9">
        <w:rPr>
          <w:rFonts w:ascii="Times New Roman" w:hAnsi="Times New Roman"/>
          <w:sz w:val="28"/>
          <w:szCs w:val="28"/>
        </w:rPr>
        <w:t xml:space="preserve">  № 3793  «О примерных учебных планах для </w:t>
      </w:r>
      <w:proofErr w:type="gramStart"/>
      <w:r w:rsidRPr="00F44EE9">
        <w:rPr>
          <w:rFonts w:ascii="Times New Roman" w:hAnsi="Times New Roman"/>
          <w:sz w:val="28"/>
          <w:szCs w:val="28"/>
        </w:rPr>
        <w:t>общеобра-зовательных</w:t>
      </w:r>
      <w:proofErr w:type="gramEnd"/>
      <w:r w:rsidRPr="00F44EE9">
        <w:rPr>
          <w:rFonts w:ascii="Times New Roman" w:hAnsi="Times New Roman"/>
          <w:sz w:val="28"/>
          <w:szCs w:val="28"/>
        </w:rPr>
        <w:t xml:space="preserve"> </w:t>
      </w:r>
      <w:r>
        <w:rPr>
          <w:rFonts w:ascii="Times New Roman" w:hAnsi="Times New Roman"/>
          <w:sz w:val="28"/>
          <w:szCs w:val="28"/>
        </w:rPr>
        <w:t>учреждений Краснодарского края»;</w:t>
      </w:r>
    </w:p>
    <w:p w:rsidR="00F90558" w:rsidRPr="001C42A7" w:rsidRDefault="00F90558" w:rsidP="00F90558">
      <w:pPr>
        <w:pStyle w:val="aff4"/>
        <w:numPr>
          <w:ilvl w:val="0"/>
          <w:numId w:val="35"/>
        </w:numPr>
        <w:ind w:left="142" w:firstLine="284"/>
        <w:jc w:val="both"/>
        <w:rPr>
          <w:rFonts w:ascii="Times New Roman" w:hAnsi="Times New Roman"/>
          <w:sz w:val="28"/>
          <w:szCs w:val="28"/>
        </w:rPr>
      </w:pPr>
      <w:r>
        <w:rPr>
          <w:rFonts w:ascii="Times New Roman" w:hAnsi="Times New Roman"/>
          <w:sz w:val="28"/>
          <w:szCs w:val="28"/>
        </w:rPr>
        <w:lastRenderedPageBreak/>
        <w:t xml:space="preserve"> В 1-3-х </w:t>
      </w:r>
      <w:proofErr w:type="gramStart"/>
      <w:r>
        <w:rPr>
          <w:rFonts w:ascii="Times New Roman" w:hAnsi="Times New Roman"/>
          <w:sz w:val="28"/>
          <w:szCs w:val="28"/>
        </w:rPr>
        <w:t>классах, реализующих федеральный государственный образовательный стандарт начального общего образования занятия проводятся</w:t>
      </w:r>
      <w:proofErr w:type="gramEnd"/>
      <w:r>
        <w:rPr>
          <w:rFonts w:ascii="Times New Roman" w:hAnsi="Times New Roman"/>
          <w:sz w:val="28"/>
          <w:szCs w:val="28"/>
        </w:rPr>
        <w:t xml:space="preserve"> в режиме пятидневной  учебной недели.</w:t>
      </w:r>
    </w:p>
    <w:p w:rsidR="00F90558" w:rsidRPr="008C018E" w:rsidRDefault="00F90558" w:rsidP="00F90558">
      <w:pPr>
        <w:pStyle w:val="aff4"/>
        <w:numPr>
          <w:ilvl w:val="0"/>
          <w:numId w:val="35"/>
        </w:numPr>
        <w:ind w:firstLine="66"/>
        <w:rPr>
          <w:rFonts w:ascii="Times New Roman" w:hAnsi="Times New Roman"/>
          <w:sz w:val="28"/>
          <w:szCs w:val="28"/>
        </w:rPr>
      </w:pPr>
      <w:r>
        <w:rPr>
          <w:rFonts w:ascii="Times New Roman" w:hAnsi="Times New Roman"/>
          <w:sz w:val="28"/>
          <w:szCs w:val="28"/>
        </w:rPr>
        <w:t xml:space="preserve"> </w:t>
      </w:r>
      <w:r w:rsidRPr="008C018E">
        <w:rPr>
          <w:rFonts w:ascii="Times New Roman" w:hAnsi="Times New Roman"/>
          <w:sz w:val="28"/>
          <w:szCs w:val="28"/>
        </w:rPr>
        <w:t>Курс ОБЖ реализуется следующим образом:</w:t>
      </w:r>
    </w:p>
    <w:p w:rsidR="00F90558" w:rsidRPr="008C018E" w:rsidRDefault="00F90558" w:rsidP="00F90558">
      <w:pPr>
        <w:pStyle w:val="aff4"/>
        <w:ind w:left="-567"/>
        <w:rPr>
          <w:rFonts w:ascii="Times New Roman" w:hAnsi="Times New Roman"/>
          <w:sz w:val="28"/>
          <w:szCs w:val="28"/>
        </w:rPr>
      </w:pPr>
      <w:r>
        <w:rPr>
          <w:rFonts w:ascii="Times New Roman" w:hAnsi="Times New Roman"/>
          <w:sz w:val="28"/>
          <w:szCs w:val="28"/>
        </w:rPr>
        <w:t xml:space="preserve">         </w:t>
      </w:r>
      <w:r w:rsidRPr="008C018E">
        <w:rPr>
          <w:rFonts w:ascii="Times New Roman" w:hAnsi="Times New Roman"/>
          <w:sz w:val="28"/>
          <w:szCs w:val="28"/>
        </w:rPr>
        <w:t xml:space="preserve"> в </w:t>
      </w:r>
      <w:r>
        <w:rPr>
          <w:rFonts w:ascii="Times New Roman" w:hAnsi="Times New Roman"/>
          <w:sz w:val="28"/>
          <w:szCs w:val="28"/>
        </w:rPr>
        <w:t xml:space="preserve">  </w:t>
      </w:r>
      <w:r w:rsidRPr="008C018E">
        <w:rPr>
          <w:rFonts w:ascii="Times New Roman" w:hAnsi="Times New Roman"/>
          <w:sz w:val="28"/>
          <w:szCs w:val="28"/>
        </w:rPr>
        <w:t xml:space="preserve">1 – </w:t>
      </w:r>
      <w:r>
        <w:rPr>
          <w:rFonts w:ascii="Times New Roman" w:hAnsi="Times New Roman"/>
          <w:sz w:val="28"/>
          <w:szCs w:val="28"/>
        </w:rPr>
        <w:t xml:space="preserve">3   </w:t>
      </w:r>
      <w:r w:rsidRPr="008C018E">
        <w:rPr>
          <w:rFonts w:ascii="Times New Roman" w:hAnsi="Times New Roman"/>
          <w:sz w:val="28"/>
          <w:szCs w:val="28"/>
        </w:rPr>
        <w:t xml:space="preserve">классах  </w:t>
      </w:r>
      <w:r>
        <w:rPr>
          <w:rFonts w:ascii="Times New Roman" w:hAnsi="Times New Roman"/>
          <w:sz w:val="28"/>
          <w:szCs w:val="28"/>
        </w:rPr>
        <w:t xml:space="preserve">  </w:t>
      </w:r>
      <w:r w:rsidRPr="008C018E">
        <w:rPr>
          <w:rFonts w:ascii="Times New Roman" w:hAnsi="Times New Roman"/>
          <w:sz w:val="28"/>
          <w:szCs w:val="28"/>
        </w:rPr>
        <w:t xml:space="preserve">ОБЖ </w:t>
      </w:r>
      <w:r>
        <w:rPr>
          <w:rFonts w:ascii="Times New Roman" w:hAnsi="Times New Roman"/>
          <w:sz w:val="28"/>
          <w:szCs w:val="28"/>
        </w:rPr>
        <w:t xml:space="preserve">  </w:t>
      </w:r>
      <w:r w:rsidRPr="008C018E">
        <w:rPr>
          <w:rFonts w:ascii="Times New Roman" w:hAnsi="Times New Roman"/>
          <w:sz w:val="28"/>
          <w:szCs w:val="28"/>
        </w:rPr>
        <w:t xml:space="preserve">входит </w:t>
      </w:r>
      <w:r>
        <w:rPr>
          <w:rFonts w:ascii="Times New Roman" w:hAnsi="Times New Roman"/>
          <w:sz w:val="28"/>
          <w:szCs w:val="28"/>
        </w:rPr>
        <w:t xml:space="preserve">  </w:t>
      </w:r>
      <w:r w:rsidRPr="008C018E">
        <w:rPr>
          <w:rFonts w:ascii="Times New Roman" w:hAnsi="Times New Roman"/>
          <w:sz w:val="28"/>
          <w:szCs w:val="28"/>
        </w:rPr>
        <w:t xml:space="preserve">в </w:t>
      </w:r>
      <w:r>
        <w:rPr>
          <w:rFonts w:ascii="Times New Roman" w:hAnsi="Times New Roman"/>
          <w:sz w:val="28"/>
          <w:szCs w:val="28"/>
        </w:rPr>
        <w:t xml:space="preserve">  </w:t>
      </w:r>
      <w:r w:rsidRPr="008C018E">
        <w:rPr>
          <w:rFonts w:ascii="Times New Roman" w:hAnsi="Times New Roman"/>
          <w:sz w:val="28"/>
          <w:szCs w:val="28"/>
        </w:rPr>
        <w:t xml:space="preserve">содержание </w:t>
      </w:r>
      <w:r>
        <w:rPr>
          <w:rFonts w:ascii="Times New Roman" w:hAnsi="Times New Roman"/>
          <w:sz w:val="28"/>
          <w:szCs w:val="28"/>
        </w:rPr>
        <w:t xml:space="preserve">  </w:t>
      </w:r>
      <w:r w:rsidRPr="008C018E">
        <w:rPr>
          <w:rFonts w:ascii="Times New Roman" w:hAnsi="Times New Roman"/>
          <w:sz w:val="28"/>
          <w:szCs w:val="28"/>
        </w:rPr>
        <w:t xml:space="preserve">интегрированного </w:t>
      </w:r>
      <w:r>
        <w:rPr>
          <w:rFonts w:ascii="Times New Roman" w:hAnsi="Times New Roman"/>
          <w:sz w:val="28"/>
          <w:szCs w:val="28"/>
        </w:rPr>
        <w:t xml:space="preserve">  </w:t>
      </w:r>
      <w:r w:rsidRPr="008C018E">
        <w:rPr>
          <w:rFonts w:ascii="Times New Roman" w:hAnsi="Times New Roman"/>
          <w:sz w:val="28"/>
          <w:szCs w:val="28"/>
        </w:rPr>
        <w:t xml:space="preserve">курса   </w:t>
      </w:r>
    </w:p>
    <w:p w:rsidR="00F90558" w:rsidRDefault="00F90558" w:rsidP="00F90558">
      <w:pPr>
        <w:pStyle w:val="aff4"/>
        <w:rPr>
          <w:rFonts w:ascii="Times New Roman" w:hAnsi="Times New Roman"/>
          <w:sz w:val="28"/>
          <w:szCs w:val="28"/>
        </w:rPr>
      </w:pPr>
      <w:r>
        <w:rPr>
          <w:rFonts w:ascii="Times New Roman" w:hAnsi="Times New Roman"/>
          <w:sz w:val="28"/>
          <w:szCs w:val="28"/>
        </w:rPr>
        <w:t xml:space="preserve"> «Окружающий мир».</w:t>
      </w:r>
    </w:p>
    <w:p w:rsidR="00F90558" w:rsidRDefault="00F90558" w:rsidP="00F90558">
      <w:pPr>
        <w:pStyle w:val="aff4"/>
        <w:ind w:left="-567"/>
        <w:rPr>
          <w:rFonts w:ascii="Times New Roman" w:hAnsi="Times New Roman"/>
          <w:b/>
          <w:sz w:val="28"/>
          <w:szCs w:val="28"/>
        </w:rPr>
      </w:pPr>
    </w:p>
    <w:p w:rsidR="00F90558" w:rsidRDefault="00F90558" w:rsidP="00F90558">
      <w:pPr>
        <w:pStyle w:val="aff4"/>
        <w:numPr>
          <w:ilvl w:val="0"/>
          <w:numId w:val="36"/>
        </w:numPr>
        <w:jc w:val="center"/>
        <w:rPr>
          <w:rFonts w:ascii="Times New Roman" w:hAnsi="Times New Roman"/>
          <w:b/>
          <w:sz w:val="28"/>
          <w:szCs w:val="28"/>
        </w:rPr>
      </w:pPr>
      <w:r>
        <w:rPr>
          <w:rFonts w:ascii="Times New Roman" w:hAnsi="Times New Roman"/>
          <w:b/>
          <w:sz w:val="28"/>
          <w:szCs w:val="28"/>
        </w:rPr>
        <w:t xml:space="preserve"> </w:t>
      </w:r>
      <w:r w:rsidRPr="00D52F25">
        <w:rPr>
          <w:rFonts w:ascii="Times New Roman" w:hAnsi="Times New Roman"/>
          <w:b/>
          <w:sz w:val="28"/>
          <w:szCs w:val="28"/>
        </w:rPr>
        <w:t xml:space="preserve">Для  1 – </w:t>
      </w:r>
      <w:r>
        <w:rPr>
          <w:rFonts w:ascii="Times New Roman" w:hAnsi="Times New Roman"/>
          <w:b/>
          <w:sz w:val="28"/>
          <w:szCs w:val="28"/>
        </w:rPr>
        <w:t>3</w:t>
      </w:r>
      <w:r w:rsidRPr="00D52F25">
        <w:rPr>
          <w:rFonts w:ascii="Times New Roman" w:hAnsi="Times New Roman"/>
          <w:b/>
          <w:sz w:val="28"/>
          <w:szCs w:val="28"/>
        </w:rPr>
        <w:t xml:space="preserve"> классов, реализующих </w:t>
      </w:r>
      <w:r>
        <w:rPr>
          <w:rFonts w:ascii="Times New Roman" w:hAnsi="Times New Roman"/>
          <w:b/>
          <w:sz w:val="28"/>
          <w:szCs w:val="28"/>
        </w:rPr>
        <w:t>ФГОС НОО.</w:t>
      </w:r>
    </w:p>
    <w:p w:rsidR="00F90558" w:rsidRPr="00D52F25" w:rsidRDefault="00F90558" w:rsidP="00F90558">
      <w:pPr>
        <w:pStyle w:val="aff4"/>
        <w:ind w:left="1080"/>
        <w:rPr>
          <w:rFonts w:ascii="Times New Roman" w:hAnsi="Times New Roman"/>
          <w:b/>
          <w:sz w:val="28"/>
          <w:szCs w:val="28"/>
        </w:rPr>
      </w:pPr>
    </w:p>
    <w:p w:rsidR="00F90558" w:rsidRPr="005D5B20" w:rsidRDefault="00F90558" w:rsidP="00F90558">
      <w:pPr>
        <w:pStyle w:val="aff4"/>
        <w:numPr>
          <w:ilvl w:val="0"/>
          <w:numId w:val="38"/>
        </w:numPr>
        <w:ind w:left="142" w:firstLine="284"/>
        <w:jc w:val="both"/>
        <w:rPr>
          <w:rFonts w:ascii="Times New Roman" w:hAnsi="Times New Roman"/>
          <w:sz w:val="28"/>
          <w:szCs w:val="28"/>
        </w:rPr>
      </w:pPr>
      <w:r>
        <w:rPr>
          <w:rFonts w:ascii="Times New Roman" w:hAnsi="Times New Roman"/>
          <w:sz w:val="28"/>
          <w:szCs w:val="28"/>
        </w:rPr>
        <w:t>Предмет «Кубановедение» в 1 - 3 - х классах изучается в объеме 1 час в неделю за счет к</w:t>
      </w:r>
      <w:r w:rsidRPr="000A14D7">
        <w:rPr>
          <w:rFonts w:ascii="Times New Roman" w:hAnsi="Times New Roman"/>
          <w:sz w:val="28"/>
          <w:szCs w:val="28"/>
        </w:rPr>
        <w:t>омпонент</w:t>
      </w:r>
      <w:r>
        <w:rPr>
          <w:rFonts w:ascii="Times New Roman" w:hAnsi="Times New Roman"/>
          <w:sz w:val="28"/>
          <w:szCs w:val="28"/>
        </w:rPr>
        <w:t>а</w:t>
      </w:r>
      <w:r w:rsidRPr="000A14D7">
        <w:rPr>
          <w:rFonts w:ascii="Times New Roman" w:hAnsi="Times New Roman"/>
          <w:sz w:val="28"/>
          <w:szCs w:val="28"/>
        </w:rPr>
        <w:t xml:space="preserve"> образовательного учреждения</w:t>
      </w:r>
      <w:r w:rsidRPr="005D5B20">
        <w:rPr>
          <w:rFonts w:ascii="Times New Roman" w:hAnsi="Times New Roman"/>
          <w:sz w:val="28"/>
          <w:szCs w:val="28"/>
        </w:rPr>
        <w:t xml:space="preserve"> по программе А.Г. Еременко «Кубановедение».</w:t>
      </w:r>
    </w:p>
    <w:p w:rsidR="00F90558" w:rsidRPr="004E18F7" w:rsidRDefault="00F90558" w:rsidP="00F90558">
      <w:pPr>
        <w:pStyle w:val="aff4"/>
        <w:numPr>
          <w:ilvl w:val="0"/>
          <w:numId w:val="38"/>
        </w:numPr>
        <w:ind w:left="142" w:firstLine="284"/>
        <w:jc w:val="both"/>
        <w:rPr>
          <w:rFonts w:ascii="Times New Roman" w:hAnsi="Times New Roman"/>
          <w:sz w:val="28"/>
          <w:szCs w:val="28"/>
        </w:rPr>
      </w:pPr>
      <w:r w:rsidRPr="004E18F7">
        <w:rPr>
          <w:rFonts w:ascii="Times New Roman" w:hAnsi="Times New Roman"/>
          <w:sz w:val="28"/>
          <w:szCs w:val="28"/>
        </w:rPr>
        <w:t>Предмет «Технология»    изучается   как самостоятельный курс в объеме 1 час в неделю;</w:t>
      </w:r>
    </w:p>
    <w:p w:rsidR="00F90558" w:rsidRPr="004E18F7" w:rsidRDefault="00F90558" w:rsidP="00F90558">
      <w:pPr>
        <w:pStyle w:val="aff4"/>
        <w:numPr>
          <w:ilvl w:val="0"/>
          <w:numId w:val="38"/>
        </w:numPr>
        <w:ind w:left="142" w:firstLine="284"/>
        <w:jc w:val="both"/>
        <w:rPr>
          <w:rFonts w:ascii="Times New Roman" w:hAnsi="Times New Roman"/>
          <w:sz w:val="28"/>
          <w:szCs w:val="28"/>
        </w:rPr>
      </w:pPr>
      <w:r w:rsidRPr="004E18F7">
        <w:rPr>
          <w:rFonts w:ascii="Times New Roman" w:hAnsi="Times New Roman"/>
          <w:sz w:val="28"/>
          <w:szCs w:val="28"/>
        </w:rPr>
        <w:t>Предмет «Изобразительное искусство» изучается   как самостоятельный курс в объеме 1 час в неделю;</w:t>
      </w:r>
    </w:p>
    <w:p w:rsidR="00F90558" w:rsidRPr="004E18F7" w:rsidRDefault="00F90558" w:rsidP="00F90558">
      <w:pPr>
        <w:pStyle w:val="aff4"/>
        <w:numPr>
          <w:ilvl w:val="0"/>
          <w:numId w:val="38"/>
        </w:numPr>
        <w:ind w:left="142" w:firstLine="284"/>
        <w:jc w:val="both"/>
        <w:rPr>
          <w:rFonts w:ascii="Times New Roman" w:hAnsi="Times New Roman"/>
          <w:sz w:val="28"/>
          <w:szCs w:val="28"/>
        </w:rPr>
      </w:pPr>
      <w:r w:rsidRPr="004E18F7">
        <w:rPr>
          <w:rFonts w:ascii="Times New Roman" w:hAnsi="Times New Roman"/>
          <w:sz w:val="28"/>
          <w:szCs w:val="28"/>
        </w:rPr>
        <w:t xml:space="preserve">Предмет «Музыка» изучается   как самостоятельный курс в объеме </w:t>
      </w:r>
      <w:r>
        <w:rPr>
          <w:rFonts w:ascii="Times New Roman" w:hAnsi="Times New Roman"/>
          <w:sz w:val="28"/>
          <w:szCs w:val="28"/>
        </w:rPr>
        <w:t xml:space="preserve">       </w:t>
      </w:r>
      <w:r w:rsidRPr="004E18F7">
        <w:rPr>
          <w:rFonts w:ascii="Times New Roman" w:hAnsi="Times New Roman"/>
          <w:sz w:val="28"/>
          <w:szCs w:val="28"/>
        </w:rPr>
        <w:t>1 час в неделю;</w:t>
      </w:r>
    </w:p>
    <w:p w:rsidR="00F90558" w:rsidRPr="005D5B20" w:rsidRDefault="00F90558" w:rsidP="00F90558">
      <w:pPr>
        <w:pStyle w:val="aff4"/>
        <w:ind w:left="142" w:firstLine="284"/>
        <w:jc w:val="both"/>
        <w:rPr>
          <w:rFonts w:ascii="Times New Roman" w:hAnsi="Times New Roman"/>
          <w:sz w:val="28"/>
          <w:szCs w:val="28"/>
        </w:rPr>
      </w:pPr>
    </w:p>
    <w:p w:rsidR="00F90558" w:rsidRDefault="00F90558" w:rsidP="00F90558">
      <w:pPr>
        <w:pStyle w:val="aff4"/>
        <w:numPr>
          <w:ilvl w:val="0"/>
          <w:numId w:val="38"/>
        </w:numPr>
        <w:ind w:left="142" w:firstLine="284"/>
        <w:jc w:val="both"/>
        <w:rPr>
          <w:rFonts w:ascii="Times New Roman" w:hAnsi="Times New Roman"/>
          <w:sz w:val="28"/>
          <w:szCs w:val="28"/>
        </w:rPr>
      </w:pPr>
      <w:r>
        <w:rPr>
          <w:rFonts w:ascii="Times New Roman" w:hAnsi="Times New Roman"/>
          <w:sz w:val="28"/>
          <w:szCs w:val="28"/>
        </w:rPr>
        <w:t>Таблица-сетка часов учебного плана  для 1 – 3 - х  классов, реализующих ФГОС НОО,    дана в приложении № 1.</w:t>
      </w:r>
    </w:p>
    <w:p w:rsidR="00F90558" w:rsidRDefault="00F90558" w:rsidP="00F90558">
      <w:pPr>
        <w:pStyle w:val="aff4"/>
        <w:ind w:left="142"/>
        <w:jc w:val="both"/>
        <w:rPr>
          <w:rFonts w:ascii="Times New Roman" w:hAnsi="Times New Roman"/>
          <w:sz w:val="28"/>
          <w:szCs w:val="28"/>
        </w:rPr>
      </w:pPr>
      <w:r>
        <w:rPr>
          <w:rFonts w:ascii="Times New Roman" w:hAnsi="Times New Roman"/>
          <w:sz w:val="28"/>
          <w:szCs w:val="28"/>
        </w:rPr>
        <w:t xml:space="preserve"> </w:t>
      </w:r>
    </w:p>
    <w:p w:rsidR="00F90558" w:rsidRDefault="00F90558" w:rsidP="00F90558">
      <w:pPr>
        <w:pStyle w:val="aff4"/>
        <w:ind w:left="360"/>
        <w:jc w:val="both"/>
        <w:rPr>
          <w:rFonts w:ascii="Times New Roman" w:hAnsi="Times New Roman"/>
          <w:sz w:val="28"/>
          <w:szCs w:val="28"/>
        </w:rPr>
      </w:pPr>
    </w:p>
    <w:p w:rsidR="00F90558" w:rsidRDefault="00F90558" w:rsidP="00F90558">
      <w:pPr>
        <w:pStyle w:val="aff4"/>
        <w:jc w:val="center"/>
        <w:rPr>
          <w:rFonts w:ascii="Times New Roman" w:hAnsi="Times New Roman"/>
          <w:sz w:val="24"/>
          <w:szCs w:val="24"/>
        </w:rPr>
      </w:pPr>
      <w:r>
        <w:rPr>
          <w:rFonts w:ascii="Times New Roman" w:hAnsi="Times New Roman"/>
          <w:sz w:val="24"/>
          <w:szCs w:val="24"/>
        </w:rPr>
        <w:t>Таблица-сетка часов учебного плана</w:t>
      </w:r>
    </w:p>
    <w:p w:rsidR="00F90558" w:rsidRDefault="00F90558" w:rsidP="00F90558">
      <w:pPr>
        <w:pStyle w:val="aff4"/>
        <w:jc w:val="center"/>
        <w:rPr>
          <w:rFonts w:ascii="Times New Roman" w:hAnsi="Times New Roman"/>
          <w:sz w:val="24"/>
          <w:szCs w:val="24"/>
        </w:rPr>
      </w:pPr>
      <w:r>
        <w:rPr>
          <w:rFonts w:ascii="Times New Roman" w:hAnsi="Times New Roman"/>
          <w:sz w:val="24"/>
          <w:szCs w:val="24"/>
        </w:rPr>
        <w:t>МБОУ СОШ № 6 им. Ц.Л. Куникова г</w:t>
      </w:r>
      <w:proofErr w:type="gramStart"/>
      <w:r>
        <w:rPr>
          <w:rFonts w:ascii="Times New Roman" w:hAnsi="Times New Roman"/>
          <w:sz w:val="24"/>
          <w:szCs w:val="24"/>
        </w:rPr>
        <w:t>.Т</w:t>
      </w:r>
      <w:proofErr w:type="gramEnd"/>
      <w:r>
        <w:rPr>
          <w:rFonts w:ascii="Times New Roman" w:hAnsi="Times New Roman"/>
          <w:sz w:val="24"/>
          <w:szCs w:val="24"/>
        </w:rPr>
        <w:t>уапсе</w:t>
      </w:r>
    </w:p>
    <w:p w:rsidR="00F90558" w:rsidRDefault="00F90558" w:rsidP="00F90558">
      <w:pPr>
        <w:pStyle w:val="aff4"/>
        <w:jc w:val="center"/>
        <w:rPr>
          <w:rFonts w:ascii="Times New Roman" w:hAnsi="Times New Roman"/>
          <w:sz w:val="24"/>
          <w:szCs w:val="24"/>
        </w:rPr>
      </w:pPr>
      <w:r>
        <w:rPr>
          <w:rFonts w:ascii="Times New Roman" w:hAnsi="Times New Roman"/>
          <w:sz w:val="24"/>
          <w:szCs w:val="24"/>
        </w:rPr>
        <w:t>для 1 - 3 х классов реализующих ФГОС НОО</w:t>
      </w:r>
    </w:p>
    <w:p w:rsidR="00F90558" w:rsidRDefault="00F90558" w:rsidP="00F90558">
      <w:pPr>
        <w:pStyle w:val="aff4"/>
        <w:jc w:val="center"/>
        <w:rPr>
          <w:rFonts w:ascii="Times New Roman" w:hAnsi="Times New Roman"/>
          <w:sz w:val="24"/>
          <w:szCs w:val="24"/>
        </w:rPr>
      </w:pPr>
      <w:r>
        <w:rPr>
          <w:rFonts w:ascii="Times New Roman" w:hAnsi="Times New Roman"/>
          <w:sz w:val="24"/>
          <w:szCs w:val="24"/>
        </w:rPr>
        <w:t xml:space="preserve"> на 2013-2014 учебный год</w:t>
      </w:r>
    </w:p>
    <w:p w:rsidR="00F90558" w:rsidRDefault="00F90558" w:rsidP="00F90558">
      <w:pPr>
        <w:pStyle w:val="aff4"/>
        <w:jc w:val="center"/>
        <w:rPr>
          <w:rFonts w:ascii="Times New Roman" w:hAnsi="Times New Roman"/>
          <w:sz w:val="24"/>
          <w:szCs w:val="24"/>
        </w:rPr>
      </w:pPr>
    </w:p>
    <w:tbl>
      <w:tblPr>
        <w:tblStyle w:val="af7"/>
        <w:tblW w:w="9919" w:type="dxa"/>
        <w:tblLayout w:type="fixed"/>
        <w:tblLook w:val="04A0" w:firstRow="1" w:lastRow="0" w:firstColumn="1" w:lastColumn="0" w:noHBand="0" w:noVBand="1"/>
      </w:tblPr>
      <w:tblGrid>
        <w:gridCol w:w="2518"/>
        <w:gridCol w:w="2766"/>
        <w:gridCol w:w="1013"/>
        <w:gridCol w:w="1027"/>
        <w:gridCol w:w="917"/>
        <w:gridCol w:w="798"/>
        <w:gridCol w:w="880"/>
      </w:tblGrid>
      <w:tr w:rsidR="00F90558" w:rsidTr="00E36F58">
        <w:tc>
          <w:tcPr>
            <w:tcW w:w="2518" w:type="dxa"/>
            <w:vMerge w:val="restart"/>
            <w:tcBorders>
              <w:righ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Предметные области</w:t>
            </w:r>
          </w:p>
        </w:tc>
        <w:tc>
          <w:tcPr>
            <w:tcW w:w="2766" w:type="dxa"/>
            <w:vMerge w:val="restart"/>
            <w:tcBorders>
              <w:left w:val="single" w:sz="4" w:space="0" w:color="auto"/>
              <w:tr2bl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 xml:space="preserve">Учебные </w:t>
            </w:r>
          </w:p>
          <w:p w:rsidR="00F90558" w:rsidRDefault="00F90558" w:rsidP="00E36F58">
            <w:pPr>
              <w:pStyle w:val="aff4"/>
              <w:rPr>
                <w:rFonts w:ascii="Times New Roman" w:hAnsi="Times New Roman"/>
                <w:sz w:val="24"/>
                <w:szCs w:val="24"/>
              </w:rPr>
            </w:pPr>
            <w:r>
              <w:rPr>
                <w:rFonts w:ascii="Times New Roman" w:hAnsi="Times New Roman"/>
                <w:sz w:val="24"/>
                <w:szCs w:val="24"/>
              </w:rPr>
              <w:t>предметы</w:t>
            </w:r>
          </w:p>
          <w:p w:rsidR="00F90558" w:rsidRDefault="00F90558" w:rsidP="00E36F58">
            <w:pPr>
              <w:pStyle w:val="aff4"/>
              <w:jc w:val="center"/>
              <w:rPr>
                <w:rFonts w:ascii="Times New Roman" w:hAnsi="Times New Roman"/>
                <w:sz w:val="24"/>
                <w:szCs w:val="24"/>
              </w:rPr>
            </w:pPr>
          </w:p>
          <w:p w:rsidR="00F90558" w:rsidRDefault="00F90558" w:rsidP="00E36F58">
            <w:pPr>
              <w:pStyle w:val="aff4"/>
              <w:jc w:val="center"/>
              <w:rPr>
                <w:rFonts w:ascii="Times New Roman" w:hAnsi="Times New Roman"/>
                <w:sz w:val="24"/>
                <w:szCs w:val="24"/>
              </w:rPr>
            </w:pPr>
            <w:r>
              <w:rPr>
                <w:rFonts w:ascii="Times New Roman" w:hAnsi="Times New Roman"/>
                <w:sz w:val="24"/>
                <w:szCs w:val="24"/>
              </w:rPr>
              <w:t xml:space="preserve">Классы </w:t>
            </w:r>
          </w:p>
        </w:tc>
        <w:tc>
          <w:tcPr>
            <w:tcW w:w="3755" w:type="dxa"/>
            <w:gridSpan w:val="4"/>
            <w:tcBorders>
              <w:righ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Количество часов в неделю</w:t>
            </w:r>
          </w:p>
        </w:tc>
        <w:tc>
          <w:tcPr>
            <w:tcW w:w="880" w:type="dxa"/>
            <w:vMerge w:val="restart"/>
            <w:tcBorders>
              <w:lef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Всего часов</w:t>
            </w:r>
          </w:p>
        </w:tc>
      </w:tr>
      <w:tr w:rsidR="00F90558" w:rsidTr="00E36F58">
        <w:tc>
          <w:tcPr>
            <w:tcW w:w="2518" w:type="dxa"/>
            <w:vMerge/>
            <w:tcBorders>
              <w:right w:val="single" w:sz="4" w:space="0" w:color="auto"/>
            </w:tcBorders>
          </w:tcPr>
          <w:p w:rsidR="00F90558" w:rsidRDefault="00F90558" w:rsidP="00E36F58">
            <w:pPr>
              <w:pStyle w:val="aff4"/>
              <w:jc w:val="center"/>
              <w:rPr>
                <w:rFonts w:ascii="Times New Roman" w:hAnsi="Times New Roman"/>
                <w:sz w:val="24"/>
                <w:szCs w:val="24"/>
              </w:rPr>
            </w:pPr>
          </w:p>
        </w:tc>
        <w:tc>
          <w:tcPr>
            <w:tcW w:w="2766" w:type="dxa"/>
            <w:vMerge/>
            <w:tcBorders>
              <w:left w:val="single" w:sz="4" w:space="0" w:color="auto"/>
            </w:tcBorders>
          </w:tcPr>
          <w:p w:rsidR="00F90558" w:rsidRDefault="00F90558" w:rsidP="00E36F58">
            <w:pPr>
              <w:pStyle w:val="aff4"/>
              <w:jc w:val="center"/>
              <w:rPr>
                <w:rFonts w:ascii="Times New Roman" w:hAnsi="Times New Roman"/>
                <w:sz w:val="24"/>
                <w:szCs w:val="24"/>
              </w:rPr>
            </w:pPr>
          </w:p>
        </w:tc>
        <w:tc>
          <w:tcPr>
            <w:tcW w:w="1013"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lang w:val="en-US"/>
              </w:rPr>
              <w:t>I</w:t>
            </w:r>
          </w:p>
          <w:p w:rsidR="00F90558" w:rsidRPr="00DB1335" w:rsidRDefault="00F90558" w:rsidP="00E36F58">
            <w:pPr>
              <w:pStyle w:val="aff4"/>
              <w:jc w:val="center"/>
              <w:rPr>
                <w:rFonts w:ascii="Times New Roman" w:hAnsi="Times New Roman"/>
                <w:sz w:val="24"/>
                <w:szCs w:val="24"/>
              </w:rPr>
            </w:pPr>
            <w:r>
              <w:rPr>
                <w:rFonts w:ascii="Times New Roman" w:hAnsi="Times New Roman"/>
                <w:sz w:val="24"/>
                <w:szCs w:val="24"/>
              </w:rPr>
              <w:t xml:space="preserve"> </w:t>
            </w:r>
          </w:p>
        </w:tc>
        <w:tc>
          <w:tcPr>
            <w:tcW w:w="1027" w:type="dxa"/>
          </w:tcPr>
          <w:p w:rsidR="00F90558" w:rsidRPr="009F21CE" w:rsidRDefault="00F90558" w:rsidP="00E36F58">
            <w:pPr>
              <w:pStyle w:val="aff4"/>
              <w:jc w:val="center"/>
              <w:rPr>
                <w:rFonts w:ascii="Times New Roman" w:hAnsi="Times New Roman"/>
                <w:sz w:val="24"/>
                <w:szCs w:val="24"/>
                <w:lang w:val="en-US"/>
              </w:rPr>
            </w:pPr>
            <w:r>
              <w:rPr>
                <w:rFonts w:ascii="Times New Roman" w:hAnsi="Times New Roman"/>
                <w:sz w:val="24"/>
                <w:szCs w:val="24"/>
                <w:lang w:val="en-US"/>
              </w:rPr>
              <w:t xml:space="preserve">II </w:t>
            </w:r>
            <w:r>
              <w:rPr>
                <w:rFonts w:ascii="Times New Roman" w:hAnsi="Times New Roman"/>
                <w:sz w:val="24"/>
                <w:szCs w:val="24"/>
              </w:rPr>
              <w:t xml:space="preserve"> </w:t>
            </w:r>
          </w:p>
        </w:tc>
        <w:tc>
          <w:tcPr>
            <w:tcW w:w="917" w:type="dxa"/>
          </w:tcPr>
          <w:p w:rsidR="00F90558" w:rsidRPr="009F21CE" w:rsidRDefault="00F90558" w:rsidP="00E36F58">
            <w:pPr>
              <w:pStyle w:val="aff4"/>
              <w:jc w:val="center"/>
              <w:rPr>
                <w:rFonts w:ascii="Times New Roman" w:hAnsi="Times New Roman"/>
                <w:sz w:val="24"/>
                <w:szCs w:val="24"/>
                <w:lang w:val="en-US"/>
              </w:rPr>
            </w:pPr>
            <w:r>
              <w:rPr>
                <w:rFonts w:ascii="Times New Roman" w:hAnsi="Times New Roman"/>
                <w:sz w:val="24"/>
                <w:szCs w:val="24"/>
                <w:lang w:val="en-US"/>
              </w:rPr>
              <w:t xml:space="preserve">III </w:t>
            </w:r>
            <w:r>
              <w:rPr>
                <w:rFonts w:ascii="Times New Roman" w:hAnsi="Times New Roman"/>
                <w:sz w:val="24"/>
                <w:szCs w:val="24"/>
              </w:rPr>
              <w:t xml:space="preserve">   </w:t>
            </w:r>
          </w:p>
        </w:tc>
        <w:tc>
          <w:tcPr>
            <w:tcW w:w="798" w:type="dxa"/>
            <w:tcBorders>
              <w:right w:val="single" w:sz="4" w:space="0" w:color="auto"/>
            </w:tcBorders>
          </w:tcPr>
          <w:p w:rsidR="00F90558" w:rsidRPr="009F21CE" w:rsidRDefault="00F90558" w:rsidP="00E36F58">
            <w:pPr>
              <w:pStyle w:val="aff4"/>
              <w:jc w:val="center"/>
              <w:rPr>
                <w:rFonts w:ascii="Times New Roman" w:hAnsi="Times New Roman"/>
                <w:sz w:val="24"/>
                <w:szCs w:val="24"/>
                <w:lang w:val="en-US"/>
              </w:rPr>
            </w:pPr>
            <w:r>
              <w:rPr>
                <w:rFonts w:ascii="Times New Roman" w:hAnsi="Times New Roman"/>
                <w:sz w:val="24"/>
                <w:szCs w:val="24"/>
                <w:lang w:val="en-US"/>
              </w:rPr>
              <w:t xml:space="preserve">IV </w:t>
            </w:r>
            <w:r>
              <w:rPr>
                <w:rFonts w:ascii="Times New Roman" w:hAnsi="Times New Roman"/>
                <w:sz w:val="24"/>
                <w:szCs w:val="24"/>
              </w:rPr>
              <w:t xml:space="preserve">  </w:t>
            </w:r>
          </w:p>
        </w:tc>
        <w:tc>
          <w:tcPr>
            <w:tcW w:w="880" w:type="dxa"/>
            <w:vMerge/>
            <w:tcBorders>
              <w:left w:val="single" w:sz="4" w:space="0" w:color="auto"/>
            </w:tcBorders>
          </w:tcPr>
          <w:p w:rsidR="00F90558" w:rsidRPr="009F21CE" w:rsidRDefault="00F90558" w:rsidP="00E36F58">
            <w:pPr>
              <w:pStyle w:val="aff4"/>
              <w:jc w:val="center"/>
              <w:rPr>
                <w:rFonts w:ascii="Times New Roman" w:hAnsi="Times New Roman"/>
                <w:sz w:val="24"/>
                <w:szCs w:val="24"/>
                <w:lang w:val="en-US"/>
              </w:rPr>
            </w:pPr>
          </w:p>
        </w:tc>
      </w:tr>
      <w:tr w:rsidR="00F90558" w:rsidTr="00E36F58">
        <w:trPr>
          <w:trHeight w:val="195"/>
        </w:trPr>
        <w:tc>
          <w:tcPr>
            <w:tcW w:w="9919" w:type="dxa"/>
            <w:gridSpan w:val="7"/>
            <w:tcBorders>
              <w:bottom w:val="single" w:sz="4" w:space="0" w:color="auto"/>
            </w:tcBorders>
          </w:tcPr>
          <w:p w:rsidR="00F90558" w:rsidRPr="005D5B20" w:rsidRDefault="00F90558" w:rsidP="00E36F58">
            <w:pPr>
              <w:pStyle w:val="aff4"/>
              <w:rPr>
                <w:rFonts w:ascii="Times New Roman" w:hAnsi="Times New Roman"/>
                <w:b/>
                <w:sz w:val="24"/>
                <w:szCs w:val="24"/>
              </w:rPr>
            </w:pPr>
            <w:r w:rsidRPr="005D5B20">
              <w:rPr>
                <w:rFonts w:ascii="Times New Roman" w:hAnsi="Times New Roman"/>
                <w:b/>
                <w:sz w:val="24"/>
                <w:szCs w:val="24"/>
              </w:rPr>
              <w:t>Обязательная часть</w:t>
            </w:r>
          </w:p>
        </w:tc>
      </w:tr>
      <w:tr w:rsidR="00F90558" w:rsidTr="00E36F58">
        <w:trPr>
          <w:trHeight w:val="345"/>
        </w:trPr>
        <w:tc>
          <w:tcPr>
            <w:tcW w:w="2518" w:type="dxa"/>
            <w:vMerge w:val="restart"/>
            <w:tcBorders>
              <w:top w:val="single" w:sz="4" w:space="0" w:color="auto"/>
              <w:right w:val="single" w:sz="4" w:space="0" w:color="auto"/>
            </w:tcBorders>
          </w:tcPr>
          <w:p w:rsidR="00F90558" w:rsidRPr="009F21CE" w:rsidRDefault="00F90558" w:rsidP="00E36F58">
            <w:pPr>
              <w:pStyle w:val="aff4"/>
              <w:rPr>
                <w:rFonts w:ascii="Times New Roman" w:hAnsi="Times New Roman"/>
                <w:sz w:val="24"/>
                <w:szCs w:val="24"/>
              </w:rPr>
            </w:pPr>
            <w:r>
              <w:rPr>
                <w:rFonts w:ascii="Times New Roman" w:hAnsi="Times New Roman"/>
                <w:sz w:val="24"/>
                <w:szCs w:val="24"/>
              </w:rPr>
              <w:t>Филология</w:t>
            </w:r>
          </w:p>
        </w:tc>
        <w:tc>
          <w:tcPr>
            <w:tcW w:w="2766" w:type="dxa"/>
            <w:tcBorders>
              <w:top w:val="single" w:sz="4" w:space="0" w:color="auto"/>
              <w:left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Русский язык</w:t>
            </w:r>
          </w:p>
        </w:tc>
        <w:tc>
          <w:tcPr>
            <w:tcW w:w="1013" w:type="dxa"/>
            <w:tcBorders>
              <w:top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5</w:t>
            </w:r>
          </w:p>
        </w:tc>
        <w:tc>
          <w:tcPr>
            <w:tcW w:w="1027" w:type="dxa"/>
            <w:tcBorders>
              <w:top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5</w:t>
            </w:r>
          </w:p>
        </w:tc>
        <w:tc>
          <w:tcPr>
            <w:tcW w:w="917" w:type="dxa"/>
            <w:tcBorders>
              <w:top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5</w:t>
            </w:r>
          </w:p>
        </w:tc>
        <w:tc>
          <w:tcPr>
            <w:tcW w:w="798" w:type="dxa"/>
            <w:tcBorders>
              <w:top w:val="single" w:sz="4" w:space="0" w:color="auto"/>
              <w:righ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4,5</w:t>
            </w:r>
          </w:p>
        </w:tc>
        <w:tc>
          <w:tcPr>
            <w:tcW w:w="880" w:type="dxa"/>
            <w:tcBorders>
              <w:top w:val="single" w:sz="4" w:space="0" w:color="auto"/>
              <w:lef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19,5</w:t>
            </w:r>
          </w:p>
        </w:tc>
      </w:tr>
      <w:tr w:rsidR="00F90558" w:rsidTr="00E36F58">
        <w:tc>
          <w:tcPr>
            <w:tcW w:w="2518" w:type="dxa"/>
            <w:vMerge/>
            <w:tcBorders>
              <w:right w:val="single" w:sz="4" w:space="0" w:color="auto"/>
            </w:tcBorders>
          </w:tcPr>
          <w:p w:rsidR="00F90558" w:rsidRDefault="00F90558" w:rsidP="00E36F58">
            <w:pPr>
              <w:pStyle w:val="aff4"/>
              <w:jc w:val="right"/>
              <w:rPr>
                <w:rFonts w:ascii="Times New Roman" w:hAnsi="Times New Roman"/>
                <w:sz w:val="24"/>
                <w:szCs w:val="24"/>
              </w:rPr>
            </w:pPr>
          </w:p>
        </w:tc>
        <w:tc>
          <w:tcPr>
            <w:tcW w:w="2766" w:type="dxa"/>
            <w:tcBorders>
              <w:left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Литературное чтение</w:t>
            </w:r>
          </w:p>
        </w:tc>
        <w:tc>
          <w:tcPr>
            <w:tcW w:w="1013"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w:t>
            </w:r>
          </w:p>
        </w:tc>
        <w:tc>
          <w:tcPr>
            <w:tcW w:w="1027"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w:t>
            </w:r>
          </w:p>
        </w:tc>
        <w:tc>
          <w:tcPr>
            <w:tcW w:w="917" w:type="dxa"/>
          </w:tcPr>
          <w:p w:rsidR="00F90558" w:rsidRPr="00CF6DC5" w:rsidRDefault="00F90558" w:rsidP="00E36F58">
            <w:pPr>
              <w:pStyle w:val="aff4"/>
              <w:jc w:val="center"/>
              <w:rPr>
                <w:rFonts w:ascii="Times New Roman" w:hAnsi="Times New Roman"/>
                <w:sz w:val="24"/>
                <w:szCs w:val="24"/>
                <w:lang w:val="en-US"/>
              </w:rPr>
            </w:pPr>
            <w:r>
              <w:rPr>
                <w:rFonts w:ascii="Times New Roman" w:hAnsi="Times New Roman"/>
                <w:sz w:val="24"/>
                <w:szCs w:val="24"/>
                <w:lang w:val="en-US"/>
              </w:rPr>
              <w:t>4</w:t>
            </w:r>
          </w:p>
        </w:tc>
        <w:tc>
          <w:tcPr>
            <w:tcW w:w="798" w:type="dxa"/>
            <w:tcBorders>
              <w:right w:val="single" w:sz="4" w:space="0" w:color="auto"/>
            </w:tcBorders>
          </w:tcPr>
          <w:p w:rsidR="00F90558" w:rsidRPr="00705E85" w:rsidRDefault="00F90558" w:rsidP="00E36F58">
            <w:pPr>
              <w:pStyle w:val="aff4"/>
              <w:jc w:val="center"/>
              <w:rPr>
                <w:rFonts w:ascii="Times New Roman" w:hAnsi="Times New Roman"/>
                <w:sz w:val="24"/>
                <w:szCs w:val="24"/>
              </w:rPr>
            </w:pPr>
            <w:r>
              <w:rPr>
                <w:rFonts w:ascii="Times New Roman" w:hAnsi="Times New Roman"/>
                <w:sz w:val="24"/>
                <w:szCs w:val="24"/>
              </w:rPr>
              <w:t>3,5</w:t>
            </w:r>
          </w:p>
        </w:tc>
        <w:tc>
          <w:tcPr>
            <w:tcW w:w="880" w:type="dxa"/>
            <w:tcBorders>
              <w:left w:val="single" w:sz="4" w:space="0" w:color="auto"/>
            </w:tcBorders>
          </w:tcPr>
          <w:p w:rsidR="00F90558" w:rsidRPr="00CF6DC5" w:rsidRDefault="00F90558" w:rsidP="00E36F58">
            <w:pPr>
              <w:pStyle w:val="aff4"/>
              <w:jc w:val="center"/>
              <w:rPr>
                <w:rFonts w:ascii="Times New Roman" w:hAnsi="Times New Roman"/>
                <w:sz w:val="24"/>
                <w:szCs w:val="24"/>
              </w:rPr>
            </w:pPr>
            <w:r>
              <w:rPr>
                <w:rFonts w:ascii="Times New Roman" w:hAnsi="Times New Roman"/>
                <w:sz w:val="24"/>
                <w:szCs w:val="24"/>
              </w:rPr>
              <w:t>15,5</w:t>
            </w:r>
          </w:p>
        </w:tc>
      </w:tr>
      <w:tr w:rsidR="00F90558" w:rsidTr="00E36F58">
        <w:tc>
          <w:tcPr>
            <w:tcW w:w="2518" w:type="dxa"/>
            <w:vMerge/>
            <w:tcBorders>
              <w:right w:val="single" w:sz="4" w:space="0" w:color="auto"/>
            </w:tcBorders>
          </w:tcPr>
          <w:p w:rsidR="00F90558" w:rsidRDefault="00F90558" w:rsidP="00E36F58">
            <w:pPr>
              <w:pStyle w:val="aff4"/>
              <w:jc w:val="right"/>
              <w:rPr>
                <w:rFonts w:ascii="Times New Roman" w:hAnsi="Times New Roman"/>
                <w:sz w:val="24"/>
                <w:szCs w:val="24"/>
              </w:rPr>
            </w:pPr>
          </w:p>
        </w:tc>
        <w:tc>
          <w:tcPr>
            <w:tcW w:w="2766" w:type="dxa"/>
            <w:tcBorders>
              <w:left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Английский язык</w:t>
            </w:r>
          </w:p>
        </w:tc>
        <w:tc>
          <w:tcPr>
            <w:tcW w:w="1013"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w:t>
            </w:r>
          </w:p>
        </w:tc>
        <w:tc>
          <w:tcPr>
            <w:tcW w:w="1027"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2</w:t>
            </w:r>
          </w:p>
        </w:tc>
        <w:tc>
          <w:tcPr>
            <w:tcW w:w="917"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2</w:t>
            </w:r>
          </w:p>
        </w:tc>
        <w:tc>
          <w:tcPr>
            <w:tcW w:w="798" w:type="dxa"/>
            <w:tcBorders>
              <w:righ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2</w:t>
            </w:r>
          </w:p>
        </w:tc>
        <w:tc>
          <w:tcPr>
            <w:tcW w:w="880" w:type="dxa"/>
            <w:tcBorders>
              <w:lef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6</w:t>
            </w:r>
          </w:p>
        </w:tc>
      </w:tr>
      <w:tr w:rsidR="00F90558" w:rsidTr="00E36F58">
        <w:tc>
          <w:tcPr>
            <w:tcW w:w="2518" w:type="dxa"/>
            <w:tcBorders>
              <w:right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Математика и информатика</w:t>
            </w:r>
          </w:p>
        </w:tc>
        <w:tc>
          <w:tcPr>
            <w:tcW w:w="2766" w:type="dxa"/>
            <w:tcBorders>
              <w:left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Математика</w:t>
            </w:r>
          </w:p>
        </w:tc>
        <w:tc>
          <w:tcPr>
            <w:tcW w:w="1013"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w:t>
            </w:r>
          </w:p>
        </w:tc>
        <w:tc>
          <w:tcPr>
            <w:tcW w:w="1027"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w:t>
            </w:r>
          </w:p>
        </w:tc>
        <w:tc>
          <w:tcPr>
            <w:tcW w:w="917"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w:t>
            </w:r>
          </w:p>
        </w:tc>
        <w:tc>
          <w:tcPr>
            <w:tcW w:w="798" w:type="dxa"/>
            <w:tcBorders>
              <w:righ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w:t>
            </w:r>
          </w:p>
        </w:tc>
        <w:tc>
          <w:tcPr>
            <w:tcW w:w="880" w:type="dxa"/>
            <w:tcBorders>
              <w:lef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16</w:t>
            </w:r>
          </w:p>
        </w:tc>
      </w:tr>
      <w:tr w:rsidR="00F90558" w:rsidTr="00E36F58">
        <w:trPr>
          <w:trHeight w:val="315"/>
        </w:trPr>
        <w:tc>
          <w:tcPr>
            <w:tcW w:w="2518" w:type="dxa"/>
            <w:tcBorders>
              <w:bottom w:val="single" w:sz="4" w:space="0" w:color="auto"/>
              <w:right w:val="single" w:sz="4" w:space="0" w:color="auto"/>
            </w:tcBorders>
          </w:tcPr>
          <w:p w:rsidR="00F90558" w:rsidRPr="00705E85" w:rsidRDefault="00F90558" w:rsidP="00E36F58">
            <w:pPr>
              <w:pStyle w:val="aff4"/>
              <w:rPr>
                <w:rFonts w:ascii="Times New Roman" w:hAnsi="Times New Roman"/>
                <w:sz w:val="24"/>
                <w:szCs w:val="24"/>
              </w:rPr>
            </w:pPr>
            <w:r>
              <w:rPr>
                <w:rFonts w:ascii="Times New Roman" w:hAnsi="Times New Roman"/>
                <w:sz w:val="24"/>
                <w:szCs w:val="24"/>
              </w:rPr>
              <w:t>Обществознание и естествознание</w:t>
            </w:r>
          </w:p>
        </w:tc>
        <w:tc>
          <w:tcPr>
            <w:tcW w:w="2766" w:type="dxa"/>
            <w:tcBorders>
              <w:left w:val="single" w:sz="4" w:space="0" w:color="auto"/>
              <w:bottom w:val="single" w:sz="4" w:space="0" w:color="auto"/>
            </w:tcBorders>
          </w:tcPr>
          <w:p w:rsidR="00F90558" w:rsidRPr="00D66510" w:rsidRDefault="00F90558" w:rsidP="00E36F58">
            <w:pPr>
              <w:pStyle w:val="aff4"/>
              <w:rPr>
                <w:rFonts w:ascii="Times New Roman" w:hAnsi="Times New Roman"/>
                <w:sz w:val="24"/>
                <w:szCs w:val="24"/>
                <w:lang w:val="en-US"/>
              </w:rPr>
            </w:pPr>
            <w:r>
              <w:rPr>
                <w:rFonts w:ascii="Times New Roman" w:hAnsi="Times New Roman"/>
                <w:sz w:val="24"/>
                <w:szCs w:val="24"/>
              </w:rPr>
              <w:t>Окружающий мир</w:t>
            </w:r>
          </w:p>
        </w:tc>
        <w:tc>
          <w:tcPr>
            <w:tcW w:w="1013"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1027"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917"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798" w:type="dxa"/>
            <w:tcBorders>
              <w:bottom w:val="single" w:sz="4" w:space="0" w:color="auto"/>
              <w:righ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880" w:type="dxa"/>
            <w:tcBorders>
              <w:left w:val="single" w:sz="4" w:space="0" w:color="auto"/>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w:t>
            </w:r>
          </w:p>
        </w:tc>
      </w:tr>
      <w:tr w:rsidR="00F90558" w:rsidTr="00E36F58">
        <w:trPr>
          <w:trHeight w:val="222"/>
        </w:trPr>
        <w:tc>
          <w:tcPr>
            <w:tcW w:w="2518" w:type="dxa"/>
            <w:tcBorders>
              <w:top w:val="single" w:sz="4" w:space="0" w:color="auto"/>
              <w:bottom w:val="single" w:sz="4" w:space="0" w:color="auto"/>
              <w:right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Основы духовно-нравственной  культуры народов России</w:t>
            </w:r>
          </w:p>
        </w:tc>
        <w:tc>
          <w:tcPr>
            <w:tcW w:w="2766" w:type="dxa"/>
            <w:tcBorders>
              <w:top w:val="single" w:sz="4" w:space="0" w:color="auto"/>
              <w:left w:val="single" w:sz="4" w:space="0" w:color="auto"/>
              <w:bottom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Основы духовно-нравственной  культуры народов России</w:t>
            </w:r>
          </w:p>
        </w:tc>
        <w:tc>
          <w:tcPr>
            <w:tcW w:w="1013" w:type="dxa"/>
            <w:tcBorders>
              <w:top w:val="single" w:sz="4" w:space="0" w:color="auto"/>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w:t>
            </w:r>
          </w:p>
        </w:tc>
        <w:tc>
          <w:tcPr>
            <w:tcW w:w="1027" w:type="dxa"/>
            <w:tcBorders>
              <w:top w:val="single" w:sz="4" w:space="0" w:color="auto"/>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w:t>
            </w:r>
          </w:p>
        </w:tc>
        <w:tc>
          <w:tcPr>
            <w:tcW w:w="917" w:type="dxa"/>
            <w:tcBorders>
              <w:top w:val="single" w:sz="4" w:space="0" w:color="auto"/>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w:t>
            </w:r>
          </w:p>
        </w:tc>
        <w:tc>
          <w:tcPr>
            <w:tcW w:w="798" w:type="dxa"/>
            <w:tcBorders>
              <w:top w:val="single" w:sz="4" w:space="0" w:color="auto"/>
              <w:bottom w:val="single" w:sz="4" w:space="0" w:color="auto"/>
              <w:right w:val="single" w:sz="4" w:space="0" w:color="auto"/>
            </w:tcBorders>
          </w:tcPr>
          <w:p w:rsidR="00F90558" w:rsidRPr="00705E85"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880" w:type="dxa"/>
            <w:tcBorders>
              <w:top w:val="single" w:sz="4" w:space="0" w:color="auto"/>
              <w:left w:val="single" w:sz="4" w:space="0" w:color="auto"/>
              <w:bottom w:val="single" w:sz="4" w:space="0" w:color="auto"/>
            </w:tcBorders>
          </w:tcPr>
          <w:p w:rsidR="00F90558" w:rsidRPr="00705E85" w:rsidRDefault="00F90558" w:rsidP="00E36F58">
            <w:pPr>
              <w:pStyle w:val="aff4"/>
              <w:jc w:val="center"/>
              <w:rPr>
                <w:rFonts w:ascii="Times New Roman" w:hAnsi="Times New Roman"/>
                <w:sz w:val="24"/>
                <w:szCs w:val="24"/>
              </w:rPr>
            </w:pPr>
            <w:r>
              <w:rPr>
                <w:rFonts w:ascii="Times New Roman" w:hAnsi="Times New Roman"/>
                <w:sz w:val="24"/>
                <w:szCs w:val="24"/>
              </w:rPr>
              <w:t>1</w:t>
            </w:r>
          </w:p>
        </w:tc>
      </w:tr>
      <w:tr w:rsidR="00F90558" w:rsidTr="00E36F58">
        <w:trPr>
          <w:trHeight w:val="495"/>
        </w:trPr>
        <w:tc>
          <w:tcPr>
            <w:tcW w:w="2518" w:type="dxa"/>
            <w:vMerge w:val="restart"/>
            <w:tcBorders>
              <w:right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Искусство</w:t>
            </w:r>
          </w:p>
        </w:tc>
        <w:tc>
          <w:tcPr>
            <w:tcW w:w="2766" w:type="dxa"/>
            <w:tcBorders>
              <w:left w:val="single" w:sz="4" w:space="0" w:color="auto"/>
              <w:bottom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Музыка</w:t>
            </w:r>
          </w:p>
        </w:tc>
        <w:tc>
          <w:tcPr>
            <w:tcW w:w="1013"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1027"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917"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798" w:type="dxa"/>
            <w:tcBorders>
              <w:bottom w:val="single" w:sz="4" w:space="0" w:color="auto"/>
              <w:righ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880" w:type="dxa"/>
            <w:tcBorders>
              <w:left w:val="single" w:sz="4" w:space="0" w:color="auto"/>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w:t>
            </w:r>
          </w:p>
        </w:tc>
      </w:tr>
      <w:tr w:rsidR="00F90558" w:rsidTr="00E36F58">
        <w:trPr>
          <w:trHeight w:val="45"/>
        </w:trPr>
        <w:tc>
          <w:tcPr>
            <w:tcW w:w="2518" w:type="dxa"/>
            <w:vMerge/>
            <w:tcBorders>
              <w:bottom w:val="single" w:sz="4" w:space="0" w:color="auto"/>
              <w:right w:val="single" w:sz="4" w:space="0" w:color="auto"/>
            </w:tcBorders>
          </w:tcPr>
          <w:p w:rsidR="00F90558" w:rsidRDefault="00F90558" w:rsidP="00E36F58">
            <w:pPr>
              <w:pStyle w:val="aff4"/>
              <w:rPr>
                <w:rFonts w:ascii="Times New Roman" w:hAnsi="Times New Roman"/>
                <w:sz w:val="24"/>
                <w:szCs w:val="24"/>
              </w:rPr>
            </w:pPr>
          </w:p>
        </w:tc>
        <w:tc>
          <w:tcPr>
            <w:tcW w:w="2766" w:type="dxa"/>
            <w:tcBorders>
              <w:top w:val="single" w:sz="4" w:space="0" w:color="auto"/>
              <w:left w:val="single" w:sz="4" w:space="0" w:color="auto"/>
              <w:bottom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Изобразительное искусство</w:t>
            </w:r>
          </w:p>
        </w:tc>
        <w:tc>
          <w:tcPr>
            <w:tcW w:w="1013" w:type="dxa"/>
            <w:tcBorders>
              <w:top w:val="single" w:sz="4" w:space="0" w:color="auto"/>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1027" w:type="dxa"/>
            <w:tcBorders>
              <w:top w:val="single" w:sz="4" w:space="0" w:color="auto"/>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917" w:type="dxa"/>
            <w:tcBorders>
              <w:top w:val="single" w:sz="4" w:space="0" w:color="auto"/>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798" w:type="dxa"/>
            <w:tcBorders>
              <w:top w:val="single" w:sz="4" w:space="0" w:color="auto"/>
              <w:bottom w:val="single" w:sz="4" w:space="0" w:color="auto"/>
              <w:righ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880" w:type="dxa"/>
            <w:tcBorders>
              <w:top w:val="single" w:sz="4" w:space="0" w:color="auto"/>
              <w:left w:val="single" w:sz="4" w:space="0" w:color="auto"/>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w:t>
            </w:r>
          </w:p>
        </w:tc>
      </w:tr>
      <w:tr w:rsidR="00F90558" w:rsidTr="00E36F58">
        <w:tc>
          <w:tcPr>
            <w:tcW w:w="2518" w:type="dxa"/>
            <w:tcBorders>
              <w:right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lastRenderedPageBreak/>
              <w:t>Технология</w:t>
            </w:r>
          </w:p>
        </w:tc>
        <w:tc>
          <w:tcPr>
            <w:tcW w:w="2766" w:type="dxa"/>
            <w:tcBorders>
              <w:left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Технология</w:t>
            </w:r>
          </w:p>
        </w:tc>
        <w:tc>
          <w:tcPr>
            <w:tcW w:w="1013"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1027"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917" w:type="dxa"/>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798" w:type="dxa"/>
            <w:tcBorders>
              <w:righ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880" w:type="dxa"/>
            <w:tcBorders>
              <w:lef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w:t>
            </w:r>
          </w:p>
        </w:tc>
      </w:tr>
      <w:tr w:rsidR="00F90558" w:rsidTr="00E36F58">
        <w:trPr>
          <w:trHeight w:val="300"/>
        </w:trPr>
        <w:tc>
          <w:tcPr>
            <w:tcW w:w="2518" w:type="dxa"/>
            <w:tcBorders>
              <w:bottom w:val="single" w:sz="4" w:space="0" w:color="auto"/>
              <w:right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Физическая культура</w:t>
            </w:r>
          </w:p>
        </w:tc>
        <w:tc>
          <w:tcPr>
            <w:tcW w:w="2766" w:type="dxa"/>
            <w:tcBorders>
              <w:left w:val="single" w:sz="4" w:space="0" w:color="auto"/>
              <w:bottom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Физическая культура</w:t>
            </w:r>
          </w:p>
        </w:tc>
        <w:tc>
          <w:tcPr>
            <w:tcW w:w="1013"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3</w:t>
            </w:r>
          </w:p>
        </w:tc>
        <w:tc>
          <w:tcPr>
            <w:tcW w:w="1027"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3</w:t>
            </w:r>
          </w:p>
        </w:tc>
        <w:tc>
          <w:tcPr>
            <w:tcW w:w="917"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3</w:t>
            </w:r>
          </w:p>
        </w:tc>
        <w:tc>
          <w:tcPr>
            <w:tcW w:w="798" w:type="dxa"/>
            <w:tcBorders>
              <w:bottom w:val="single" w:sz="4" w:space="0" w:color="auto"/>
              <w:righ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3</w:t>
            </w:r>
          </w:p>
        </w:tc>
        <w:tc>
          <w:tcPr>
            <w:tcW w:w="880" w:type="dxa"/>
            <w:tcBorders>
              <w:left w:val="single" w:sz="4" w:space="0" w:color="auto"/>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12</w:t>
            </w:r>
          </w:p>
        </w:tc>
      </w:tr>
      <w:tr w:rsidR="00F90558" w:rsidTr="00E36F58">
        <w:trPr>
          <w:trHeight w:val="270"/>
        </w:trPr>
        <w:tc>
          <w:tcPr>
            <w:tcW w:w="2518" w:type="dxa"/>
            <w:tcBorders>
              <w:top w:val="single" w:sz="4" w:space="0" w:color="auto"/>
              <w:bottom w:val="single" w:sz="4" w:space="0" w:color="auto"/>
              <w:right w:val="single" w:sz="4" w:space="0" w:color="auto"/>
            </w:tcBorders>
          </w:tcPr>
          <w:p w:rsidR="00F90558" w:rsidRPr="005D5B20" w:rsidRDefault="00F90558" w:rsidP="00E36F58">
            <w:pPr>
              <w:pStyle w:val="aff4"/>
              <w:rPr>
                <w:rFonts w:ascii="Times New Roman" w:hAnsi="Times New Roman"/>
                <w:b/>
                <w:sz w:val="24"/>
                <w:szCs w:val="24"/>
              </w:rPr>
            </w:pPr>
            <w:r w:rsidRPr="005D5B20">
              <w:rPr>
                <w:rFonts w:ascii="Times New Roman" w:hAnsi="Times New Roman"/>
                <w:b/>
                <w:sz w:val="24"/>
                <w:szCs w:val="24"/>
              </w:rPr>
              <w:t>Итого</w:t>
            </w:r>
          </w:p>
        </w:tc>
        <w:tc>
          <w:tcPr>
            <w:tcW w:w="2766" w:type="dxa"/>
            <w:tcBorders>
              <w:top w:val="single" w:sz="4" w:space="0" w:color="auto"/>
              <w:left w:val="single" w:sz="4" w:space="0" w:color="auto"/>
              <w:bottom w:val="single" w:sz="4" w:space="0" w:color="auto"/>
            </w:tcBorders>
          </w:tcPr>
          <w:p w:rsidR="00F90558" w:rsidRPr="005D5B20" w:rsidRDefault="00F90558" w:rsidP="00E36F58">
            <w:pPr>
              <w:pStyle w:val="aff4"/>
              <w:rPr>
                <w:rFonts w:ascii="Times New Roman" w:hAnsi="Times New Roman"/>
                <w:b/>
                <w:sz w:val="24"/>
                <w:szCs w:val="24"/>
              </w:rPr>
            </w:pPr>
            <w:r w:rsidRPr="005D5B20">
              <w:rPr>
                <w:rFonts w:ascii="Times New Roman" w:hAnsi="Times New Roman"/>
                <w:b/>
                <w:sz w:val="24"/>
                <w:szCs w:val="24"/>
              </w:rPr>
              <w:t>при 5-дневной учебной неделе</w:t>
            </w:r>
          </w:p>
        </w:tc>
        <w:tc>
          <w:tcPr>
            <w:tcW w:w="1013" w:type="dxa"/>
            <w:tcBorders>
              <w:top w:val="single" w:sz="4" w:space="0" w:color="auto"/>
              <w:bottom w:val="single" w:sz="4" w:space="0" w:color="auto"/>
            </w:tcBorders>
          </w:tcPr>
          <w:p w:rsidR="00F90558" w:rsidRPr="005D5B20" w:rsidRDefault="00F90558" w:rsidP="00E36F58">
            <w:pPr>
              <w:pStyle w:val="aff4"/>
              <w:jc w:val="center"/>
              <w:rPr>
                <w:rFonts w:ascii="Times New Roman" w:hAnsi="Times New Roman"/>
                <w:b/>
                <w:sz w:val="24"/>
                <w:szCs w:val="24"/>
              </w:rPr>
            </w:pPr>
          </w:p>
          <w:p w:rsidR="00F90558" w:rsidRPr="005D5B20" w:rsidRDefault="00F90558" w:rsidP="00E36F58">
            <w:pPr>
              <w:pStyle w:val="aff4"/>
              <w:jc w:val="center"/>
              <w:rPr>
                <w:rFonts w:ascii="Times New Roman" w:hAnsi="Times New Roman"/>
                <w:b/>
                <w:sz w:val="24"/>
                <w:szCs w:val="24"/>
              </w:rPr>
            </w:pPr>
            <w:r w:rsidRPr="005D5B20">
              <w:rPr>
                <w:rFonts w:ascii="Times New Roman" w:hAnsi="Times New Roman"/>
                <w:b/>
                <w:sz w:val="24"/>
                <w:szCs w:val="24"/>
              </w:rPr>
              <w:t>20</w:t>
            </w:r>
          </w:p>
        </w:tc>
        <w:tc>
          <w:tcPr>
            <w:tcW w:w="1027" w:type="dxa"/>
            <w:tcBorders>
              <w:top w:val="single" w:sz="4" w:space="0" w:color="auto"/>
              <w:bottom w:val="single" w:sz="4" w:space="0" w:color="auto"/>
            </w:tcBorders>
          </w:tcPr>
          <w:p w:rsidR="00F90558" w:rsidRPr="005D5B20" w:rsidRDefault="00F90558" w:rsidP="00E36F58">
            <w:pPr>
              <w:pStyle w:val="aff4"/>
              <w:jc w:val="center"/>
              <w:rPr>
                <w:rFonts w:ascii="Times New Roman" w:hAnsi="Times New Roman"/>
                <w:b/>
                <w:sz w:val="24"/>
                <w:szCs w:val="24"/>
              </w:rPr>
            </w:pPr>
          </w:p>
          <w:p w:rsidR="00F90558" w:rsidRPr="005D5B20" w:rsidRDefault="00F90558" w:rsidP="00E36F58">
            <w:pPr>
              <w:pStyle w:val="aff4"/>
              <w:jc w:val="center"/>
              <w:rPr>
                <w:rFonts w:ascii="Times New Roman" w:hAnsi="Times New Roman"/>
                <w:b/>
                <w:sz w:val="24"/>
                <w:szCs w:val="24"/>
              </w:rPr>
            </w:pPr>
            <w:r w:rsidRPr="005D5B20">
              <w:rPr>
                <w:rFonts w:ascii="Times New Roman" w:hAnsi="Times New Roman"/>
                <w:b/>
                <w:sz w:val="24"/>
                <w:szCs w:val="24"/>
              </w:rPr>
              <w:t>22</w:t>
            </w:r>
          </w:p>
        </w:tc>
        <w:tc>
          <w:tcPr>
            <w:tcW w:w="917" w:type="dxa"/>
            <w:tcBorders>
              <w:top w:val="single" w:sz="4" w:space="0" w:color="auto"/>
              <w:bottom w:val="single" w:sz="4" w:space="0" w:color="auto"/>
            </w:tcBorders>
          </w:tcPr>
          <w:p w:rsidR="00F90558" w:rsidRPr="005D5B20" w:rsidRDefault="00F90558" w:rsidP="00E36F58">
            <w:pPr>
              <w:pStyle w:val="aff4"/>
              <w:jc w:val="center"/>
              <w:rPr>
                <w:rFonts w:ascii="Times New Roman" w:hAnsi="Times New Roman"/>
                <w:b/>
                <w:sz w:val="24"/>
                <w:szCs w:val="24"/>
              </w:rPr>
            </w:pPr>
          </w:p>
          <w:p w:rsidR="00F90558" w:rsidRPr="005D5B20" w:rsidRDefault="00F90558" w:rsidP="00E36F58">
            <w:pPr>
              <w:pStyle w:val="aff4"/>
              <w:jc w:val="center"/>
              <w:rPr>
                <w:rFonts w:ascii="Times New Roman" w:hAnsi="Times New Roman"/>
                <w:b/>
                <w:sz w:val="24"/>
                <w:szCs w:val="24"/>
              </w:rPr>
            </w:pPr>
            <w:r w:rsidRPr="005D5B20">
              <w:rPr>
                <w:rFonts w:ascii="Times New Roman" w:hAnsi="Times New Roman"/>
                <w:b/>
                <w:sz w:val="24"/>
                <w:szCs w:val="24"/>
              </w:rPr>
              <w:t>22</w:t>
            </w:r>
          </w:p>
        </w:tc>
        <w:tc>
          <w:tcPr>
            <w:tcW w:w="798" w:type="dxa"/>
            <w:tcBorders>
              <w:top w:val="single" w:sz="4" w:space="0" w:color="auto"/>
              <w:bottom w:val="single" w:sz="4" w:space="0" w:color="auto"/>
              <w:right w:val="single" w:sz="4" w:space="0" w:color="auto"/>
            </w:tcBorders>
          </w:tcPr>
          <w:p w:rsidR="00F90558" w:rsidRPr="005D5B20" w:rsidRDefault="00F90558" w:rsidP="00E36F58">
            <w:pPr>
              <w:pStyle w:val="aff4"/>
              <w:jc w:val="center"/>
              <w:rPr>
                <w:rFonts w:ascii="Times New Roman" w:hAnsi="Times New Roman"/>
                <w:b/>
                <w:sz w:val="24"/>
                <w:szCs w:val="24"/>
              </w:rPr>
            </w:pPr>
          </w:p>
          <w:p w:rsidR="00F90558" w:rsidRPr="005D5B20" w:rsidRDefault="00F90558" w:rsidP="00E36F58">
            <w:pPr>
              <w:pStyle w:val="aff4"/>
              <w:jc w:val="center"/>
              <w:rPr>
                <w:rFonts w:ascii="Times New Roman" w:hAnsi="Times New Roman"/>
                <w:b/>
                <w:sz w:val="24"/>
                <w:szCs w:val="24"/>
              </w:rPr>
            </w:pPr>
            <w:r w:rsidRPr="005D5B20">
              <w:rPr>
                <w:rFonts w:ascii="Times New Roman" w:hAnsi="Times New Roman"/>
                <w:b/>
                <w:sz w:val="24"/>
                <w:szCs w:val="24"/>
              </w:rPr>
              <w:t>22</w:t>
            </w:r>
          </w:p>
        </w:tc>
        <w:tc>
          <w:tcPr>
            <w:tcW w:w="880" w:type="dxa"/>
            <w:tcBorders>
              <w:top w:val="single" w:sz="4" w:space="0" w:color="auto"/>
              <w:left w:val="single" w:sz="4" w:space="0" w:color="auto"/>
              <w:bottom w:val="single" w:sz="4" w:space="0" w:color="auto"/>
            </w:tcBorders>
          </w:tcPr>
          <w:p w:rsidR="00F90558" w:rsidRPr="005D5B20" w:rsidRDefault="00F90558" w:rsidP="00E36F58">
            <w:pPr>
              <w:pStyle w:val="aff4"/>
              <w:jc w:val="center"/>
              <w:rPr>
                <w:rFonts w:ascii="Times New Roman" w:hAnsi="Times New Roman"/>
                <w:b/>
                <w:sz w:val="24"/>
                <w:szCs w:val="24"/>
              </w:rPr>
            </w:pPr>
          </w:p>
          <w:p w:rsidR="00F90558" w:rsidRPr="005D5B20" w:rsidRDefault="00F90558" w:rsidP="00E36F58">
            <w:pPr>
              <w:pStyle w:val="aff4"/>
              <w:jc w:val="center"/>
              <w:rPr>
                <w:rFonts w:ascii="Times New Roman" w:hAnsi="Times New Roman"/>
                <w:b/>
                <w:sz w:val="24"/>
                <w:szCs w:val="24"/>
              </w:rPr>
            </w:pPr>
            <w:r w:rsidRPr="005D5B20">
              <w:rPr>
                <w:rFonts w:ascii="Times New Roman" w:hAnsi="Times New Roman"/>
                <w:b/>
                <w:sz w:val="24"/>
                <w:szCs w:val="24"/>
              </w:rPr>
              <w:t>86</w:t>
            </w:r>
          </w:p>
        </w:tc>
      </w:tr>
      <w:tr w:rsidR="00F90558" w:rsidTr="00E36F58">
        <w:trPr>
          <w:trHeight w:val="1052"/>
        </w:trPr>
        <w:tc>
          <w:tcPr>
            <w:tcW w:w="2518" w:type="dxa"/>
            <w:tcBorders>
              <w:top w:val="single" w:sz="4" w:space="0" w:color="auto"/>
              <w:bottom w:val="single" w:sz="4" w:space="0" w:color="auto"/>
              <w:right w:val="single" w:sz="4" w:space="0" w:color="auto"/>
            </w:tcBorders>
          </w:tcPr>
          <w:p w:rsidR="00F90558" w:rsidRPr="005D5B20" w:rsidRDefault="00F90558" w:rsidP="00E36F58">
            <w:pPr>
              <w:pStyle w:val="aff4"/>
              <w:rPr>
                <w:rFonts w:ascii="Times New Roman" w:hAnsi="Times New Roman"/>
                <w:b/>
                <w:sz w:val="24"/>
                <w:szCs w:val="24"/>
              </w:rPr>
            </w:pPr>
            <w:r w:rsidRPr="005D5B20">
              <w:rPr>
                <w:rFonts w:ascii="Times New Roman" w:hAnsi="Times New Roman"/>
                <w:b/>
                <w:sz w:val="24"/>
                <w:szCs w:val="24"/>
              </w:rPr>
              <w:t>Часть, формируемая участниками образовательного процесса,</w:t>
            </w:r>
          </w:p>
        </w:tc>
        <w:tc>
          <w:tcPr>
            <w:tcW w:w="2766" w:type="dxa"/>
            <w:tcBorders>
              <w:top w:val="single" w:sz="4" w:space="0" w:color="auto"/>
              <w:left w:val="single" w:sz="4" w:space="0" w:color="auto"/>
              <w:bottom w:val="single" w:sz="4" w:space="0" w:color="auto"/>
            </w:tcBorders>
          </w:tcPr>
          <w:p w:rsidR="00F90558" w:rsidRPr="00FA3B33" w:rsidRDefault="00F90558" w:rsidP="00E36F58">
            <w:pPr>
              <w:pStyle w:val="aff4"/>
              <w:rPr>
                <w:rFonts w:ascii="Times New Roman" w:hAnsi="Times New Roman"/>
                <w:sz w:val="24"/>
                <w:szCs w:val="24"/>
              </w:rPr>
            </w:pPr>
          </w:p>
          <w:p w:rsidR="00F90558" w:rsidRDefault="00F90558" w:rsidP="00E36F58">
            <w:pPr>
              <w:pStyle w:val="aff4"/>
              <w:rPr>
                <w:rFonts w:ascii="Times New Roman" w:hAnsi="Times New Roman"/>
                <w:sz w:val="24"/>
                <w:szCs w:val="24"/>
              </w:rPr>
            </w:pPr>
            <w:r>
              <w:rPr>
                <w:rFonts w:ascii="Times New Roman" w:hAnsi="Times New Roman"/>
                <w:sz w:val="24"/>
                <w:szCs w:val="24"/>
              </w:rPr>
              <w:t xml:space="preserve"> при 5-дневной учебной неделе</w:t>
            </w:r>
          </w:p>
          <w:p w:rsidR="00F90558" w:rsidRDefault="00F90558" w:rsidP="00E36F58">
            <w:pPr>
              <w:pStyle w:val="aff4"/>
              <w:rPr>
                <w:rFonts w:ascii="Times New Roman" w:hAnsi="Times New Roman"/>
                <w:sz w:val="24"/>
                <w:szCs w:val="24"/>
              </w:rPr>
            </w:pPr>
            <w:r>
              <w:rPr>
                <w:rFonts w:ascii="Times New Roman" w:hAnsi="Times New Roman"/>
                <w:sz w:val="24"/>
                <w:szCs w:val="24"/>
              </w:rPr>
              <w:t xml:space="preserve"> </w:t>
            </w:r>
          </w:p>
        </w:tc>
        <w:tc>
          <w:tcPr>
            <w:tcW w:w="1013" w:type="dxa"/>
          </w:tcPr>
          <w:p w:rsidR="00F90558" w:rsidRPr="00EF1B1B" w:rsidRDefault="00F90558" w:rsidP="00E36F58">
            <w:pPr>
              <w:pStyle w:val="aff4"/>
              <w:jc w:val="center"/>
              <w:rPr>
                <w:rFonts w:ascii="Times New Roman" w:hAnsi="Times New Roman"/>
                <w:color w:val="FF0000"/>
                <w:sz w:val="24"/>
                <w:szCs w:val="24"/>
              </w:rPr>
            </w:pPr>
          </w:p>
        </w:tc>
        <w:tc>
          <w:tcPr>
            <w:tcW w:w="1027" w:type="dxa"/>
          </w:tcPr>
          <w:p w:rsidR="00F90558" w:rsidRPr="00EF1B1B" w:rsidRDefault="00F90558" w:rsidP="00E36F58">
            <w:pPr>
              <w:pStyle w:val="aff4"/>
              <w:jc w:val="center"/>
              <w:rPr>
                <w:rFonts w:ascii="Times New Roman" w:hAnsi="Times New Roman"/>
                <w:color w:val="FF0000"/>
                <w:sz w:val="24"/>
                <w:szCs w:val="24"/>
              </w:rPr>
            </w:pPr>
          </w:p>
        </w:tc>
        <w:tc>
          <w:tcPr>
            <w:tcW w:w="917" w:type="dxa"/>
          </w:tcPr>
          <w:p w:rsidR="00F90558" w:rsidRPr="00EF1B1B" w:rsidRDefault="00F90558" w:rsidP="00E36F58">
            <w:pPr>
              <w:pStyle w:val="aff4"/>
              <w:jc w:val="center"/>
              <w:rPr>
                <w:rFonts w:ascii="Times New Roman" w:hAnsi="Times New Roman"/>
                <w:color w:val="FF0000"/>
                <w:sz w:val="24"/>
                <w:szCs w:val="24"/>
              </w:rPr>
            </w:pPr>
          </w:p>
        </w:tc>
        <w:tc>
          <w:tcPr>
            <w:tcW w:w="798" w:type="dxa"/>
            <w:tcBorders>
              <w:right w:val="single" w:sz="4" w:space="0" w:color="auto"/>
            </w:tcBorders>
          </w:tcPr>
          <w:p w:rsidR="00F90558" w:rsidRPr="00EF1B1B" w:rsidRDefault="00F90558" w:rsidP="00E36F58">
            <w:pPr>
              <w:pStyle w:val="aff4"/>
              <w:jc w:val="center"/>
              <w:rPr>
                <w:rFonts w:ascii="Times New Roman" w:hAnsi="Times New Roman"/>
                <w:color w:val="FF0000"/>
                <w:sz w:val="24"/>
                <w:szCs w:val="24"/>
              </w:rPr>
            </w:pPr>
          </w:p>
        </w:tc>
        <w:tc>
          <w:tcPr>
            <w:tcW w:w="880" w:type="dxa"/>
            <w:tcBorders>
              <w:left w:val="single" w:sz="4" w:space="0" w:color="auto"/>
            </w:tcBorders>
          </w:tcPr>
          <w:p w:rsidR="00F90558" w:rsidRPr="00EF1B1B" w:rsidRDefault="00F90558" w:rsidP="00E36F58">
            <w:pPr>
              <w:pStyle w:val="aff4"/>
              <w:jc w:val="center"/>
              <w:rPr>
                <w:rFonts w:ascii="Times New Roman" w:hAnsi="Times New Roman"/>
                <w:color w:val="FF0000"/>
                <w:sz w:val="24"/>
                <w:szCs w:val="24"/>
              </w:rPr>
            </w:pPr>
          </w:p>
        </w:tc>
      </w:tr>
      <w:tr w:rsidR="00F90558" w:rsidTr="00E36F58">
        <w:trPr>
          <w:trHeight w:val="360"/>
        </w:trPr>
        <w:tc>
          <w:tcPr>
            <w:tcW w:w="2518" w:type="dxa"/>
            <w:tcBorders>
              <w:top w:val="single" w:sz="4" w:space="0" w:color="auto"/>
              <w:bottom w:val="single" w:sz="4" w:space="0" w:color="auto"/>
              <w:right w:val="single" w:sz="4" w:space="0" w:color="auto"/>
            </w:tcBorders>
          </w:tcPr>
          <w:p w:rsidR="00F90558" w:rsidRPr="005D5B20" w:rsidRDefault="00F90558" w:rsidP="00E36F58">
            <w:pPr>
              <w:pStyle w:val="aff4"/>
              <w:ind w:right="-1307"/>
              <w:rPr>
                <w:rFonts w:ascii="Times New Roman" w:hAnsi="Times New Roman"/>
                <w:b/>
                <w:sz w:val="24"/>
                <w:szCs w:val="24"/>
              </w:rPr>
            </w:pPr>
            <w:r w:rsidRPr="005D5B20">
              <w:rPr>
                <w:rFonts w:ascii="Times New Roman" w:hAnsi="Times New Roman"/>
                <w:b/>
                <w:sz w:val="24"/>
                <w:szCs w:val="24"/>
              </w:rPr>
              <w:t xml:space="preserve">в том числе </w:t>
            </w:r>
          </w:p>
        </w:tc>
        <w:tc>
          <w:tcPr>
            <w:tcW w:w="2766" w:type="dxa"/>
            <w:tcBorders>
              <w:top w:val="single" w:sz="4" w:space="0" w:color="auto"/>
              <w:left w:val="single" w:sz="4" w:space="0" w:color="auto"/>
              <w:bottom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Кубановедение</w:t>
            </w:r>
          </w:p>
          <w:p w:rsidR="00F90558" w:rsidRDefault="00F90558" w:rsidP="00E36F58">
            <w:pPr>
              <w:pStyle w:val="aff4"/>
              <w:rPr>
                <w:rFonts w:ascii="Times New Roman" w:hAnsi="Times New Roman"/>
                <w:sz w:val="24"/>
                <w:szCs w:val="24"/>
              </w:rPr>
            </w:pPr>
            <w:r>
              <w:rPr>
                <w:rFonts w:ascii="Times New Roman" w:hAnsi="Times New Roman"/>
                <w:sz w:val="24"/>
                <w:szCs w:val="24"/>
              </w:rPr>
              <w:t xml:space="preserve"> </w:t>
            </w:r>
          </w:p>
        </w:tc>
        <w:tc>
          <w:tcPr>
            <w:tcW w:w="1013"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1027"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917" w:type="dxa"/>
            <w:tcBorders>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798" w:type="dxa"/>
            <w:tcBorders>
              <w:bottom w:val="single" w:sz="4" w:space="0" w:color="auto"/>
              <w:right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1</w:t>
            </w:r>
          </w:p>
        </w:tc>
        <w:tc>
          <w:tcPr>
            <w:tcW w:w="880" w:type="dxa"/>
            <w:tcBorders>
              <w:left w:val="single" w:sz="4" w:space="0" w:color="auto"/>
              <w:bottom w:val="single" w:sz="4" w:space="0" w:color="auto"/>
            </w:tcBorders>
          </w:tcPr>
          <w:p w:rsidR="00F90558" w:rsidRDefault="00F90558" w:rsidP="00E36F58">
            <w:pPr>
              <w:pStyle w:val="aff4"/>
              <w:jc w:val="center"/>
              <w:rPr>
                <w:rFonts w:ascii="Times New Roman" w:hAnsi="Times New Roman"/>
                <w:sz w:val="24"/>
                <w:szCs w:val="24"/>
              </w:rPr>
            </w:pPr>
            <w:r>
              <w:rPr>
                <w:rFonts w:ascii="Times New Roman" w:hAnsi="Times New Roman"/>
                <w:sz w:val="24"/>
                <w:szCs w:val="24"/>
              </w:rPr>
              <w:t>4</w:t>
            </w:r>
          </w:p>
        </w:tc>
      </w:tr>
      <w:tr w:rsidR="00F90558" w:rsidTr="00E36F58">
        <w:trPr>
          <w:trHeight w:val="300"/>
        </w:trPr>
        <w:tc>
          <w:tcPr>
            <w:tcW w:w="2518" w:type="dxa"/>
            <w:tcBorders>
              <w:top w:val="single" w:sz="4" w:space="0" w:color="auto"/>
              <w:right w:val="single" w:sz="4" w:space="0" w:color="auto"/>
            </w:tcBorders>
          </w:tcPr>
          <w:p w:rsidR="00F90558" w:rsidRDefault="00F90558" w:rsidP="00E36F58">
            <w:pPr>
              <w:pStyle w:val="aff4"/>
              <w:rPr>
                <w:rFonts w:ascii="Times New Roman" w:hAnsi="Times New Roman"/>
                <w:sz w:val="24"/>
                <w:szCs w:val="24"/>
              </w:rPr>
            </w:pPr>
            <w:r>
              <w:rPr>
                <w:rFonts w:ascii="Times New Roman" w:hAnsi="Times New Roman"/>
                <w:sz w:val="24"/>
                <w:szCs w:val="24"/>
              </w:rPr>
              <w:t>Максимально допустимая недельная нагрузка</w:t>
            </w:r>
          </w:p>
        </w:tc>
        <w:tc>
          <w:tcPr>
            <w:tcW w:w="2766" w:type="dxa"/>
            <w:tcBorders>
              <w:top w:val="single" w:sz="4" w:space="0" w:color="auto"/>
              <w:left w:val="single" w:sz="4" w:space="0" w:color="auto"/>
            </w:tcBorders>
          </w:tcPr>
          <w:p w:rsidR="00F90558" w:rsidRPr="00FA3B33" w:rsidRDefault="00F90558" w:rsidP="00E36F58">
            <w:pPr>
              <w:pStyle w:val="aff4"/>
              <w:rPr>
                <w:rFonts w:ascii="Times New Roman" w:hAnsi="Times New Roman"/>
                <w:sz w:val="24"/>
                <w:szCs w:val="24"/>
              </w:rPr>
            </w:pPr>
          </w:p>
          <w:p w:rsidR="00F90558" w:rsidRDefault="00F90558" w:rsidP="00E36F58">
            <w:pPr>
              <w:pStyle w:val="aff4"/>
              <w:rPr>
                <w:rFonts w:ascii="Times New Roman" w:hAnsi="Times New Roman"/>
                <w:sz w:val="24"/>
                <w:szCs w:val="24"/>
              </w:rPr>
            </w:pPr>
            <w:r>
              <w:rPr>
                <w:rFonts w:ascii="Times New Roman" w:hAnsi="Times New Roman"/>
                <w:sz w:val="24"/>
                <w:szCs w:val="24"/>
              </w:rPr>
              <w:t xml:space="preserve"> при 5-дневной учебной неделе</w:t>
            </w:r>
          </w:p>
          <w:p w:rsidR="00F90558" w:rsidRDefault="00F90558" w:rsidP="00E36F58">
            <w:pPr>
              <w:pStyle w:val="aff4"/>
              <w:rPr>
                <w:rFonts w:ascii="Times New Roman" w:hAnsi="Times New Roman"/>
                <w:sz w:val="24"/>
                <w:szCs w:val="24"/>
              </w:rPr>
            </w:pPr>
            <w:r>
              <w:rPr>
                <w:rFonts w:ascii="Times New Roman" w:hAnsi="Times New Roman"/>
                <w:sz w:val="24"/>
                <w:szCs w:val="24"/>
              </w:rPr>
              <w:t xml:space="preserve"> </w:t>
            </w:r>
          </w:p>
        </w:tc>
        <w:tc>
          <w:tcPr>
            <w:tcW w:w="1013" w:type="dxa"/>
            <w:tcBorders>
              <w:top w:val="single" w:sz="4" w:space="0" w:color="auto"/>
            </w:tcBorders>
          </w:tcPr>
          <w:p w:rsidR="00F90558" w:rsidRPr="005D5B20" w:rsidRDefault="00F90558" w:rsidP="00E36F58">
            <w:pPr>
              <w:pStyle w:val="aff4"/>
              <w:jc w:val="center"/>
              <w:rPr>
                <w:rFonts w:ascii="Times New Roman" w:hAnsi="Times New Roman"/>
                <w:b/>
                <w:sz w:val="24"/>
                <w:szCs w:val="24"/>
              </w:rPr>
            </w:pPr>
            <w:r w:rsidRPr="005D5B20">
              <w:rPr>
                <w:rFonts w:ascii="Times New Roman" w:hAnsi="Times New Roman"/>
                <w:b/>
                <w:sz w:val="24"/>
                <w:szCs w:val="24"/>
              </w:rPr>
              <w:t>21</w:t>
            </w:r>
          </w:p>
        </w:tc>
        <w:tc>
          <w:tcPr>
            <w:tcW w:w="1027" w:type="dxa"/>
            <w:tcBorders>
              <w:top w:val="single" w:sz="4" w:space="0" w:color="auto"/>
            </w:tcBorders>
          </w:tcPr>
          <w:p w:rsidR="00F90558" w:rsidRPr="005D5B20" w:rsidRDefault="00F90558" w:rsidP="00E36F58">
            <w:pPr>
              <w:pStyle w:val="aff4"/>
              <w:jc w:val="center"/>
              <w:rPr>
                <w:rFonts w:ascii="Times New Roman" w:hAnsi="Times New Roman"/>
                <w:b/>
                <w:sz w:val="24"/>
                <w:szCs w:val="24"/>
              </w:rPr>
            </w:pPr>
            <w:r w:rsidRPr="005D5B20">
              <w:rPr>
                <w:rFonts w:ascii="Times New Roman" w:hAnsi="Times New Roman"/>
                <w:b/>
                <w:sz w:val="24"/>
                <w:szCs w:val="24"/>
              </w:rPr>
              <w:t>23</w:t>
            </w:r>
          </w:p>
        </w:tc>
        <w:tc>
          <w:tcPr>
            <w:tcW w:w="917" w:type="dxa"/>
            <w:tcBorders>
              <w:top w:val="single" w:sz="4" w:space="0" w:color="auto"/>
            </w:tcBorders>
          </w:tcPr>
          <w:p w:rsidR="00F90558" w:rsidRPr="005D5B20" w:rsidRDefault="00F90558" w:rsidP="00E36F58">
            <w:pPr>
              <w:pStyle w:val="aff4"/>
              <w:jc w:val="center"/>
              <w:rPr>
                <w:rFonts w:ascii="Times New Roman" w:hAnsi="Times New Roman"/>
                <w:b/>
                <w:sz w:val="24"/>
                <w:szCs w:val="24"/>
              </w:rPr>
            </w:pPr>
            <w:r w:rsidRPr="005D5B20">
              <w:rPr>
                <w:rFonts w:ascii="Times New Roman" w:hAnsi="Times New Roman"/>
                <w:b/>
                <w:sz w:val="24"/>
                <w:szCs w:val="24"/>
              </w:rPr>
              <w:t>23</w:t>
            </w:r>
          </w:p>
        </w:tc>
        <w:tc>
          <w:tcPr>
            <w:tcW w:w="798" w:type="dxa"/>
            <w:tcBorders>
              <w:top w:val="single" w:sz="4" w:space="0" w:color="auto"/>
              <w:right w:val="single" w:sz="4" w:space="0" w:color="auto"/>
            </w:tcBorders>
          </w:tcPr>
          <w:p w:rsidR="00F90558" w:rsidRPr="005D5B20" w:rsidRDefault="00F90558" w:rsidP="00E36F58">
            <w:pPr>
              <w:pStyle w:val="aff4"/>
              <w:jc w:val="center"/>
              <w:rPr>
                <w:rFonts w:ascii="Times New Roman" w:hAnsi="Times New Roman"/>
                <w:b/>
                <w:sz w:val="24"/>
                <w:szCs w:val="24"/>
              </w:rPr>
            </w:pPr>
            <w:r w:rsidRPr="005D5B20">
              <w:rPr>
                <w:rFonts w:ascii="Times New Roman" w:hAnsi="Times New Roman"/>
                <w:b/>
                <w:sz w:val="24"/>
                <w:szCs w:val="24"/>
              </w:rPr>
              <w:t>23</w:t>
            </w:r>
          </w:p>
        </w:tc>
        <w:tc>
          <w:tcPr>
            <w:tcW w:w="880" w:type="dxa"/>
            <w:tcBorders>
              <w:top w:val="single" w:sz="4" w:space="0" w:color="auto"/>
              <w:left w:val="single" w:sz="4" w:space="0" w:color="auto"/>
            </w:tcBorders>
          </w:tcPr>
          <w:p w:rsidR="00F90558" w:rsidRPr="005D5B20" w:rsidRDefault="00F90558" w:rsidP="00E36F58">
            <w:pPr>
              <w:pStyle w:val="aff4"/>
              <w:jc w:val="center"/>
              <w:rPr>
                <w:rFonts w:ascii="Times New Roman" w:hAnsi="Times New Roman"/>
                <w:b/>
                <w:sz w:val="24"/>
                <w:szCs w:val="24"/>
                <w:lang w:val="en-US"/>
              </w:rPr>
            </w:pPr>
            <w:r w:rsidRPr="005D5B20">
              <w:rPr>
                <w:rFonts w:ascii="Times New Roman" w:hAnsi="Times New Roman"/>
                <w:b/>
                <w:sz w:val="24"/>
                <w:szCs w:val="24"/>
              </w:rPr>
              <w:t>90</w:t>
            </w:r>
          </w:p>
        </w:tc>
      </w:tr>
    </w:tbl>
    <w:p w:rsidR="00F90558" w:rsidRDefault="00F90558" w:rsidP="00F90558">
      <w:pPr>
        <w:pStyle w:val="aff4"/>
        <w:ind w:left="360"/>
        <w:jc w:val="both"/>
        <w:rPr>
          <w:rFonts w:ascii="Times New Roman" w:hAnsi="Times New Roman"/>
          <w:sz w:val="28"/>
          <w:szCs w:val="28"/>
        </w:rPr>
      </w:pPr>
    </w:p>
    <w:p w:rsidR="00F90558" w:rsidRDefault="00F90558" w:rsidP="00F90558">
      <w:pPr>
        <w:pStyle w:val="aff4"/>
        <w:ind w:left="360"/>
        <w:jc w:val="both"/>
        <w:rPr>
          <w:rFonts w:ascii="Times New Roman" w:hAnsi="Times New Roman"/>
          <w:sz w:val="28"/>
          <w:szCs w:val="28"/>
        </w:rPr>
      </w:pPr>
    </w:p>
    <w:p w:rsidR="00D830C9" w:rsidRPr="00F90558" w:rsidRDefault="00D830C9" w:rsidP="00F90558">
      <w:pPr>
        <w:pStyle w:val="aff4"/>
        <w:ind w:left="360"/>
        <w:jc w:val="both"/>
        <w:rPr>
          <w:rFonts w:ascii="Times New Roman" w:hAnsi="Times New Roman"/>
          <w:sz w:val="28"/>
          <w:szCs w:val="28"/>
        </w:rPr>
      </w:pPr>
    </w:p>
    <w:p w:rsidR="00F90558" w:rsidRPr="00EA5E83" w:rsidRDefault="00D830C9" w:rsidP="00F90558">
      <w:pPr>
        <w:pStyle w:val="aff4"/>
        <w:jc w:val="center"/>
        <w:outlineLvl w:val="0"/>
        <w:rPr>
          <w:rFonts w:ascii="Times New Roman" w:hAnsi="Times New Roman"/>
          <w:b/>
          <w:sz w:val="28"/>
          <w:szCs w:val="28"/>
        </w:rPr>
      </w:pPr>
      <w:r>
        <w:rPr>
          <w:rFonts w:ascii="Times New Roman" w:hAnsi="Times New Roman"/>
          <w:b/>
          <w:sz w:val="28"/>
          <w:szCs w:val="28"/>
        </w:rPr>
        <w:t xml:space="preserve">3.2 </w:t>
      </w:r>
      <w:r w:rsidR="00F90558" w:rsidRPr="00EA5E83">
        <w:rPr>
          <w:rFonts w:ascii="Times New Roman" w:hAnsi="Times New Roman"/>
          <w:b/>
          <w:sz w:val="28"/>
          <w:szCs w:val="28"/>
        </w:rPr>
        <w:t>План внеурочной деятельности</w:t>
      </w:r>
    </w:p>
    <w:p w:rsidR="00F90558" w:rsidRPr="00EA5E83" w:rsidRDefault="00F90558" w:rsidP="00F90558">
      <w:pPr>
        <w:pStyle w:val="aff4"/>
        <w:jc w:val="center"/>
        <w:rPr>
          <w:rFonts w:ascii="Times New Roman" w:hAnsi="Times New Roman"/>
          <w:b/>
          <w:sz w:val="28"/>
          <w:szCs w:val="28"/>
        </w:rPr>
      </w:pPr>
      <w:r>
        <w:rPr>
          <w:rFonts w:ascii="Times New Roman" w:hAnsi="Times New Roman"/>
          <w:b/>
          <w:sz w:val="28"/>
          <w:szCs w:val="28"/>
        </w:rPr>
        <w:t>м</w:t>
      </w:r>
      <w:r w:rsidRPr="00EA5E83">
        <w:rPr>
          <w:rFonts w:ascii="Times New Roman" w:hAnsi="Times New Roman"/>
          <w:b/>
          <w:sz w:val="28"/>
          <w:szCs w:val="28"/>
        </w:rPr>
        <w:t>униципального</w:t>
      </w:r>
      <w:r>
        <w:rPr>
          <w:rFonts w:ascii="Times New Roman" w:hAnsi="Times New Roman"/>
          <w:b/>
          <w:sz w:val="28"/>
          <w:szCs w:val="28"/>
        </w:rPr>
        <w:t xml:space="preserve"> бюджетного </w:t>
      </w:r>
      <w:r w:rsidRPr="00EA5E83">
        <w:rPr>
          <w:rFonts w:ascii="Times New Roman" w:hAnsi="Times New Roman"/>
          <w:b/>
          <w:sz w:val="28"/>
          <w:szCs w:val="28"/>
        </w:rPr>
        <w:t xml:space="preserve"> общеобразовательного учреждения</w:t>
      </w:r>
    </w:p>
    <w:p w:rsidR="00F90558" w:rsidRPr="00EA5E83" w:rsidRDefault="00F90558" w:rsidP="00F90558">
      <w:pPr>
        <w:pStyle w:val="aff4"/>
        <w:jc w:val="center"/>
        <w:rPr>
          <w:rFonts w:ascii="Times New Roman" w:hAnsi="Times New Roman"/>
          <w:b/>
          <w:sz w:val="28"/>
          <w:szCs w:val="28"/>
        </w:rPr>
      </w:pPr>
      <w:r w:rsidRPr="00EA5E83">
        <w:rPr>
          <w:rFonts w:ascii="Times New Roman" w:hAnsi="Times New Roman"/>
          <w:b/>
          <w:sz w:val="28"/>
          <w:szCs w:val="28"/>
        </w:rPr>
        <w:t>средней общеобразовательной школы № 6 им. Ц.Л. Куникова</w:t>
      </w:r>
      <w:r>
        <w:rPr>
          <w:rFonts w:ascii="Times New Roman" w:hAnsi="Times New Roman"/>
          <w:b/>
          <w:sz w:val="28"/>
          <w:szCs w:val="28"/>
        </w:rPr>
        <w:t xml:space="preserve"> </w:t>
      </w:r>
      <w:r w:rsidRPr="00EA5E83">
        <w:rPr>
          <w:rFonts w:ascii="Times New Roman" w:hAnsi="Times New Roman"/>
          <w:b/>
          <w:sz w:val="28"/>
          <w:szCs w:val="28"/>
        </w:rPr>
        <w:t>г</w:t>
      </w:r>
      <w:proofErr w:type="gramStart"/>
      <w:r w:rsidRPr="00EA5E83">
        <w:rPr>
          <w:rFonts w:ascii="Times New Roman" w:hAnsi="Times New Roman"/>
          <w:b/>
          <w:sz w:val="28"/>
          <w:szCs w:val="28"/>
        </w:rPr>
        <w:t>.Т</w:t>
      </w:r>
      <w:proofErr w:type="gramEnd"/>
      <w:r w:rsidRPr="00EA5E83">
        <w:rPr>
          <w:rFonts w:ascii="Times New Roman" w:hAnsi="Times New Roman"/>
          <w:b/>
          <w:sz w:val="28"/>
          <w:szCs w:val="28"/>
        </w:rPr>
        <w:t>уапсе</w:t>
      </w:r>
    </w:p>
    <w:p w:rsidR="00F90558" w:rsidRPr="00EA5E83" w:rsidRDefault="00F90558" w:rsidP="00F90558">
      <w:pPr>
        <w:pStyle w:val="aff4"/>
        <w:jc w:val="center"/>
        <w:rPr>
          <w:rFonts w:ascii="Times New Roman" w:hAnsi="Times New Roman"/>
          <w:b/>
          <w:sz w:val="28"/>
          <w:szCs w:val="28"/>
        </w:rPr>
      </w:pPr>
      <w:r w:rsidRPr="00EA5E83">
        <w:rPr>
          <w:rFonts w:ascii="Times New Roman" w:hAnsi="Times New Roman"/>
          <w:b/>
          <w:sz w:val="28"/>
          <w:szCs w:val="28"/>
        </w:rPr>
        <w:t>муниципального образования Туапсинский район</w:t>
      </w:r>
    </w:p>
    <w:p w:rsidR="00F90558" w:rsidRPr="00EA5E83" w:rsidRDefault="00F90558" w:rsidP="00F90558">
      <w:pPr>
        <w:pStyle w:val="aff4"/>
        <w:jc w:val="center"/>
        <w:rPr>
          <w:rFonts w:ascii="Times New Roman" w:hAnsi="Times New Roman"/>
          <w:b/>
          <w:sz w:val="28"/>
          <w:szCs w:val="28"/>
        </w:rPr>
      </w:pPr>
      <w:r w:rsidRPr="00EA5E83">
        <w:rPr>
          <w:rFonts w:ascii="Times New Roman" w:hAnsi="Times New Roman"/>
          <w:b/>
          <w:sz w:val="28"/>
          <w:szCs w:val="28"/>
        </w:rPr>
        <w:t>на 201</w:t>
      </w:r>
      <w:r>
        <w:rPr>
          <w:rFonts w:ascii="Times New Roman" w:hAnsi="Times New Roman"/>
          <w:b/>
          <w:sz w:val="28"/>
          <w:szCs w:val="28"/>
        </w:rPr>
        <w:t>3</w:t>
      </w:r>
      <w:r w:rsidRPr="00EA5E83">
        <w:rPr>
          <w:rFonts w:ascii="Times New Roman" w:hAnsi="Times New Roman"/>
          <w:b/>
          <w:sz w:val="28"/>
          <w:szCs w:val="28"/>
        </w:rPr>
        <w:t>-201</w:t>
      </w:r>
      <w:r>
        <w:rPr>
          <w:rFonts w:ascii="Times New Roman" w:hAnsi="Times New Roman"/>
          <w:b/>
          <w:sz w:val="28"/>
          <w:szCs w:val="28"/>
        </w:rPr>
        <w:t>4</w:t>
      </w:r>
      <w:r w:rsidRPr="00EA5E83">
        <w:rPr>
          <w:rFonts w:ascii="Times New Roman" w:hAnsi="Times New Roman"/>
          <w:b/>
          <w:sz w:val="28"/>
          <w:szCs w:val="28"/>
        </w:rPr>
        <w:t xml:space="preserve"> учебный  год</w:t>
      </w:r>
    </w:p>
    <w:p w:rsidR="00F90558" w:rsidRPr="00EC7D1C" w:rsidRDefault="00F90558" w:rsidP="00F90558">
      <w:pPr>
        <w:pStyle w:val="aff4"/>
        <w:jc w:val="center"/>
        <w:rPr>
          <w:rFonts w:ascii="Times New Roman" w:hAnsi="Times New Roman"/>
          <w:sz w:val="28"/>
          <w:szCs w:val="28"/>
        </w:rPr>
      </w:pPr>
    </w:p>
    <w:p w:rsidR="00F90558" w:rsidRPr="00EC7D1C" w:rsidRDefault="00F90558" w:rsidP="00F90558">
      <w:pPr>
        <w:pStyle w:val="aff4"/>
        <w:jc w:val="center"/>
        <w:outlineLvl w:val="0"/>
        <w:rPr>
          <w:rFonts w:ascii="Times New Roman" w:hAnsi="Times New Roman"/>
          <w:b/>
          <w:sz w:val="28"/>
          <w:szCs w:val="28"/>
        </w:rPr>
      </w:pPr>
      <w:r w:rsidRPr="00EC7D1C">
        <w:rPr>
          <w:rFonts w:ascii="Times New Roman" w:hAnsi="Times New Roman"/>
          <w:b/>
          <w:sz w:val="28"/>
          <w:szCs w:val="28"/>
        </w:rPr>
        <w:t>Пояснительная записка</w:t>
      </w:r>
    </w:p>
    <w:p w:rsidR="00F90558" w:rsidRPr="00816394" w:rsidRDefault="00F90558" w:rsidP="00F90558">
      <w:pPr>
        <w:pStyle w:val="aff4"/>
        <w:ind w:left="1080"/>
        <w:jc w:val="center"/>
        <w:rPr>
          <w:rFonts w:ascii="Times New Roman" w:hAnsi="Times New Roman"/>
          <w:b/>
          <w:sz w:val="28"/>
          <w:szCs w:val="28"/>
        </w:rPr>
      </w:pPr>
    </w:p>
    <w:p w:rsidR="00F90558" w:rsidRPr="00EC7D1C" w:rsidRDefault="00F90558" w:rsidP="00F90558">
      <w:pPr>
        <w:pStyle w:val="aff4"/>
        <w:ind w:left="1800"/>
        <w:outlineLvl w:val="0"/>
        <w:rPr>
          <w:rFonts w:ascii="Times New Roman" w:hAnsi="Times New Roman"/>
          <w:b/>
          <w:sz w:val="28"/>
          <w:szCs w:val="28"/>
        </w:rPr>
      </w:pPr>
      <w:r>
        <w:rPr>
          <w:rFonts w:ascii="Times New Roman" w:hAnsi="Times New Roman"/>
          <w:b/>
          <w:sz w:val="28"/>
          <w:szCs w:val="28"/>
        </w:rPr>
        <w:t xml:space="preserve">                      </w:t>
      </w:r>
      <w:r w:rsidRPr="00EC7D1C">
        <w:rPr>
          <w:rFonts w:ascii="Times New Roman" w:hAnsi="Times New Roman"/>
          <w:b/>
          <w:sz w:val="28"/>
          <w:szCs w:val="28"/>
          <w:lang w:val="en-US"/>
        </w:rPr>
        <w:t>I</w:t>
      </w:r>
      <w:r w:rsidRPr="00EC7D1C">
        <w:rPr>
          <w:rFonts w:ascii="Times New Roman" w:hAnsi="Times New Roman"/>
          <w:b/>
          <w:sz w:val="28"/>
          <w:szCs w:val="28"/>
        </w:rPr>
        <w:t>.Общие положения</w:t>
      </w:r>
    </w:p>
    <w:p w:rsidR="00F90558" w:rsidRPr="00EC7D1C" w:rsidRDefault="00F90558" w:rsidP="00F90558">
      <w:pPr>
        <w:pStyle w:val="aff4"/>
        <w:ind w:left="1800"/>
        <w:jc w:val="both"/>
        <w:rPr>
          <w:rFonts w:ascii="Times New Roman" w:hAnsi="Times New Roman"/>
          <w:sz w:val="28"/>
          <w:szCs w:val="28"/>
        </w:rPr>
      </w:pPr>
    </w:p>
    <w:p w:rsidR="00F90558" w:rsidRDefault="00F90558" w:rsidP="00F90558">
      <w:pPr>
        <w:pStyle w:val="aff4"/>
        <w:numPr>
          <w:ilvl w:val="0"/>
          <w:numId w:val="33"/>
        </w:numPr>
        <w:ind w:left="-142" w:firstLine="568"/>
        <w:jc w:val="both"/>
        <w:rPr>
          <w:rFonts w:ascii="Times New Roman" w:hAnsi="Times New Roman"/>
          <w:sz w:val="28"/>
          <w:szCs w:val="28"/>
        </w:rPr>
      </w:pPr>
      <w:r w:rsidRPr="00EC7D1C">
        <w:rPr>
          <w:rFonts w:ascii="Times New Roman" w:hAnsi="Times New Roman"/>
          <w:sz w:val="28"/>
          <w:szCs w:val="28"/>
        </w:rPr>
        <w:t>План внеурочной деятельности М</w:t>
      </w:r>
      <w:r>
        <w:rPr>
          <w:rFonts w:ascii="Times New Roman" w:hAnsi="Times New Roman"/>
          <w:sz w:val="28"/>
          <w:szCs w:val="28"/>
        </w:rPr>
        <w:t>Б</w:t>
      </w:r>
      <w:r w:rsidRPr="00EC7D1C">
        <w:rPr>
          <w:rFonts w:ascii="Times New Roman" w:hAnsi="Times New Roman"/>
          <w:sz w:val="28"/>
          <w:szCs w:val="28"/>
        </w:rPr>
        <w:t>ОУ СОШ № 6 им. Ц.Л. Куникова разработан в соответствии со следующими федеральными и региональными нормативными документами:</w:t>
      </w:r>
    </w:p>
    <w:p w:rsidR="00F90558" w:rsidRPr="008930B8" w:rsidRDefault="00F90558" w:rsidP="00F90558">
      <w:pPr>
        <w:pStyle w:val="aff4"/>
        <w:numPr>
          <w:ilvl w:val="0"/>
          <w:numId w:val="34"/>
        </w:numPr>
        <w:ind w:left="-142" w:firstLine="568"/>
        <w:jc w:val="both"/>
        <w:rPr>
          <w:rFonts w:ascii="Times New Roman" w:hAnsi="Times New Roman"/>
          <w:sz w:val="28"/>
          <w:szCs w:val="28"/>
        </w:rPr>
      </w:pPr>
      <w:r>
        <w:rPr>
          <w:rFonts w:ascii="Times New Roman" w:hAnsi="Times New Roman"/>
          <w:sz w:val="28"/>
          <w:szCs w:val="28"/>
        </w:rPr>
        <w:t>Федеральным законом от 29 декабря 2012 года № 273                        «Об образовании в Российской Федерации»;</w:t>
      </w:r>
    </w:p>
    <w:p w:rsidR="00F90558" w:rsidRPr="00EC7D1C" w:rsidRDefault="00F90558" w:rsidP="00F90558">
      <w:pPr>
        <w:pStyle w:val="aff4"/>
        <w:numPr>
          <w:ilvl w:val="0"/>
          <w:numId w:val="34"/>
        </w:numPr>
        <w:ind w:left="-142" w:firstLine="568"/>
        <w:jc w:val="both"/>
        <w:rPr>
          <w:rFonts w:ascii="Times New Roman" w:hAnsi="Times New Roman"/>
          <w:sz w:val="28"/>
          <w:szCs w:val="28"/>
        </w:rPr>
      </w:pPr>
      <w:r>
        <w:rPr>
          <w:rFonts w:ascii="Times New Roman" w:hAnsi="Times New Roman"/>
          <w:sz w:val="28"/>
          <w:szCs w:val="28"/>
        </w:rPr>
        <w:t>п</w:t>
      </w:r>
      <w:r w:rsidRPr="00EC7D1C">
        <w:rPr>
          <w:rFonts w:ascii="Times New Roman" w:hAnsi="Times New Roman"/>
          <w:sz w:val="28"/>
          <w:szCs w:val="28"/>
        </w:rPr>
        <w:t>риказ</w:t>
      </w:r>
      <w:r>
        <w:rPr>
          <w:rFonts w:ascii="Times New Roman" w:hAnsi="Times New Roman"/>
          <w:sz w:val="28"/>
          <w:szCs w:val="28"/>
        </w:rPr>
        <w:t>ом</w:t>
      </w:r>
      <w:r w:rsidRPr="00EC7D1C">
        <w:rPr>
          <w:rFonts w:ascii="Times New Roman" w:hAnsi="Times New Roman"/>
          <w:sz w:val="28"/>
          <w:szCs w:val="28"/>
        </w:rPr>
        <w:t xml:space="preserve"> Минобрнауки России от 06</w:t>
      </w:r>
      <w:r>
        <w:rPr>
          <w:rFonts w:ascii="Times New Roman" w:hAnsi="Times New Roman"/>
          <w:sz w:val="28"/>
          <w:szCs w:val="28"/>
        </w:rPr>
        <w:t xml:space="preserve"> октября </w:t>
      </w:r>
      <w:r w:rsidRPr="00EC7D1C">
        <w:rPr>
          <w:rFonts w:ascii="Times New Roman" w:hAnsi="Times New Roman"/>
          <w:sz w:val="28"/>
          <w:szCs w:val="28"/>
        </w:rPr>
        <w:t>9009</w:t>
      </w:r>
      <w:r>
        <w:rPr>
          <w:rFonts w:ascii="Times New Roman" w:hAnsi="Times New Roman"/>
          <w:sz w:val="28"/>
          <w:szCs w:val="28"/>
        </w:rPr>
        <w:t xml:space="preserve"> года </w:t>
      </w:r>
      <w:r w:rsidRPr="00EC7D1C">
        <w:rPr>
          <w:rFonts w:ascii="Times New Roman" w:hAnsi="Times New Roman"/>
          <w:sz w:val="28"/>
          <w:szCs w:val="28"/>
        </w:rPr>
        <w:t xml:space="preserve"> № 373 </w:t>
      </w:r>
      <w:r>
        <w:rPr>
          <w:rFonts w:ascii="Times New Roman" w:hAnsi="Times New Roman"/>
          <w:sz w:val="28"/>
          <w:szCs w:val="28"/>
        </w:rPr>
        <w:t xml:space="preserve">       </w:t>
      </w:r>
      <w:r w:rsidRPr="00EC7D1C">
        <w:rPr>
          <w:rFonts w:ascii="Times New Roman" w:hAnsi="Times New Roman"/>
          <w:sz w:val="28"/>
          <w:szCs w:val="28"/>
        </w:rPr>
        <w:t>«Об утверждении и введении в действие федерального государственного образовательного стандарта начального общего образования»;</w:t>
      </w:r>
    </w:p>
    <w:p w:rsidR="00F90558" w:rsidRPr="000855B3" w:rsidRDefault="00F90558" w:rsidP="00F90558">
      <w:pPr>
        <w:pStyle w:val="aff4"/>
        <w:numPr>
          <w:ilvl w:val="0"/>
          <w:numId w:val="34"/>
        </w:numPr>
        <w:ind w:left="-142" w:firstLine="568"/>
        <w:jc w:val="both"/>
        <w:rPr>
          <w:rFonts w:ascii="Times New Roman" w:hAnsi="Times New Roman"/>
          <w:sz w:val="28"/>
          <w:szCs w:val="28"/>
        </w:rPr>
      </w:pPr>
      <w:r>
        <w:rPr>
          <w:rFonts w:ascii="Times New Roman" w:hAnsi="Times New Roman"/>
          <w:sz w:val="28"/>
          <w:szCs w:val="28"/>
        </w:rPr>
        <w:t>п</w:t>
      </w:r>
      <w:r w:rsidRPr="00EC7D1C">
        <w:rPr>
          <w:rFonts w:ascii="Times New Roman" w:hAnsi="Times New Roman"/>
          <w:sz w:val="28"/>
          <w:szCs w:val="28"/>
        </w:rPr>
        <w:t>риказ</w:t>
      </w:r>
      <w:r>
        <w:rPr>
          <w:rFonts w:ascii="Times New Roman" w:hAnsi="Times New Roman"/>
          <w:sz w:val="28"/>
          <w:szCs w:val="28"/>
        </w:rPr>
        <w:t>ом</w:t>
      </w:r>
      <w:r w:rsidRPr="00EC7D1C">
        <w:rPr>
          <w:rFonts w:ascii="Times New Roman" w:hAnsi="Times New Roman"/>
          <w:sz w:val="28"/>
          <w:szCs w:val="28"/>
        </w:rPr>
        <w:t xml:space="preserve"> Минобрнауки России от 26</w:t>
      </w:r>
      <w:r>
        <w:rPr>
          <w:rFonts w:ascii="Times New Roman" w:hAnsi="Times New Roman"/>
          <w:sz w:val="28"/>
          <w:szCs w:val="28"/>
        </w:rPr>
        <w:t xml:space="preserve"> ноября </w:t>
      </w:r>
      <w:r w:rsidRPr="00EC7D1C">
        <w:rPr>
          <w:rFonts w:ascii="Times New Roman" w:hAnsi="Times New Roman"/>
          <w:sz w:val="28"/>
          <w:szCs w:val="28"/>
        </w:rPr>
        <w:t>2010</w:t>
      </w:r>
      <w:r>
        <w:rPr>
          <w:rFonts w:ascii="Times New Roman" w:hAnsi="Times New Roman"/>
          <w:sz w:val="28"/>
          <w:szCs w:val="28"/>
        </w:rPr>
        <w:t xml:space="preserve"> года</w:t>
      </w:r>
      <w:r w:rsidRPr="00EC7D1C">
        <w:rPr>
          <w:rFonts w:ascii="Times New Roman" w:hAnsi="Times New Roman"/>
          <w:sz w:val="28"/>
          <w:szCs w:val="28"/>
        </w:rPr>
        <w:t xml:space="preserve"> № 1241 </w:t>
      </w:r>
      <w:r>
        <w:rPr>
          <w:rFonts w:ascii="Times New Roman" w:hAnsi="Times New Roman"/>
          <w:sz w:val="28"/>
          <w:szCs w:val="28"/>
        </w:rPr>
        <w:t xml:space="preserve">         </w:t>
      </w:r>
      <w:r w:rsidRPr="00EC7D1C">
        <w:rPr>
          <w:rFonts w:ascii="Times New Roman" w:hAnsi="Times New Roman"/>
          <w:sz w:val="28"/>
          <w:szCs w:val="28"/>
        </w:rPr>
        <w:t>«О внесении изменений в федеральный государственный образовательный стандарт начального общего образования, утвержденный приказом Министерства</w:t>
      </w:r>
      <w:r>
        <w:rPr>
          <w:rFonts w:ascii="Times New Roman" w:hAnsi="Times New Roman"/>
          <w:sz w:val="28"/>
          <w:szCs w:val="28"/>
        </w:rPr>
        <w:t xml:space="preserve">        </w:t>
      </w:r>
      <w:r w:rsidRPr="00EC7D1C">
        <w:rPr>
          <w:rFonts w:ascii="Times New Roman" w:hAnsi="Times New Roman"/>
          <w:sz w:val="28"/>
          <w:szCs w:val="28"/>
        </w:rPr>
        <w:t xml:space="preserve">образования </w:t>
      </w:r>
      <w:r>
        <w:rPr>
          <w:rFonts w:ascii="Times New Roman" w:hAnsi="Times New Roman"/>
          <w:sz w:val="28"/>
          <w:szCs w:val="28"/>
        </w:rPr>
        <w:t xml:space="preserve">  </w:t>
      </w:r>
      <w:r w:rsidRPr="00EC7D1C">
        <w:rPr>
          <w:rFonts w:ascii="Times New Roman" w:hAnsi="Times New Roman"/>
          <w:sz w:val="28"/>
          <w:szCs w:val="28"/>
        </w:rPr>
        <w:t>и</w:t>
      </w:r>
      <w:r>
        <w:rPr>
          <w:rFonts w:ascii="Times New Roman" w:hAnsi="Times New Roman"/>
          <w:sz w:val="28"/>
          <w:szCs w:val="28"/>
        </w:rPr>
        <w:t xml:space="preserve">  </w:t>
      </w:r>
      <w:r w:rsidRPr="00EC7D1C">
        <w:rPr>
          <w:rFonts w:ascii="Times New Roman" w:hAnsi="Times New Roman"/>
          <w:sz w:val="28"/>
          <w:szCs w:val="28"/>
        </w:rPr>
        <w:t xml:space="preserve"> науки</w:t>
      </w:r>
      <w:r>
        <w:rPr>
          <w:rFonts w:ascii="Times New Roman" w:hAnsi="Times New Roman"/>
          <w:sz w:val="28"/>
          <w:szCs w:val="28"/>
        </w:rPr>
        <w:t xml:space="preserve"> </w:t>
      </w:r>
      <w:r w:rsidRPr="00EC7D1C">
        <w:rPr>
          <w:rFonts w:ascii="Times New Roman" w:hAnsi="Times New Roman"/>
          <w:sz w:val="28"/>
          <w:szCs w:val="28"/>
        </w:rPr>
        <w:t xml:space="preserve"> Российской Федерации от</w:t>
      </w:r>
      <w:r>
        <w:rPr>
          <w:rFonts w:ascii="Times New Roman" w:hAnsi="Times New Roman"/>
          <w:sz w:val="28"/>
          <w:szCs w:val="28"/>
        </w:rPr>
        <w:t xml:space="preserve">  </w:t>
      </w:r>
      <w:r w:rsidRPr="000855B3">
        <w:rPr>
          <w:rFonts w:ascii="Times New Roman" w:hAnsi="Times New Roman"/>
          <w:sz w:val="28"/>
          <w:szCs w:val="28"/>
        </w:rPr>
        <w:t>6 октября 2009 г. № 373»;</w:t>
      </w:r>
    </w:p>
    <w:p w:rsidR="00F90558" w:rsidRPr="00C015AB" w:rsidRDefault="00F90558" w:rsidP="00F90558">
      <w:pPr>
        <w:pStyle w:val="aff4"/>
        <w:numPr>
          <w:ilvl w:val="0"/>
          <w:numId w:val="34"/>
        </w:numPr>
        <w:ind w:left="-142" w:firstLine="568"/>
        <w:jc w:val="both"/>
        <w:rPr>
          <w:rFonts w:ascii="Times New Roman" w:hAnsi="Times New Roman"/>
          <w:sz w:val="28"/>
          <w:szCs w:val="28"/>
        </w:rPr>
      </w:pPr>
      <w:r>
        <w:rPr>
          <w:rFonts w:ascii="Times New Roman" w:hAnsi="Times New Roman"/>
          <w:sz w:val="28"/>
          <w:szCs w:val="28"/>
        </w:rPr>
        <w:t>п</w:t>
      </w:r>
      <w:r w:rsidRPr="00EC7D1C">
        <w:rPr>
          <w:rFonts w:ascii="Times New Roman" w:hAnsi="Times New Roman"/>
          <w:sz w:val="28"/>
          <w:szCs w:val="28"/>
        </w:rPr>
        <w:t>риказ</w:t>
      </w:r>
      <w:r>
        <w:rPr>
          <w:rFonts w:ascii="Times New Roman" w:hAnsi="Times New Roman"/>
          <w:sz w:val="28"/>
          <w:szCs w:val="28"/>
        </w:rPr>
        <w:t>ом</w:t>
      </w:r>
      <w:r w:rsidRPr="00EC7D1C">
        <w:rPr>
          <w:rFonts w:ascii="Times New Roman" w:hAnsi="Times New Roman"/>
          <w:sz w:val="28"/>
          <w:szCs w:val="28"/>
        </w:rPr>
        <w:t xml:space="preserve"> Минобрнауки России от 26</w:t>
      </w:r>
      <w:r>
        <w:rPr>
          <w:rFonts w:ascii="Times New Roman" w:hAnsi="Times New Roman"/>
          <w:sz w:val="28"/>
          <w:szCs w:val="28"/>
        </w:rPr>
        <w:t xml:space="preserve"> ноября </w:t>
      </w:r>
      <w:r w:rsidRPr="00EC7D1C">
        <w:rPr>
          <w:rFonts w:ascii="Times New Roman" w:hAnsi="Times New Roman"/>
          <w:sz w:val="28"/>
          <w:szCs w:val="28"/>
        </w:rPr>
        <w:t>2010</w:t>
      </w:r>
      <w:r>
        <w:rPr>
          <w:rFonts w:ascii="Times New Roman" w:hAnsi="Times New Roman"/>
          <w:sz w:val="28"/>
          <w:szCs w:val="28"/>
        </w:rPr>
        <w:t xml:space="preserve"> года</w:t>
      </w:r>
      <w:r w:rsidRPr="00EC7D1C">
        <w:rPr>
          <w:rFonts w:ascii="Times New Roman" w:hAnsi="Times New Roman"/>
          <w:sz w:val="28"/>
          <w:szCs w:val="28"/>
        </w:rPr>
        <w:t xml:space="preserve"> № 1241 </w:t>
      </w:r>
      <w:r>
        <w:rPr>
          <w:rFonts w:ascii="Times New Roman" w:hAnsi="Times New Roman"/>
          <w:sz w:val="28"/>
          <w:szCs w:val="28"/>
        </w:rPr>
        <w:t xml:space="preserve">         </w:t>
      </w:r>
      <w:r w:rsidRPr="00EC7D1C">
        <w:rPr>
          <w:rFonts w:ascii="Times New Roman" w:hAnsi="Times New Roman"/>
          <w:sz w:val="28"/>
          <w:szCs w:val="28"/>
        </w:rPr>
        <w:t>«О внесении изменений в федеральный государственный образовательный стандарт начального общего образования, утвержденный приказом Министерства</w:t>
      </w:r>
      <w:r>
        <w:rPr>
          <w:rFonts w:ascii="Times New Roman" w:hAnsi="Times New Roman"/>
          <w:sz w:val="28"/>
          <w:szCs w:val="28"/>
        </w:rPr>
        <w:t xml:space="preserve">        </w:t>
      </w:r>
      <w:r w:rsidRPr="00EC7D1C">
        <w:rPr>
          <w:rFonts w:ascii="Times New Roman" w:hAnsi="Times New Roman"/>
          <w:sz w:val="28"/>
          <w:szCs w:val="28"/>
        </w:rPr>
        <w:t xml:space="preserve">образования </w:t>
      </w:r>
      <w:r>
        <w:rPr>
          <w:rFonts w:ascii="Times New Roman" w:hAnsi="Times New Roman"/>
          <w:sz w:val="28"/>
          <w:szCs w:val="28"/>
        </w:rPr>
        <w:t xml:space="preserve">  </w:t>
      </w:r>
      <w:r w:rsidRPr="00EC7D1C">
        <w:rPr>
          <w:rFonts w:ascii="Times New Roman" w:hAnsi="Times New Roman"/>
          <w:sz w:val="28"/>
          <w:szCs w:val="28"/>
        </w:rPr>
        <w:t>и</w:t>
      </w:r>
      <w:r>
        <w:rPr>
          <w:rFonts w:ascii="Times New Roman" w:hAnsi="Times New Roman"/>
          <w:sz w:val="28"/>
          <w:szCs w:val="28"/>
        </w:rPr>
        <w:t xml:space="preserve">  </w:t>
      </w:r>
      <w:r w:rsidRPr="00EC7D1C">
        <w:rPr>
          <w:rFonts w:ascii="Times New Roman" w:hAnsi="Times New Roman"/>
          <w:sz w:val="28"/>
          <w:szCs w:val="28"/>
        </w:rPr>
        <w:t xml:space="preserve"> науки</w:t>
      </w:r>
      <w:r>
        <w:rPr>
          <w:rFonts w:ascii="Times New Roman" w:hAnsi="Times New Roman"/>
          <w:sz w:val="28"/>
          <w:szCs w:val="28"/>
        </w:rPr>
        <w:t xml:space="preserve"> </w:t>
      </w:r>
      <w:r w:rsidRPr="00EC7D1C">
        <w:rPr>
          <w:rFonts w:ascii="Times New Roman" w:hAnsi="Times New Roman"/>
          <w:sz w:val="28"/>
          <w:szCs w:val="28"/>
        </w:rPr>
        <w:t xml:space="preserve"> Российской Федерации от</w:t>
      </w:r>
      <w:r>
        <w:rPr>
          <w:rFonts w:ascii="Times New Roman" w:hAnsi="Times New Roman"/>
          <w:sz w:val="28"/>
          <w:szCs w:val="28"/>
        </w:rPr>
        <w:t xml:space="preserve"> </w:t>
      </w:r>
      <w:r w:rsidRPr="000855B3">
        <w:rPr>
          <w:rFonts w:ascii="Times New Roman" w:hAnsi="Times New Roman"/>
          <w:sz w:val="28"/>
          <w:szCs w:val="28"/>
        </w:rPr>
        <w:t xml:space="preserve">6 октября 2009 г. № 373» с изменениями от  22  сентября  2011 года </w:t>
      </w:r>
      <w:r w:rsidRPr="00C015AB">
        <w:rPr>
          <w:rFonts w:ascii="Times New Roman" w:hAnsi="Times New Roman"/>
          <w:sz w:val="28"/>
          <w:szCs w:val="28"/>
        </w:rPr>
        <w:t>№ 2357;</w:t>
      </w:r>
    </w:p>
    <w:p w:rsidR="00F90558" w:rsidRPr="006E038D" w:rsidRDefault="00F90558" w:rsidP="00F90558">
      <w:pPr>
        <w:pStyle w:val="aff4"/>
        <w:numPr>
          <w:ilvl w:val="0"/>
          <w:numId w:val="34"/>
        </w:numPr>
        <w:ind w:left="-142" w:firstLine="568"/>
        <w:jc w:val="both"/>
        <w:rPr>
          <w:rFonts w:ascii="Times New Roman" w:hAnsi="Times New Roman"/>
          <w:sz w:val="28"/>
          <w:szCs w:val="28"/>
        </w:rPr>
      </w:pPr>
      <w:r>
        <w:rPr>
          <w:rFonts w:ascii="Times New Roman" w:hAnsi="Times New Roman"/>
          <w:sz w:val="28"/>
          <w:szCs w:val="28"/>
        </w:rPr>
        <w:lastRenderedPageBreak/>
        <w:t>п</w:t>
      </w:r>
      <w:r w:rsidRPr="00EC7D1C">
        <w:rPr>
          <w:rFonts w:ascii="Times New Roman" w:hAnsi="Times New Roman"/>
          <w:sz w:val="28"/>
          <w:szCs w:val="28"/>
        </w:rPr>
        <w:t>остановление</w:t>
      </w:r>
      <w:r>
        <w:rPr>
          <w:rFonts w:ascii="Times New Roman" w:hAnsi="Times New Roman"/>
          <w:sz w:val="28"/>
          <w:szCs w:val="28"/>
        </w:rPr>
        <w:t>м</w:t>
      </w:r>
      <w:r w:rsidRPr="00EC7D1C">
        <w:rPr>
          <w:rFonts w:ascii="Times New Roman" w:hAnsi="Times New Roman"/>
          <w:sz w:val="28"/>
          <w:szCs w:val="28"/>
        </w:rPr>
        <w:t xml:space="preserve"> </w:t>
      </w:r>
      <w:r>
        <w:rPr>
          <w:rFonts w:ascii="Times New Roman" w:hAnsi="Times New Roman"/>
          <w:sz w:val="28"/>
          <w:szCs w:val="28"/>
        </w:rPr>
        <w:t xml:space="preserve">   </w:t>
      </w:r>
      <w:r w:rsidRPr="00EC7D1C">
        <w:rPr>
          <w:rFonts w:ascii="Times New Roman" w:hAnsi="Times New Roman"/>
          <w:sz w:val="28"/>
          <w:szCs w:val="28"/>
        </w:rPr>
        <w:t xml:space="preserve">Главного </w:t>
      </w:r>
      <w:r>
        <w:rPr>
          <w:rFonts w:ascii="Times New Roman" w:hAnsi="Times New Roman"/>
          <w:sz w:val="28"/>
          <w:szCs w:val="28"/>
        </w:rPr>
        <w:t xml:space="preserve">  </w:t>
      </w:r>
      <w:r w:rsidRPr="00EC7D1C">
        <w:rPr>
          <w:rFonts w:ascii="Times New Roman" w:hAnsi="Times New Roman"/>
          <w:sz w:val="28"/>
          <w:szCs w:val="28"/>
        </w:rPr>
        <w:t xml:space="preserve">государственного </w:t>
      </w:r>
      <w:r>
        <w:rPr>
          <w:rFonts w:ascii="Times New Roman" w:hAnsi="Times New Roman"/>
          <w:sz w:val="28"/>
          <w:szCs w:val="28"/>
        </w:rPr>
        <w:t xml:space="preserve">  </w:t>
      </w:r>
      <w:r w:rsidRPr="00EC7D1C">
        <w:rPr>
          <w:rFonts w:ascii="Times New Roman" w:hAnsi="Times New Roman"/>
          <w:sz w:val="28"/>
          <w:szCs w:val="28"/>
        </w:rPr>
        <w:t>санит</w:t>
      </w:r>
      <w:r>
        <w:rPr>
          <w:rFonts w:ascii="Times New Roman" w:hAnsi="Times New Roman"/>
          <w:sz w:val="28"/>
          <w:szCs w:val="28"/>
        </w:rPr>
        <w:t>арного врача РФ  от  29 декабря 2010 года   №  189  «Об утверждении  СанПиН 2.4.2.2821-10</w:t>
      </w:r>
      <w:r w:rsidRPr="006E038D">
        <w:rPr>
          <w:rFonts w:ascii="Times New Roman" w:hAnsi="Times New Roman"/>
          <w:sz w:val="28"/>
          <w:szCs w:val="28"/>
        </w:rPr>
        <w:t xml:space="preserve">«Санитарно </w:t>
      </w:r>
      <w:proofErr w:type="gramStart"/>
      <w:r w:rsidRPr="006E038D">
        <w:rPr>
          <w:rFonts w:ascii="Times New Roman" w:hAnsi="Times New Roman"/>
          <w:sz w:val="28"/>
          <w:szCs w:val="28"/>
        </w:rPr>
        <w:t>–э</w:t>
      </w:r>
      <w:proofErr w:type="gramEnd"/>
      <w:r w:rsidRPr="006E038D">
        <w:rPr>
          <w:rFonts w:ascii="Times New Roman" w:hAnsi="Times New Roman"/>
          <w:sz w:val="28"/>
          <w:szCs w:val="28"/>
        </w:rPr>
        <w:t>пидемиологические  требования к условиям и организации       обучения     в  общеобразовательных   учреждениях» (далее – СанПиН);</w:t>
      </w:r>
    </w:p>
    <w:p w:rsidR="00F90558" w:rsidRPr="00C16357" w:rsidRDefault="00F90558" w:rsidP="00F90558">
      <w:pPr>
        <w:pStyle w:val="aff4"/>
        <w:numPr>
          <w:ilvl w:val="0"/>
          <w:numId w:val="34"/>
        </w:numPr>
        <w:ind w:left="-142" w:firstLine="568"/>
        <w:jc w:val="both"/>
        <w:rPr>
          <w:rFonts w:ascii="Times New Roman" w:hAnsi="Times New Roman"/>
          <w:sz w:val="28"/>
          <w:szCs w:val="28"/>
        </w:rPr>
      </w:pPr>
      <w:r>
        <w:rPr>
          <w:rFonts w:ascii="Times New Roman" w:hAnsi="Times New Roman"/>
          <w:sz w:val="28"/>
          <w:szCs w:val="28"/>
        </w:rPr>
        <w:t>п</w:t>
      </w:r>
      <w:r w:rsidRPr="00EC7D1C">
        <w:rPr>
          <w:rFonts w:ascii="Times New Roman" w:hAnsi="Times New Roman"/>
          <w:sz w:val="28"/>
          <w:szCs w:val="28"/>
        </w:rPr>
        <w:t>остановление</w:t>
      </w:r>
      <w:r>
        <w:rPr>
          <w:rFonts w:ascii="Times New Roman" w:hAnsi="Times New Roman"/>
          <w:sz w:val="28"/>
          <w:szCs w:val="28"/>
        </w:rPr>
        <w:t>м</w:t>
      </w:r>
      <w:r w:rsidRPr="00EC7D1C">
        <w:rPr>
          <w:rFonts w:ascii="Times New Roman" w:hAnsi="Times New Roman"/>
          <w:sz w:val="28"/>
          <w:szCs w:val="28"/>
        </w:rPr>
        <w:t xml:space="preserve"> правительства РФ от 19 марта 2011 г</w:t>
      </w:r>
      <w:r>
        <w:rPr>
          <w:rFonts w:ascii="Times New Roman" w:hAnsi="Times New Roman"/>
          <w:sz w:val="28"/>
          <w:szCs w:val="28"/>
        </w:rPr>
        <w:t xml:space="preserve">ода </w:t>
      </w:r>
      <w:r w:rsidRPr="00EC7D1C">
        <w:rPr>
          <w:rFonts w:ascii="Times New Roman" w:hAnsi="Times New Roman"/>
          <w:sz w:val="28"/>
          <w:szCs w:val="28"/>
        </w:rPr>
        <w:t xml:space="preserve"> № 196 </w:t>
      </w:r>
      <w:r>
        <w:rPr>
          <w:rFonts w:ascii="Times New Roman" w:hAnsi="Times New Roman"/>
          <w:sz w:val="28"/>
          <w:szCs w:val="28"/>
        </w:rPr>
        <w:t xml:space="preserve">     </w:t>
      </w:r>
      <w:r w:rsidRPr="00EC7D1C">
        <w:rPr>
          <w:rFonts w:ascii="Times New Roman" w:hAnsi="Times New Roman"/>
          <w:sz w:val="28"/>
          <w:szCs w:val="28"/>
        </w:rPr>
        <w:t>«Об утверждении типового положения об общеобразовательном учреждении» (с изменениями);</w:t>
      </w:r>
    </w:p>
    <w:p w:rsidR="00F90558" w:rsidRDefault="00F90558" w:rsidP="00F90558">
      <w:pPr>
        <w:pStyle w:val="aff4"/>
        <w:numPr>
          <w:ilvl w:val="0"/>
          <w:numId w:val="34"/>
        </w:numPr>
        <w:ind w:left="-142" w:firstLine="568"/>
        <w:jc w:val="both"/>
        <w:rPr>
          <w:rFonts w:ascii="Times New Roman" w:hAnsi="Times New Roman"/>
          <w:sz w:val="28"/>
          <w:szCs w:val="28"/>
        </w:rPr>
      </w:pPr>
      <w:r>
        <w:rPr>
          <w:rFonts w:ascii="Times New Roman" w:hAnsi="Times New Roman"/>
          <w:sz w:val="28"/>
          <w:szCs w:val="28"/>
        </w:rPr>
        <w:t>п</w:t>
      </w:r>
      <w:r w:rsidRPr="00EC7D1C">
        <w:rPr>
          <w:rFonts w:ascii="Times New Roman" w:hAnsi="Times New Roman"/>
          <w:sz w:val="28"/>
          <w:szCs w:val="28"/>
        </w:rPr>
        <w:t>исьмо</w:t>
      </w:r>
      <w:r>
        <w:rPr>
          <w:rFonts w:ascii="Times New Roman" w:hAnsi="Times New Roman"/>
          <w:sz w:val="28"/>
          <w:szCs w:val="28"/>
        </w:rPr>
        <w:t>м</w:t>
      </w:r>
      <w:r w:rsidRPr="00EC7D1C">
        <w:rPr>
          <w:rFonts w:ascii="Times New Roman" w:hAnsi="Times New Roman"/>
          <w:sz w:val="28"/>
          <w:szCs w:val="28"/>
        </w:rPr>
        <w:t xml:space="preserve"> департамента образования и науки Краснодарского края от</w:t>
      </w:r>
      <w:r>
        <w:rPr>
          <w:rFonts w:ascii="Times New Roman" w:hAnsi="Times New Roman"/>
          <w:sz w:val="28"/>
          <w:szCs w:val="28"/>
        </w:rPr>
        <w:t xml:space="preserve"> </w:t>
      </w:r>
      <w:r w:rsidRPr="00EC7D1C">
        <w:rPr>
          <w:rFonts w:ascii="Times New Roman" w:hAnsi="Times New Roman"/>
          <w:sz w:val="28"/>
          <w:szCs w:val="28"/>
        </w:rPr>
        <w:t>14</w:t>
      </w:r>
      <w:r>
        <w:rPr>
          <w:rFonts w:ascii="Times New Roman" w:hAnsi="Times New Roman"/>
          <w:sz w:val="28"/>
          <w:szCs w:val="28"/>
        </w:rPr>
        <w:t xml:space="preserve"> сентября </w:t>
      </w:r>
      <w:r w:rsidRPr="00EC7D1C">
        <w:rPr>
          <w:rFonts w:ascii="Times New Roman" w:hAnsi="Times New Roman"/>
          <w:sz w:val="28"/>
          <w:szCs w:val="28"/>
        </w:rPr>
        <w:t>2011 г</w:t>
      </w:r>
      <w:r>
        <w:rPr>
          <w:rFonts w:ascii="Times New Roman" w:hAnsi="Times New Roman"/>
          <w:sz w:val="28"/>
          <w:szCs w:val="28"/>
        </w:rPr>
        <w:t xml:space="preserve">ода </w:t>
      </w:r>
      <w:r w:rsidRPr="00EC7D1C">
        <w:rPr>
          <w:rFonts w:ascii="Times New Roman" w:hAnsi="Times New Roman"/>
          <w:sz w:val="28"/>
          <w:szCs w:val="28"/>
        </w:rPr>
        <w:t xml:space="preserve"> № 47-14163/11-14 «Об особенностях организации внеурочной деятельности в классах общеобразовательных учреждений, реализующих федеральный государственный образовательный стандарт начального общего образования»;</w:t>
      </w:r>
    </w:p>
    <w:p w:rsidR="00F90558" w:rsidRPr="00C16357" w:rsidRDefault="00F90558" w:rsidP="00F90558">
      <w:pPr>
        <w:pStyle w:val="aff4"/>
        <w:numPr>
          <w:ilvl w:val="0"/>
          <w:numId w:val="34"/>
        </w:numPr>
        <w:ind w:left="-142" w:firstLine="568"/>
        <w:jc w:val="both"/>
        <w:rPr>
          <w:rFonts w:ascii="Times New Roman" w:hAnsi="Times New Roman"/>
          <w:sz w:val="28"/>
          <w:szCs w:val="28"/>
        </w:rPr>
      </w:pPr>
      <w:r>
        <w:rPr>
          <w:rFonts w:ascii="Times New Roman" w:hAnsi="Times New Roman"/>
          <w:sz w:val="28"/>
          <w:szCs w:val="28"/>
        </w:rPr>
        <w:t>письмом министерства образования и науки Краснодарского края  от 27 сентября 2012 года № 47-14800/12-14 «Об организации внеурочной деятельности в общеобразовательных учреждениях, реализующих ФГОС НОО».</w:t>
      </w:r>
    </w:p>
    <w:p w:rsidR="00F90558" w:rsidRPr="00EC7D1C" w:rsidRDefault="00F90558" w:rsidP="00F90558">
      <w:pPr>
        <w:pStyle w:val="aff4"/>
        <w:ind w:left="1004"/>
        <w:jc w:val="both"/>
        <w:rPr>
          <w:rFonts w:ascii="Times New Roman" w:hAnsi="Times New Roman"/>
          <w:sz w:val="28"/>
          <w:szCs w:val="28"/>
        </w:rPr>
      </w:pPr>
    </w:p>
    <w:p w:rsidR="00F90558" w:rsidRDefault="00F90558" w:rsidP="00F90558">
      <w:pPr>
        <w:pStyle w:val="aff4"/>
        <w:ind w:firstLine="426"/>
        <w:jc w:val="both"/>
        <w:rPr>
          <w:rFonts w:ascii="Times New Roman" w:hAnsi="Times New Roman"/>
          <w:sz w:val="28"/>
          <w:szCs w:val="28"/>
        </w:rPr>
      </w:pPr>
      <w:r w:rsidRPr="006D1AF8">
        <w:rPr>
          <w:rFonts w:ascii="Times New Roman" w:hAnsi="Times New Roman"/>
          <w:b/>
          <w:sz w:val="28"/>
          <w:szCs w:val="28"/>
        </w:rPr>
        <w:t>1.2</w:t>
      </w:r>
      <w:proofErr w:type="gramStart"/>
      <w:r w:rsidRPr="006D1AF8">
        <w:rPr>
          <w:rFonts w:ascii="Times New Roman" w:hAnsi="Times New Roman"/>
          <w:b/>
          <w:sz w:val="28"/>
          <w:szCs w:val="28"/>
        </w:rPr>
        <w:t xml:space="preserve"> </w:t>
      </w:r>
      <w:r w:rsidRPr="00EC7D1C">
        <w:rPr>
          <w:rFonts w:ascii="Times New Roman" w:hAnsi="Times New Roman"/>
          <w:sz w:val="28"/>
          <w:szCs w:val="28"/>
        </w:rPr>
        <w:t>В</w:t>
      </w:r>
      <w:proofErr w:type="gramEnd"/>
      <w:r w:rsidRPr="00EC7D1C">
        <w:rPr>
          <w:rFonts w:ascii="Times New Roman" w:hAnsi="Times New Roman"/>
          <w:sz w:val="28"/>
          <w:szCs w:val="28"/>
        </w:rPr>
        <w:t xml:space="preserve"> М</w:t>
      </w:r>
      <w:r>
        <w:rPr>
          <w:rFonts w:ascii="Times New Roman" w:hAnsi="Times New Roman"/>
          <w:sz w:val="28"/>
          <w:szCs w:val="28"/>
        </w:rPr>
        <w:t>Б</w:t>
      </w:r>
      <w:r w:rsidRPr="00EC7D1C">
        <w:rPr>
          <w:rFonts w:ascii="Times New Roman" w:hAnsi="Times New Roman"/>
          <w:sz w:val="28"/>
          <w:szCs w:val="28"/>
        </w:rPr>
        <w:t>ОУ СОШ № 6 им. Ц.Л. Куникова внеурочная деятельность реализуется по пяти направлениям, предусмотренным федеральным государственным образовательным стандартом начального общего образования.</w:t>
      </w:r>
    </w:p>
    <w:p w:rsidR="00F90558" w:rsidRPr="00EC7D1C" w:rsidRDefault="00F90558" w:rsidP="00F90558">
      <w:pPr>
        <w:pStyle w:val="aff4"/>
        <w:jc w:val="both"/>
        <w:rPr>
          <w:rFonts w:ascii="Times New Roman" w:hAnsi="Times New Roman"/>
          <w:sz w:val="28"/>
          <w:szCs w:val="28"/>
        </w:rPr>
      </w:pPr>
    </w:p>
    <w:tbl>
      <w:tblPr>
        <w:tblStyle w:val="af7"/>
        <w:tblW w:w="9356" w:type="dxa"/>
        <w:tblInd w:w="108" w:type="dxa"/>
        <w:tblLayout w:type="fixed"/>
        <w:tblLook w:val="04A0" w:firstRow="1" w:lastRow="0" w:firstColumn="1" w:lastColumn="0" w:noHBand="0" w:noVBand="1"/>
      </w:tblPr>
      <w:tblGrid>
        <w:gridCol w:w="709"/>
        <w:gridCol w:w="2410"/>
        <w:gridCol w:w="3827"/>
        <w:gridCol w:w="2410"/>
      </w:tblGrid>
      <w:tr w:rsidR="00F90558" w:rsidRPr="00EC7D1C" w:rsidTr="00E36F58">
        <w:trPr>
          <w:trHeight w:val="322"/>
        </w:trPr>
        <w:tc>
          <w:tcPr>
            <w:tcW w:w="709" w:type="dxa"/>
            <w:vMerge w:val="restart"/>
          </w:tcPr>
          <w:p w:rsidR="00F90558" w:rsidRPr="003552C2" w:rsidRDefault="00F90558" w:rsidP="00E36F58">
            <w:pPr>
              <w:pStyle w:val="aff4"/>
              <w:jc w:val="center"/>
              <w:rPr>
                <w:rFonts w:ascii="Times New Roman" w:hAnsi="Times New Roman"/>
                <w:sz w:val="28"/>
                <w:szCs w:val="28"/>
              </w:rPr>
            </w:pPr>
            <w:r w:rsidRPr="003552C2">
              <w:rPr>
                <w:rFonts w:ascii="Times New Roman" w:hAnsi="Times New Roman"/>
                <w:sz w:val="28"/>
                <w:szCs w:val="28"/>
              </w:rPr>
              <w:t xml:space="preserve">№ </w:t>
            </w:r>
            <w:proofErr w:type="gramStart"/>
            <w:r w:rsidRPr="003552C2">
              <w:rPr>
                <w:rFonts w:ascii="Times New Roman" w:hAnsi="Times New Roman"/>
                <w:sz w:val="28"/>
                <w:szCs w:val="28"/>
              </w:rPr>
              <w:t>п</w:t>
            </w:r>
            <w:proofErr w:type="gramEnd"/>
            <w:r w:rsidRPr="003552C2">
              <w:rPr>
                <w:rFonts w:ascii="Times New Roman" w:hAnsi="Times New Roman"/>
                <w:sz w:val="28"/>
                <w:szCs w:val="28"/>
              </w:rPr>
              <w:t>/п</w:t>
            </w:r>
          </w:p>
        </w:tc>
        <w:tc>
          <w:tcPr>
            <w:tcW w:w="2410" w:type="dxa"/>
            <w:vMerge w:val="restart"/>
          </w:tcPr>
          <w:p w:rsidR="00F90558" w:rsidRPr="003552C2" w:rsidRDefault="00F90558" w:rsidP="00E36F58">
            <w:pPr>
              <w:pStyle w:val="aff4"/>
              <w:jc w:val="center"/>
              <w:rPr>
                <w:rFonts w:ascii="Times New Roman" w:hAnsi="Times New Roman"/>
                <w:sz w:val="28"/>
                <w:szCs w:val="28"/>
              </w:rPr>
            </w:pPr>
            <w:r w:rsidRPr="003552C2">
              <w:rPr>
                <w:rFonts w:ascii="Times New Roman" w:hAnsi="Times New Roman"/>
                <w:sz w:val="28"/>
                <w:szCs w:val="28"/>
              </w:rPr>
              <w:t>Направление</w:t>
            </w:r>
          </w:p>
        </w:tc>
        <w:tc>
          <w:tcPr>
            <w:tcW w:w="3827" w:type="dxa"/>
            <w:vMerge w:val="restart"/>
            <w:tcBorders>
              <w:right w:val="single" w:sz="4" w:space="0" w:color="auto"/>
            </w:tcBorders>
          </w:tcPr>
          <w:p w:rsidR="00F90558" w:rsidRPr="003552C2" w:rsidRDefault="00F90558" w:rsidP="00E36F58">
            <w:pPr>
              <w:pStyle w:val="aff4"/>
              <w:jc w:val="center"/>
              <w:rPr>
                <w:rFonts w:ascii="Times New Roman" w:hAnsi="Times New Roman"/>
                <w:sz w:val="28"/>
                <w:szCs w:val="28"/>
              </w:rPr>
            </w:pPr>
            <w:r w:rsidRPr="003552C2">
              <w:rPr>
                <w:rFonts w:ascii="Times New Roman" w:hAnsi="Times New Roman"/>
                <w:sz w:val="28"/>
                <w:szCs w:val="28"/>
              </w:rPr>
              <w:t>Курс</w:t>
            </w:r>
          </w:p>
        </w:tc>
        <w:tc>
          <w:tcPr>
            <w:tcW w:w="2410" w:type="dxa"/>
            <w:vMerge w:val="restart"/>
            <w:tcBorders>
              <w:left w:val="single" w:sz="4" w:space="0" w:color="auto"/>
            </w:tcBorders>
          </w:tcPr>
          <w:p w:rsidR="00F90558" w:rsidRPr="003552C2" w:rsidRDefault="00F90558" w:rsidP="00E36F58">
            <w:pPr>
              <w:pStyle w:val="aff4"/>
              <w:jc w:val="center"/>
              <w:rPr>
                <w:rFonts w:ascii="Times New Roman" w:hAnsi="Times New Roman"/>
                <w:sz w:val="28"/>
                <w:szCs w:val="28"/>
              </w:rPr>
            </w:pPr>
            <w:r w:rsidRPr="003552C2">
              <w:rPr>
                <w:rFonts w:ascii="Times New Roman" w:hAnsi="Times New Roman"/>
                <w:sz w:val="28"/>
                <w:szCs w:val="28"/>
              </w:rPr>
              <w:t>Форма</w:t>
            </w:r>
          </w:p>
          <w:p w:rsidR="00F90558" w:rsidRPr="003552C2" w:rsidRDefault="00F90558" w:rsidP="00E36F58">
            <w:pPr>
              <w:pStyle w:val="aff4"/>
              <w:jc w:val="center"/>
              <w:rPr>
                <w:rFonts w:ascii="Times New Roman" w:hAnsi="Times New Roman"/>
                <w:sz w:val="28"/>
                <w:szCs w:val="28"/>
              </w:rPr>
            </w:pPr>
            <w:r w:rsidRPr="003552C2">
              <w:rPr>
                <w:rFonts w:ascii="Times New Roman" w:hAnsi="Times New Roman"/>
                <w:sz w:val="28"/>
                <w:szCs w:val="28"/>
              </w:rPr>
              <w:t>реализации курсов</w:t>
            </w:r>
          </w:p>
        </w:tc>
      </w:tr>
      <w:tr w:rsidR="00F90558" w:rsidRPr="00EC7D1C" w:rsidTr="00E36F58">
        <w:trPr>
          <w:trHeight w:val="370"/>
        </w:trPr>
        <w:tc>
          <w:tcPr>
            <w:tcW w:w="709" w:type="dxa"/>
            <w:vMerge/>
          </w:tcPr>
          <w:p w:rsidR="00F90558" w:rsidRPr="00EC7D1C" w:rsidRDefault="00F90558" w:rsidP="00E36F58">
            <w:pPr>
              <w:pStyle w:val="aff4"/>
              <w:jc w:val="both"/>
              <w:rPr>
                <w:rFonts w:ascii="Times New Roman" w:hAnsi="Times New Roman"/>
                <w:sz w:val="28"/>
                <w:szCs w:val="28"/>
              </w:rPr>
            </w:pPr>
          </w:p>
        </w:tc>
        <w:tc>
          <w:tcPr>
            <w:tcW w:w="2410" w:type="dxa"/>
            <w:vMerge/>
          </w:tcPr>
          <w:p w:rsidR="00F90558" w:rsidRPr="00EC7D1C" w:rsidRDefault="00F90558" w:rsidP="00E36F58">
            <w:pPr>
              <w:pStyle w:val="aff4"/>
              <w:jc w:val="both"/>
              <w:rPr>
                <w:rFonts w:ascii="Times New Roman" w:hAnsi="Times New Roman"/>
                <w:sz w:val="28"/>
                <w:szCs w:val="28"/>
              </w:rPr>
            </w:pPr>
          </w:p>
        </w:tc>
        <w:tc>
          <w:tcPr>
            <w:tcW w:w="3827" w:type="dxa"/>
            <w:vMerge/>
            <w:tcBorders>
              <w:right w:val="single" w:sz="4" w:space="0" w:color="auto"/>
            </w:tcBorders>
          </w:tcPr>
          <w:p w:rsidR="00F90558" w:rsidRPr="00EC7D1C" w:rsidRDefault="00F90558" w:rsidP="00E36F58">
            <w:pPr>
              <w:pStyle w:val="aff4"/>
              <w:jc w:val="both"/>
              <w:rPr>
                <w:rFonts w:ascii="Times New Roman" w:hAnsi="Times New Roman"/>
                <w:sz w:val="28"/>
                <w:szCs w:val="28"/>
              </w:rPr>
            </w:pPr>
          </w:p>
        </w:tc>
        <w:tc>
          <w:tcPr>
            <w:tcW w:w="2410" w:type="dxa"/>
            <w:vMerge/>
            <w:tcBorders>
              <w:left w:val="single" w:sz="4" w:space="0" w:color="auto"/>
            </w:tcBorders>
          </w:tcPr>
          <w:p w:rsidR="00F90558" w:rsidRPr="00EC7D1C" w:rsidRDefault="00F90558" w:rsidP="00E36F58">
            <w:pPr>
              <w:pStyle w:val="aff4"/>
              <w:jc w:val="both"/>
              <w:rPr>
                <w:rFonts w:ascii="Times New Roman" w:hAnsi="Times New Roman"/>
                <w:sz w:val="28"/>
                <w:szCs w:val="28"/>
              </w:rPr>
            </w:pPr>
          </w:p>
        </w:tc>
      </w:tr>
      <w:tr w:rsidR="00F90558" w:rsidRPr="00EC7D1C" w:rsidTr="00E36F58">
        <w:trPr>
          <w:trHeight w:val="576"/>
        </w:trPr>
        <w:tc>
          <w:tcPr>
            <w:tcW w:w="709" w:type="dxa"/>
            <w:vMerge w:val="restart"/>
          </w:tcPr>
          <w:p w:rsidR="00F90558" w:rsidRPr="00EC7D1C" w:rsidRDefault="00F90558" w:rsidP="00E36F58">
            <w:pPr>
              <w:pStyle w:val="aff4"/>
              <w:jc w:val="both"/>
              <w:rPr>
                <w:rFonts w:ascii="Times New Roman" w:hAnsi="Times New Roman"/>
                <w:sz w:val="28"/>
                <w:szCs w:val="28"/>
              </w:rPr>
            </w:pPr>
            <w:r w:rsidRPr="00EC7D1C">
              <w:rPr>
                <w:rFonts w:ascii="Times New Roman" w:hAnsi="Times New Roman"/>
                <w:sz w:val="28"/>
                <w:szCs w:val="28"/>
              </w:rPr>
              <w:t>1</w:t>
            </w:r>
          </w:p>
        </w:tc>
        <w:tc>
          <w:tcPr>
            <w:tcW w:w="2410" w:type="dxa"/>
            <w:vMerge w:val="restart"/>
          </w:tcPr>
          <w:p w:rsidR="00F90558" w:rsidRPr="00EC7D1C" w:rsidRDefault="00F90558" w:rsidP="00E36F58">
            <w:pPr>
              <w:pStyle w:val="aff4"/>
              <w:jc w:val="both"/>
              <w:rPr>
                <w:rFonts w:ascii="Times New Roman" w:hAnsi="Times New Roman"/>
                <w:sz w:val="28"/>
                <w:szCs w:val="28"/>
              </w:rPr>
            </w:pPr>
            <w:r w:rsidRPr="00EC7D1C">
              <w:rPr>
                <w:rFonts w:ascii="Times New Roman" w:hAnsi="Times New Roman"/>
                <w:sz w:val="28"/>
                <w:szCs w:val="28"/>
              </w:rPr>
              <w:t>Духовно– нравственное</w:t>
            </w:r>
          </w:p>
        </w:tc>
        <w:tc>
          <w:tcPr>
            <w:tcW w:w="3827" w:type="dxa"/>
            <w:tcBorders>
              <w:bottom w:val="single" w:sz="4" w:space="0" w:color="auto"/>
              <w:right w:val="single" w:sz="4" w:space="0" w:color="auto"/>
            </w:tcBorders>
          </w:tcPr>
          <w:p w:rsidR="00F90558" w:rsidRPr="000855B3" w:rsidRDefault="00F90558" w:rsidP="00E36F58">
            <w:pPr>
              <w:pStyle w:val="aff4"/>
              <w:jc w:val="both"/>
              <w:rPr>
                <w:rFonts w:ascii="Times New Roman" w:hAnsi="Times New Roman"/>
                <w:sz w:val="28"/>
                <w:szCs w:val="28"/>
              </w:rPr>
            </w:pPr>
            <w:r w:rsidRPr="000855B3">
              <w:rPr>
                <w:rFonts w:ascii="Times New Roman" w:hAnsi="Times New Roman"/>
                <w:color w:val="FF0000"/>
                <w:sz w:val="28"/>
                <w:szCs w:val="28"/>
              </w:rPr>
              <w:t xml:space="preserve"> </w:t>
            </w:r>
            <w:r w:rsidRPr="000855B3">
              <w:rPr>
                <w:rFonts w:ascii="Times New Roman" w:hAnsi="Times New Roman"/>
                <w:sz w:val="28"/>
                <w:szCs w:val="28"/>
              </w:rPr>
              <w:t>Моя родословная</w:t>
            </w:r>
          </w:p>
          <w:p w:rsidR="00F90558" w:rsidRPr="000855B3" w:rsidRDefault="00F90558" w:rsidP="00E36F58">
            <w:pPr>
              <w:rPr>
                <w:color w:val="FF0000"/>
                <w:lang w:eastAsia="en-US"/>
              </w:rPr>
            </w:pPr>
          </w:p>
        </w:tc>
        <w:tc>
          <w:tcPr>
            <w:tcW w:w="2410" w:type="dxa"/>
            <w:tcBorders>
              <w:left w:val="single" w:sz="4" w:space="0" w:color="auto"/>
              <w:bottom w:val="single" w:sz="4" w:space="0" w:color="auto"/>
            </w:tcBorders>
          </w:tcPr>
          <w:p w:rsidR="00F90558" w:rsidRPr="00EC7D1C" w:rsidRDefault="00F90558" w:rsidP="00E36F58">
            <w:pPr>
              <w:pStyle w:val="aff4"/>
              <w:jc w:val="both"/>
              <w:rPr>
                <w:rFonts w:ascii="Times New Roman" w:hAnsi="Times New Roman"/>
                <w:sz w:val="28"/>
                <w:szCs w:val="28"/>
              </w:rPr>
            </w:pPr>
            <w:r>
              <w:rPr>
                <w:rFonts w:ascii="Times New Roman" w:hAnsi="Times New Roman"/>
                <w:sz w:val="28"/>
                <w:szCs w:val="28"/>
              </w:rPr>
              <w:t>Исследовательский к</w:t>
            </w:r>
            <w:r w:rsidRPr="00EC7D1C">
              <w:rPr>
                <w:rFonts w:ascii="Times New Roman" w:hAnsi="Times New Roman"/>
                <w:sz w:val="28"/>
                <w:szCs w:val="28"/>
              </w:rPr>
              <w:t>ружок</w:t>
            </w:r>
          </w:p>
        </w:tc>
      </w:tr>
      <w:tr w:rsidR="00F90558" w:rsidRPr="00EC7D1C" w:rsidTr="00E36F58">
        <w:trPr>
          <w:trHeight w:val="576"/>
        </w:trPr>
        <w:tc>
          <w:tcPr>
            <w:tcW w:w="709" w:type="dxa"/>
            <w:vMerge/>
          </w:tcPr>
          <w:p w:rsidR="00F90558" w:rsidRPr="00EC7D1C" w:rsidRDefault="00F90558" w:rsidP="00E36F58">
            <w:pPr>
              <w:pStyle w:val="aff4"/>
              <w:jc w:val="both"/>
              <w:rPr>
                <w:rFonts w:ascii="Times New Roman" w:hAnsi="Times New Roman"/>
                <w:sz w:val="28"/>
                <w:szCs w:val="28"/>
              </w:rPr>
            </w:pPr>
          </w:p>
        </w:tc>
        <w:tc>
          <w:tcPr>
            <w:tcW w:w="2410" w:type="dxa"/>
            <w:vMerge/>
          </w:tcPr>
          <w:p w:rsidR="00F90558" w:rsidRPr="00EC7D1C" w:rsidRDefault="00F90558" w:rsidP="00E36F58">
            <w:pPr>
              <w:pStyle w:val="aff4"/>
              <w:jc w:val="both"/>
              <w:rPr>
                <w:rFonts w:ascii="Times New Roman" w:hAnsi="Times New Roman"/>
                <w:sz w:val="28"/>
                <w:szCs w:val="28"/>
              </w:rPr>
            </w:pPr>
          </w:p>
        </w:tc>
        <w:tc>
          <w:tcPr>
            <w:tcW w:w="3827" w:type="dxa"/>
            <w:tcBorders>
              <w:bottom w:val="single" w:sz="4" w:space="0" w:color="auto"/>
              <w:right w:val="single" w:sz="4" w:space="0" w:color="auto"/>
            </w:tcBorders>
          </w:tcPr>
          <w:p w:rsidR="00F90558" w:rsidRPr="00823111" w:rsidRDefault="00F90558" w:rsidP="00E36F58">
            <w:pPr>
              <w:pStyle w:val="aff4"/>
              <w:jc w:val="both"/>
              <w:rPr>
                <w:rFonts w:ascii="Times New Roman" w:hAnsi="Times New Roman"/>
                <w:sz w:val="28"/>
                <w:szCs w:val="28"/>
              </w:rPr>
            </w:pPr>
            <w:r w:rsidRPr="00823111">
              <w:rPr>
                <w:rFonts w:ascii="Times New Roman" w:hAnsi="Times New Roman"/>
                <w:sz w:val="28"/>
                <w:szCs w:val="28"/>
              </w:rPr>
              <w:t>История и культура кубанского казачества</w:t>
            </w:r>
          </w:p>
        </w:tc>
        <w:tc>
          <w:tcPr>
            <w:tcW w:w="2410" w:type="dxa"/>
            <w:tcBorders>
              <w:left w:val="single" w:sz="4" w:space="0" w:color="auto"/>
              <w:bottom w:val="single" w:sz="4" w:space="0" w:color="auto"/>
            </w:tcBorders>
          </w:tcPr>
          <w:p w:rsidR="00F90558" w:rsidRDefault="00F90558" w:rsidP="00E36F58">
            <w:pPr>
              <w:pStyle w:val="aff4"/>
              <w:jc w:val="both"/>
              <w:rPr>
                <w:rFonts w:ascii="Times New Roman" w:hAnsi="Times New Roman"/>
                <w:sz w:val="28"/>
                <w:szCs w:val="28"/>
              </w:rPr>
            </w:pPr>
            <w:r>
              <w:rPr>
                <w:rFonts w:ascii="Times New Roman" w:hAnsi="Times New Roman"/>
                <w:sz w:val="28"/>
                <w:szCs w:val="28"/>
              </w:rPr>
              <w:t xml:space="preserve">Кружок </w:t>
            </w:r>
          </w:p>
        </w:tc>
      </w:tr>
      <w:tr w:rsidR="00F90558" w:rsidRPr="00EC7D1C" w:rsidTr="00E36F58">
        <w:trPr>
          <w:trHeight w:val="591"/>
        </w:trPr>
        <w:tc>
          <w:tcPr>
            <w:tcW w:w="709" w:type="dxa"/>
          </w:tcPr>
          <w:p w:rsidR="00F90558" w:rsidRPr="00EC7D1C" w:rsidRDefault="00F90558" w:rsidP="00E36F58">
            <w:pPr>
              <w:pStyle w:val="aff4"/>
              <w:jc w:val="both"/>
              <w:rPr>
                <w:rFonts w:ascii="Times New Roman" w:hAnsi="Times New Roman"/>
                <w:sz w:val="28"/>
                <w:szCs w:val="28"/>
              </w:rPr>
            </w:pPr>
            <w:r w:rsidRPr="00EC7D1C">
              <w:rPr>
                <w:rFonts w:ascii="Times New Roman" w:hAnsi="Times New Roman"/>
                <w:sz w:val="28"/>
                <w:szCs w:val="28"/>
              </w:rPr>
              <w:t>2</w:t>
            </w:r>
          </w:p>
        </w:tc>
        <w:tc>
          <w:tcPr>
            <w:tcW w:w="2410" w:type="dxa"/>
          </w:tcPr>
          <w:p w:rsidR="00F90558" w:rsidRPr="00EC7D1C" w:rsidRDefault="00F90558" w:rsidP="00E36F58">
            <w:pPr>
              <w:pStyle w:val="aff4"/>
              <w:jc w:val="both"/>
              <w:rPr>
                <w:rFonts w:ascii="Times New Roman" w:hAnsi="Times New Roman"/>
                <w:sz w:val="28"/>
                <w:szCs w:val="28"/>
              </w:rPr>
            </w:pPr>
            <w:r w:rsidRPr="00EC7D1C">
              <w:rPr>
                <w:rFonts w:ascii="Times New Roman" w:hAnsi="Times New Roman"/>
                <w:sz w:val="28"/>
                <w:szCs w:val="28"/>
              </w:rPr>
              <w:t>Спортивно-оздоровительное</w:t>
            </w:r>
          </w:p>
        </w:tc>
        <w:tc>
          <w:tcPr>
            <w:tcW w:w="3827" w:type="dxa"/>
            <w:tcBorders>
              <w:right w:val="single" w:sz="4" w:space="0" w:color="auto"/>
            </w:tcBorders>
          </w:tcPr>
          <w:p w:rsidR="00F90558" w:rsidRPr="000855B3" w:rsidRDefault="00F90558" w:rsidP="00E36F58">
            <w:pPr>
              <w:pStyle w:val="aff4"/>
              <w:jc w:val="both"/>
              <w:rPr>
                <w:rFonts w:ascii="Times New Roman" w:hAnsi="Times New Roman"/>
                <w:sz w:val="28"/>
                <w:szCs w:val="28"/>
              </w:rPr>
            </w:pPr>
            <w:r>
              <w:rPr>
                <w:rFonts w:ascii="Times New Roman" w:hAnsi="Times New Roman"/>
                <w:sz w:val="28"/>
                <w:szCs w:val="28"/>
              </w:rPr>
              <w:t xml:space="preserve">Я - пешеход и пассажир </w:t>
            </w:r>
          </w:p>
        </w:tc>
        <w:tc>
          <w:tcPr>
            <w:tcW w:w="2410" w:type="dxa"/>
            <w:tcBorders>
              <w:left w:val="single" w:sz="4" w:space="0" w:color="auto"/>
            </w:tcBorders>
          </w:tcPr>
          <w:p w:rsidR="00F90558" w:rsidRPr="00EC7D1C" w:rsidRDefault="00F90558" w:rsidP="00E36F58">
            <w:pPr>
              <w:pStyle w:val="aff4"/>
              <w:jc w:val="both"/>
              <w:rPr>
                <w:rFonts w:ascii="Times New Roman" w:hAnsi="Times New Roman"/>
                <w:sz w:val="28"/>
                <w:szCs w:val="28"/>
              </w:rPr>
            </w:pPr>
            <w:r>
              <w:rPr>
                <w:rFonts w:ascii="Times New Roman" w:hAnsi="Times New Roman"/>
                <w:sz w:val="28"/>
                <w:szCs w:val="28"/>
              </w:rPr>
              <w:t xml:space="preserve">Факультатив </w:t>
            </w:r>
          </w:p>
        </w:tc>
      </w:tr>
      <w:tr w:rsidR="00F90558" w:rsidRPr="00EC7D1C" w:rsidTr="00E36F58">
        <w:trPr>
          <w:trHeight w:val="287"/>
        </w:trPr>
        <w:tc>
          <w:tcPr>
            <w:tcW w:w="709" w:type="dxa"/>
          </w:tcPr>
          <w:p w:rsidR="00F90558" w:rsidRPr="00EC7D1C" w:rsidRDefault="00F90558" w:rsidP="00E36F58">
            <w:pPr>
              <w:pStyle w:val="aff4"/>
              <w:jc w:val="both"/>
              <w:rPr>
                <w:rFonts w:ascii="Times New Roman" w:hAnsi="Times New Roman"/>
                <w:sz w:val="28"/>
                <w:szCs w:val="28"/>
              </w:rPr>
            </w:pPr>
            <w:r w:rsidRPr="00EC7D1C">
              <w:rPr>
                <w:rFonts w:ascii="Times New Roman" w:hAnsi="Times New Roman"/>
                <w:sz w:val="28"/>
                <w:szCs w:val="28"/>
              </w:rPr>
              <w:t>3</w:t>
            </w:r>
          </w:p>
        </w:tc>
        <w:tc>
          <w:tcPr>
            <w:tcW w:w="2410" w:type="dxa"/>
          </w:tcPr>
          <w:p w:rsidR="00F90558" w:rsidRPr="00EC7D1C" w:rsidRDefault="00F90558" w:rsidP="00E36F58">
            <w:pPr>
              <w:pStyle w:val="aff4"/>
              <w:jc w:val="both"/>
              <w:rPr>
                <w:rFonts w:ascii="Times New Roman" w:hAnsi="Times New Roman"/>
                <w:sz w:val="28"/>
                <w:szCs w:val="28"/>
              </w:rPr>
            </w:pPr>
            <w:r w:rsidRPr="00EC7D1C">
              <w:rPr>
                <w:rFonts w:ascii="Times New Roman" w:hAnsi="Times New Roman"/>
                <w:sz w:val="28"/>
                <w:szCs w:val="28"/>
              </w:rPr>
              <w:t>Социальное</w:t>
            </w:r>
          </w:p>
        </w:tc>
        <w:tc>
          <w:tcPr>
            <w:tcW w:w="3827" w:type="dxa"/>
            <w:tcBorders>
              <w:bottom w:val="single" w:sz="4" w:space="0" w:color="auto"/>
              <w:right w:val="single" w:sz="4" w:space="0" w:color="auto"/>
            </w:tcBorders>
          </w:tcPr>
          <w:p w:rsidR="00F90558" w:rsidRPr="00C015AB" w:rsidRDefault="00F90558" w:rsidP="00E36F58">
            <w:pPr>
              <w:pStyle w:val="aff4"/>
              <w:jc w:val="both"/>
              <w:rPr>
                <w:rFonts w:ascii="Times New Roman" w:hAnsi="Times New Roman"/>
                <w:sz w:val="28"/>
                <w:szCs w:val="28"/>
              </w:rPr>
            </w:pPr>
            <w:r w:rsidRPr="00C015AB">
              <w:rPr>
                <w:rFonts w:ascii="Times New Roman" w:hAnsi="Times New Roman"/>
                <w:sz w:val="28"/>
                <w:szCs w:val="28"/>
              </w:rPr>
              <w:t>Экономика: первые шаги</w:t>
            </w:r>
          </w:p>
        </w:tc>
        <w:tc>
          <w:tcPr>
            <w:tcW w:w="2410" w:type="dxa"/>
            <w:tcBorders>
              <w:left w:val="single" w:sz="4" w:space="0" w:color="auto"/>
              <w:bottom w:val="single" w:sz="4" w:space="0" w:color="auto"/>
            </w:tcBorders>
          </w:tcPr>
          <w:p w:rsidR="00F90558" w:rsidRPr="00EC7D1C" w:rsidRDefault="00F90558" w:rsidP="00E36F58">
            <w:pPr>
              <w:pStyle w:val="aff4"/>
              <w:jc w:val="both"/>
              <w:rPr>
                <w:rFonts w:ascii="Times New Roman" w:hAnsi="Times New Roman"/>
                <w:sz w:val="28"/>
                <w:szCs w:val="28"/>
              </w:rPr>
            </w:pPr>
            <w:r w:rsidRPr="00EC7D1C">
              <w:rPr>
                <w:rFonts w:ascii="Times New Roman" w:hAnsi="Times New Roman"/>
                <w:sz w:val="28"/>
                <w:szCs w:val="28"/>
              </w:rPr>
              <w:t>Кружок</w:t>
            </w:r>
          </w:p>
        </w:tc>
      </w:tr>
      <w:tr w:rsidR="00F90558" w:rsidRPr="00EC7D1C" w:rsidTr="00E36F58">
        <w:tc>
          <w:tcPr>
            <w:tcW w:w="709" w:type="dxa"/>
            <w:vMerge w:val="restart"/>
          </w:tcPr>
          <w:p w:rsidR="00F90558" w:rsidRPr="00EC7D1C" w:rsidRDefault="00F90558" w:rsidP="00E36F58">
            <w:pPr>
              <w:pStyle w:val="aff4"/>
              <w:jc w:val="both"/>
              <w:rPr>
                <w:rFonts w:ascii="Times New Roman" w:hAnsi="Times New Roman"/>
                <w:sz w:val="28"/>
                <w:szCs w:val="28"/>
              </w:rPr>
            </w:pPr>
            <w:r w:rsidRPr="00EC7D1C">
              <w:rPr>
                <w:rFonts w:ascii="Times New Roman" w:hAnsi="Times New Roman"/>
                <w:sz w:val="28"/>
                <w:szCs w:val="28"/>
              </w:rPr>
              <w:t>4</w:t>
            </w:r>
          </w:p>
        </w:tc>
        <w:tc>
          <w:tcPr>
            <w:tcW w:w="2410" w:type="dxa"/>
            <w:vMerge w:val="restart"/>
          </w:tcPr>
          <w:p w:rsidR="00F90558" w:rsidRDefault="00F90558" w:rsidP="00E36F58">
            <w:pPr>
              <w:pStyle w:val="aff4"/>
              <w:jc w:val="both"/>
              <w:rPr>
                <w:rFonts w:ascii="Times New Roman" w:hAnsi="Times New Roman"/>
                <w:sz w:val="28"/>
                <w:szCs w:val="28"/>
              </w:rPr>
            </w:pPr>
            <w:r>
              <w:rPr>
                <w:rFonts w:ascii="Times New Roman" w:hAnsi="Times New Roman"/>
                <w:sz w:val="28"/>
                <w:szCs w:val="28"/>
              </w:rPr>
              <w:t>Общеинтел-</w:t>
            </w:r>
          </w:p>
          <w:p w:rsidR="00F90558" w:rsidRPr="00EC7D1C" w:rsidRDefault="00F90558" w:rsidP="00E36F58">
            <w:pPr>
              <w:pStyle w:val="aff4"/>
              <w:jc w:val="both"/>
              <w:rPr>
                <w:rFonts w:ascii="Times New Roman" w:hAnsi="Times New Roman"/>
                <w:sz w:val="28"/>
                <w:szCs w:val="28"/>
              </w:rPr>
            </w:pPr>
            <w:r>
              <w:rPr>
                <w:rFonts w:ascii="Times New Roman" w:hAnsi="Times New Roman"/>
                <w:sz w:val="28"/>
                <w:szCs w:val="28"/>
              </w:rPr>
              <w:t>лекту</w:t>
            </w:r>
            <w:r w:rsidRPr="00EC7D1C">
              <w:rPr>
                <w:rFonts w:ascii="Times New Roman" w:hAnsi="Times New Roman"/>
                <w:sz w:val="28"/>
                <w:szCs w:val="28"/>
              </w:rPr>
              <w:t>альное</w:t>
            </w:r>
          </w:p>
        </w:tc>
        <w:tc>
          <w:tcPr>
            <w:tcW w:w="3827" w:type="dxa"/>
            <w:tcBorders>
              <w:right w:val="single" w:sz="4" w:space="0" w:color="auto"/>
            </w:tcBorders>
          </w:tcPr>
          <w:p w:rsidR="00F90558" w:rsidRPr="000855B3" w:rsidRDefault="00F90558" w:rsidP="00E36F58">
            <w:pPr>
              <w:pStyle w:val="aff4"/>
              <w:jc w:val="both"/>
              <w:rPr>
                <w:rFonts w:ascii="Times New Roman" w:hAnsi="Times New Roman"/>
                <w:sz w:val="28"/>
                <w:szCs w:val="28"/>
              </w:rPr>
            </w:pPr>
            <w:r w:rsidRPr="000855B3">
              <w:rPr>
                <w:rFonts w:ascii="Times New Roman" w:hAnsi="Times New Roman"/>
                <w:sz w:val="28"/>
                <w:szCs w:val="28"/>
              </w:rPr>
              <w:t>Риторика</w:t>
            </w:r>
          </w:p>
        </w:tc>
        <w:tc>
          <w:tcPr>
            <w:tcW w:w="2410" w:type="dxa"/>
            <w:tcBorders>
              <w:left w:val="single" w:sz="4" w:space="0" w:color="auto"/>
            </w:tcBorders>
          </w:tcPr>
          <w:p w:rsidR="00F90558" w:rsidRPr="00EC7D1C" w:rsidRDefault="00F90558" w:rsidP="00E36F58">
            <w:pPr>
              <w:pStyle w:val="aff4"/>
              <w:jc w:val="both"/>
              <w:rPr>
                <w:rFonts w:ascii="Times New Roman" w:hAnsi="Times New Roman"/>
                <w:sz w:val="28"/>
                <w:szCs w:val="28"/>
              </w:rPr>
            </w:pPr>
            <w:r w:rsidRPr="00EC7D1C">
              <w:rPr>
                <w:rFonts w:ascii="Times New Roman" w:hAnsi="Times New Roman"/>
                <w:sz w:val="28"/>
                <w:szCs w:val="28"/>
              </w:rPr>
              <w:t>Кружок</w:t>
            </w:r>
          </w:p>
        </w:tc>
      </w:tr>
      <w:tr w:rsidR="00F90558" w:rsidRPr="00EC7D1C" w:rsidTr="00E36F58">
        <w:tc>
          <w:tcPr>
            <w:tcW w:w="709" w:type="dxa"/>
            <w:vMerge/>
          </w:tcPr>
          <w:p w:rsidR="00F90558" w:rsidRPr="00EC7D1C" w:rsidRDefault="00F90558" w:rsidP="00E36F58">
            <w:pPr>
              <w:pStyle w:val="aff4"/>
              <w:jc w:val="both"/>
              <w:rPr>
                <w:rFonts w:ascii="Times New Roman" w:hAnsi="Times New Roman"/>
                <w:sz w:val="28"/>
                <w:szCs w:val="28"/>
              </w:rPr>
            </w:pPr>
          </w:p>
        </w:tc>
        <w:tc>
          <w:tcPr>
            <w:tcW w:w="2410" w:type="dxa"/>
            <w:vMerge/>
          </w:tcPr>
          <w:p w:rsidR="00F90558" w:rsidRPr="00EC7D1C" w:rsidRDefault="00F90558" w:rsidP="00E36F58">
            <w:pPr>
              <w:pStyle w:val="aff4"/>
              <w:jc w:val="both"/>
              <w:rPr>
                <w:rFonts w:ascii="Times New Roman" w:hAnsi="Times New Roman"/>
                <w:sz w:val="28"/>
                <w:szCs w:val="28"/>
              </w:rPr>
            </w:pPr>
          </w:p>
        </w:tc>
        <w:tc>
          <w:tcPr>
            <w:tcW w:w="3827" w:type="dxa"/>
            <w:tcBorders>
              <w:right w:val="single" w:sz="4" w:space="0" w:color="auto"/>
            </w:tcBorders>
          </w:tcPr>
          <w:p w:rsidR="00F90558" w:rsidRPr="000855B3" w:rsidRDefault="00F90558" w:rsidP="00E36F58">
            <w:pPr>
              <w:pStyle w:val="aff4"/>
              <w:jc w:val="both"/>
              <w:rPr>
                <w:rFonts w:ascii="Times New Roman" w:hAnsi="Times New Roman"/>
                <w:sz w:val="28"/>
                <w:szCs w:val="28"/>
              </w:rPr>
            </w:pPr>
            <w:r w:rsidRPr="000855B3">
              <w:rPr>
                <w:rFonts w:ascii="Times New Roman" w:hAnsi="Times New Roman"/>
                <w:sz w:val="28"/>
                <w:szCs w:val="28"/>
              </w:rPr>
              <w:t>Информатика</w:t>
            </w:r>
          </w:p>
        </w:tc>
        <w:tc>
          <w:tcPr>
            <w:tcW w:w="2410" w:type="dxa"/>
            <w:tcBorders>
              <w:left w:val="single" w:sz="4" w:space="0" w:color="auto"/>
            </w:tcBorders>
          </w:tcPr>
          <w:p w:rsidR="00F90558" w:rsidRPr="00EC7D1C" w:rsidRDefault="00F90558" w:rsidP="00E36F58">
            <w:pPr>
              <w:rPr>
                <w:sz w:val="28"/>
                <w:szCs w:val="28"/>
              </w:rPr>
            </w:pPr>
            <w:r w:rsidRPr="00EC7D1C">
              <w:rPr>
                <w:sz w:val="28"/>
                <w:szCs w:val="28"/>
              </w:rPr>
              <w:t>Кружок</w:t>
            </w:r>
          </w:p>
        </w:tc>
      </w:tr>
      <w:tr w:rsidR="00F90558" w:rsidRPr="00EC7D1C" w:rsidTr="00E36F58">
        <w:trPr>
          <w:trHeight w:val="280"/>
        </w:trPr>
        <w:tc>
          <w:tcPr>
            <w:tcW w:w="709" w:type="dxa"/>
            <w:vMerge/>
            <w:tcBorders>
              <w:bottom w:val="single" w:sz="4" w:space="0" w:color="auto"/>
            </w:tcBorders>
          </w:tcPr>
          <w:p w:rsidR="00F90558" w:rsidRPr="00EC7D1C" w:rsidRDefault="00F90558" w:rsidP="00E36F58">
            <w:pPr>
              <w:pStyle w:val="aff4"/>
              <w:jc w:val="both"/>
              <w:rPr>
                <w:rFonts w:ascii="Times New Roman" w:hAnsi="Times New Roman"/>
                <w:sz w:val="28"/>
                <w:szCs w:val="28"/>
              </w:rPr>
            </w:pPr>
          </w:p>
        </w:tc>
        <w:tc>
          <w:tcPr>
            <w:tcW w:w="2410" w:type="dxa"/>
            <w:vMerge/>
            <w:tcBorders>
              <w:bottom w:val="single" w:sz="4" w:space="0" w:color="auto"/>
            </w:tcBorders>
          </w:tcPr>
          <w:p w:rsidR="00F90558" w:rsidRPr="00EC7D1C" w:rsidRDefault="00F90558" w:rsidP="00E36F58">
            <w:pPr>
              <w:pStyle w:val="aff4"/>
              <w:jc w:val="both"/>
              <w:rPr>
                <w:rFonts w:ascii="Times New Roman" w:hAnsi="Times New Roman"/>
                <w:sz w:val="28"/>
                <w:szCs w:val="28"/>
              </w:rPr>
            </w:pPr>
          </w:p>
        </w:tc>
        <w:tc>
          <w:tcPr>
            <w:tcW w:w="3827" w:type="dxa"/>
            <w:tcBorders>
              <w:bottom w:val="single" w:sz="4" w:space="0" w:color="auto"/>
              <w:right w:val="single" w:sz="4" w:space="0" w:color="auto"/>
            </w:tcBorders>
          </w:tcPr>
          <w:p w:rsidR="00F90558" w:rsidRPr="000855B3" w:rsidRDefault="00F90558" w:rsidP="00E36F58">
            <w:pPr>
              <w:pStyle w:val="aff4"/>
              <w:jc w:val="both"/>
              <w:rPr>
                <w:rFonts w:ascii="Times New Roman" w:hAnsi="Times New Roman"/>
                <w:sz w:val="28"/>
                <w:szCs w:val="28"/>
              </w:rPr>
            </w:pPr>
            <w:r w:rsidRPr="000855B3">
              <w:rPr>
                <w:rFonts w:ascii="Times New Roman" w:hAnsi="Times New Roman"/>
                <w:sz w:val="28"/>
                <w:szCs w:val="28"/>
              </w:rPr>
              <w:t>Как прекрасен этот мир</w:t>
            </w:r>
          </w:p>
        </w:tc>
        <w:tc>
          <w:tcPr>
            <w:tcW w:w="2410" w:type="dxa"/>
            <w:tcBorders>
              <w:left w:val="single" w:sz="4" w:space="0" w:color="auto"/>
              <w:bottom w:val="single" w:sz="4" w:space="0" w:color="auto"/>
            </w:tcBorders>
          </w:tcPr>
          <w:p w:rsidR="00F90558" w:rsidRPr="00EC7D1C" w:rsidRDefault="00F90558" w:rsidP="00E36F58">
            <w:pPr>
              <w:rPr>
                <w:sz w:val="28"/>
                <w:szCs w:val="28"/>
              </w:rPr>
            </w:pPr>
            <w:r w:rsidRPr="00EC7D1C">
              <w:rPr>
                <w:sz w:val="28"/>
                <w:szCs w:val="28"/>
              </w:rPr>
              <w:t>Кружок</w:t>
            </w:r>
          </w:p>
        </w:tc>
      </w:tr>
      <w:tr w:rsidR="00F90558" w:rsidRPr="00EC7D1C" w:rsidTr="00E36F58">
        <w:tc>
          <w:tcPr>
            <w:tcW w:w="709" w:type="dxa"/>
            <w:vMerge w:val="restart"/>
            <w:tcBorders>
              <w:top w:val="single" w:sz="4" w:space="0" w:color="auto"/>
            </w:tcBorders>
          </w:tcPr>
          <w:p w:rsidR="00F90558" w:rsidRPr="00EC7D1C" w:rsidRDefault="00F90558" w:rsidP="00E36F58">
            <w:pPr>
              <w:pStyle w:val="aff4"/>
              <w:jc w:val="both"/>
              <w:rPr>
                <w:rFonts w:ascii="Times New Roman" w:hAnsi="Times New Roman"/>
                <w:sz w:val="28"/>
                <w:szCs w:val="28"/>
              </w:rPr>
            </w:pPr>
            <w:r>
              <w:rPr>
                <w:rFonts w:ascii="Times New Roman" w:hAnsi="Times New Roman"/>
                <w:sz w:val="28"/>
                <w:szCs w:val="28"/>
              </w:rPr>
              <w:t>5</w:t>
            </w:r>
          </w:p>
        </w:tc>
        <w:tc>
          <w:tcPr>
            <w:tcW w:w="2410" w:type="dxa"/>
            <w:vMerge w:val="restart"/>
            <w:tcBorders>
              <w:top w:val="single" w:sz="4" w:space="0" w:color="auto"/>
            </w:tcBorders>
          </w:tcPr>
          <w:p w:rsidR="00F90558" w:rsidRPr="00EC7D1C" w:rsidRDefault="00F90558" w:rsidP="00E36F58">
            <w:pPr>
              <w:pStyle w:val="aff4"/>
              <w:jc w:val="both"/>
              <w:rPr>
                <w:rFonts w:ascii="Times New Roman" w:hAnsi="Times New Roman"/>
                <w:sz w:val="28"/>
                <w:szCs w:val="28"/>
              </w:rPr>
            </w:pPr>
            <w:r>
              <w:rPr>
                <w:rFonts w:ascii="Times New Roman" w:hAnsi="Times New Roman"/>
                <w:sz w:val="28"/>
                <w:szCs w:val="28"/>
              </w:rPr>
              <w:t xml:space="preserve">Общекультурное </w:t>
            </w:r>
          </w:p>
        </w:tc>
        <w:tc>
          <w:tcPr>
            <w:tcW w:w="3827" w:type="dxa"/>
            <w:tcBorders>
              <w:top w:val="single" w:sz="4" w:space="0" w:color="auto"/>
              <w:right w:val="single" w:sz="4" w:space="0" w:color="auto"/>
            </w:tcBorders>
          </w:tcPr>
          <w:p w:rsidR="00F90558" w:rsidRPr="000855B3" w:rsidRDefault="00F90558" w:rsidP="00E36F58">
            <w:pPr>
              <w:pStyle w:val="aff4"/>
              <w:jc w:val="both"/>
              <w:rPr>
                <w:rFonts w:ascii="Times New Roman" w:hAnsi="Times New Roman"/>
                <w:sz w:val="28"/>
                <w:szCs w:val="28"/>
              </w:rPr>
            </w:pPr>
            <w:r w:rsidRPr="000855B3">
              <w:rPr>
                <w:rFonts w:ascii="Times New Roman" w:hAnsi="Times New Roman"/>
                <w:sz w:val="28"/>
                <w:szCs w:val="28"/>
              </w:rPr>
              <w:t>Музей в твоем классе</w:t>
            </w:r>
          </w:p>
        </w:tc>
        <w:tc>
          <w:tcPr>
            <w:tcW w:w="2410" w:type="dxa"/>
            <w:tcBorders>
              <w:left w:val="single" w:sz="4" w:space="0" w:color="auto"/>
            </w:tcBorders>
          </w:tcPr>
          <w:p w:rsidR="00F90558" w:rsidRPr="00EC7D1C" w:rsidRDefault="00F90558" w:rsidP="00E36F58">
            <w:pPr>
              <w:rPr>
                <w:sz w:val="28"/>
                <w:szCs w:val="28"/>
              </w:rPr>
            </w:pPr>
            <w:r>
              <w:rPr>
                <w:sz w:val="28"/>
                <w:szCs w:val="28"/>
              </w:rPr>
              <w:t xml:space="preserve">Кружок </w:t>
            </w:r>
          </w:p>
        </w:tc>
      </w:tr>
      <w:tr w:rsidR="00F90558" w:rsidRPr="00EC7D1C" w:rsidTr="00E36F58">
        <w:tc>
          <w:tcPr>
            <w:tcW w:w="709" w:type="dxa"/>
            <w:vMerge/>
          </w:tcPr>
          <w:p w:rsidR="00F90558" w:rsidRPr="00EC7D1C" w:rsidRDefault="00F90558" w:rsidP="00E36F58">
            <w:pPr>
              <w:pStyle w:val="aff4"/>
              <w:jc w:val="both"/>
              <w:rPr>
                <w:rFonts w:ascii="Times New Roman" w:hAnsi="Times New Roman"/>
                <w:sz w:val="28"/>
                <w:szCs w:val="28"/>
              </w:rPr>
            </w:pPr>
          </w:p>
        </w:tc>
        <w:tc>
          <w:tcPr>
            <w:tcW w:w="2410" w:type="dxa"/>
            <w:vMerge/>
          </w:tcPr>
          <w:p w:rsidR="00F90558" w:rsidRPr="00EC7D1C" w:rsidRDefault="00F90558" w:rsidP="00E36F58">
            <w:pPr>
              <w:pStyle w:val="aff4"/>
              <w:jc w:val="both"/>
              <w:rPr>
                <w:rFonts w:ascii="Times New Roman" w:hAnsi="Times New Roman"/>
                <w:sz w:val="28"/>
                <w:szCs w:val="28"/>
              </w:rPr>
            </w:pPr>
          </w:p>
        </w:tc>
        <w:tc>
          <w:tcPr>
            <w:tcW w:w="3827" w:type="dxa"/>
            <w:tcBorders>
              <w:right w:val="single" w:sz="4" w:space="0" w:color="auto"/>
            </w:tcBorders>
          </w:tcPr>
          <w:p w:rsidR="00F90558" w:rsidRPr="000855B3" w:rsidRDefault="00F90558" w:rsidP="00E36F58">
            <w:pPr>
              <w:pStyle w:val="aff4"/>
              <w:jc w:val="both"/>
              <w:rPr>
                <w:rFonts w:ascii="Times New Roman" w:hAnsi="Times New Roman"/>
                <w:sz w:val="28"/>
                <w:szCs w:val="28"/>
              </w:rPr>
            </w:pPr>
            <w:r w:rsidRPr="000855B3">
              <w:rPr>
                <w:rFonts w:ascii="Times New Roman" w:hAnsi="Times New Roman"/>
                <w:sz w:val="28"/>
                <w:szCs w:val="28"/>
              </w:rPr>
              <w:t>Город мастеров</w:t>
            </w:r>
          </w:p>
        </w:tc>
        <w:tc>
          <w:tcPr>
            <w:tcW w:w="2410" w:type="dxa"/>
            <w:tcBorders>
              <w:left w:val="single" w:sz="4" w:space="0" w:color="auto"/>
            </w:tcBorders>
          </w:tcPr>
          <w:p w:rsidR="00F90558" w:rsidRDefault="00F90558" w:rsidP="00E36F58">
            <w:pPr>
              <w:rPr>
                <w:sz w:val="28"/>
                <w:szCs w:val="28"/>
              </w:rPr>
            </w:pPr>
            <w:r>
              <w:rPr>
                <w:sz w:val="28"/>
                <w:szCs w:val="28"/>
              </w:rPr>
              <w:t xml:space="preserve">Кружок </w:t>
            </w:r>
          </w:p>
        </w:tc>
      </w:tr>
      <w:tr w:rsidR="00F90558" w:rsidRPr="00EC7D1C" w:rsidTr="00E36F58">
        <w:tc>
          <w:tcPr>
            <w:tcW w:w="709" w:type="dxa"/>
            <w:vMerge/>
          </w:tcPr>
          <w:p w:rsidR="00F90558" w:rsidRPr="00EC7D1C" w:rsidRDefault="00F90558" w:rsidP="00E36F58">
            <w:pPr>
              <w:pStyle w:val="aff4"/>
              <w:jc w:val="both"/>
              <w:rPr>
                <w:rFonts w:ascii="Times New Roman" w:hAnsi="Times New Roman"/>
                <w:sz w:val="28"/>
                <w:szCs w:val="28"/>
              </w:rPr>
            </w:pPr>
          </w:p>
        </w:tc>
        <w:tc>
          <w:tcPr>
            <w:tcW w:w="2410" w:type="dxa"/>
            <w:vMerge/>
          </w:tcPr>
          <w:p w:rsidR="00F90558" w:rsidRPr="00EC7D1C" w:rsidRDefault="00F90558" w:rsidP="00E36F58">
            <w:pPr>
              <w:pStyle w:val="aff4"/>
              <w:jc w:val="both"/>
              <w:rPr>
                <w:rFonts w:ascii="Times New Roman" w:hAnsi="Times New Roman"/>
                <w:sz w:val="28"/>
                <w:szCs w:val="28"/>
              </w:rPr>
            </w:pPr>
          </w:p>
        </w:tc>
        <w:tc>
          <w:tcPr>
            <w:tcW w:w="3827" w:type="dxa"/>
            <w:tcBorders>
              <w:right w:val="single" w:sz="4" w:space="0" w:color="auto"/>
            </w:tcBorders>
          </w:tcPr>
          <w:p w:rsidR="00F90558" w:rsidRPr="000855B3" w:rsidRDefault="00F90558" w:rsidP="00E36F58">
            <w:pPr>
              <w:pStyle w:val="aff4"/>
              <w:jc w:val="both"/>
              <w:rPr>
                <w:rFonts w:ascii="Times New Roman" w:hAnsi="Times New Roman"/>
                <w:sz w:val="28"/>
                <w:szCs w:val="28"/>
              </w:rPr>
            </w:pPr>
            <w:r>
              <w:rPr>
                <w:rFonts w:ascii="Times New Roman" w:hAnsi="Times New Roman"/>
                <w:sz w:val="28"/>
                <w:szCs w:val="28"/>
              </w:rPr>
              <w:t xml:space="preserve">Театральная студия </w:t>
            </w:r>
          </w:p>
        </w:tc>
        <w:tc>
          <w:tcPr>
            <w:tcW w:w="2410" w:type="dxa"/>
            <w:tcBorders>
              <w:left w:val="single" w:sz="4" w:space="0" w:color="auto"/>
            </w:tcBorders>
          </w:tcPr>
          <w:p w:rsidR="00F90558" w:rsidRDefault="00F90558" w:rsidP="00E36F58">
            <w:pPr>
              <w:rPr>
                <w:sz w:val="28"/>
                <w:szCs w:val="28"/>
              </w:rPr>
            </w:pPr>
            <w:r>
              <w:rPr>
                <w:sz w:val="28"/>
                <w:szCs w:val="28"/>
              </w:rPr>
              <w:t>кружок</w:t>
            </w:r>
          </w:p>
        </w:tc>
      </w:tr>
    </w:tbl>
    <w:p w:rsidR="00F90558" w:rsidRDefault="00F90558" w:rsidP="00F90558">
      <w:pPr>
        <w:pStyle w:val="aff4"/>
        <w:jc w:val="both"/>
        <w:rPr>
          <w:rFonts w:ascii="Times New Roman" w:hAnsi="Times New Roman"/>
          <w:b/>
          <w:sz w:val="28"/>
          <w:szCs w:val="28"/>
        </w:rPr>
      </w:pPr>
      <w:r>
        <w:rPr>
          <w:rFonts w:ascii="Times New Roman" w:hAnsi="Times New Roman"/>
          <w:b/>
          <w:sz w:val="28"/>
          <w:szCs w:val="28"/>
        </w:rPr>
        <w:t xml:space="preserve">         </w:t>
      </w:r>
    </w:p>
    <w:p w:rsidR="00F90558" w:rsidRPr="00EC7D1C" w:rsidRDefault="00F90558" w:rsidP="00F90558">
      <w:pPr>
        <w:pStyle w:val="aff4"/>
        <w:jc w:val="both"/>
        <w:rPr>
          <w:rFonts w:ascii="Times New Roman" w:hAnsi="Times New Roman"/>
          <w:sz w:val="28"/>
          <w:szCs w:val="28"/>
        </w:rPr>
      </w:pPr>
      <w:r>
        <w:rPr>
          <w:rFonts w:ascii="Times New Roman" w:hAnsi="Times New Roman"/>
          <w:b/>
          <w:sz w:val="28"/>
          <w:szCs w:val="28"/>
        </w:rPr>
        <w:t xml:space="preserve">          </w:t>
      </w:r>
      <w:r w:rsidRPr="006D1AF8">
        <w:rPr>
          <w:rFonts w:ascii="Times New Roman" w:hAnsi="Times New Roman"/>
          <w:b/>
          <w:sz w:val="28"/>
          <w:szCs w:val="28"/>
        </w:rPr>
        <w:t>1.3</w:t>
      </w:r>
      <w:proofErr w:type="gramStart"/>
      <w:r>
        <w:rPr>
          <w:rFonts w:ascii="Times New Roman" w:hAnsi="Times New Roman"/>
          <w:sz w:val="28"/>
          <w:szCs w:val="28"/>
        </w:rPr>
        <w:t xml:space="preserve">  П</w:t>
      </w:r>
      <w:proofErr w:type="gramEnd"/>
      <w:r>
        <w:rPr>
          <w:rFonts w:ascii="Times New Roman" w:hAnsi="Times New Roman"/>
          <w:sz w:val="28"/>
          <w:szCs w:val="28"/>
        </w:rPr>
        <w:t>ри  изучение курсов внеурочной  деятельности в МБОУ        СОШ № 6  им.Ц.Л. Куникова выполняются следующие цели:</w:t>
      </w:r>
    </w:p>
    <w:tbl>
      <w:tblPr>
        <w:tblStyle w:val="af7"/>
        <w:tblpPr w:leftFromText="180" w:rightFromText="180" w:vertAnchor="text" w:horzAnchor="margin" w:tblpX="108" w:tblpY="14"/>
        <w:tblW w:w="9322" w:type="dxa"/>
        <w:tblLook w:val="04A0" w:firstRow="1" w:lastRow="0" w:firstColumn="1" w:lastColumn="0" w:noHBand="0" w:noVBand="1"/>
      </w:tblPr>
      <w:tblGrid>
        <w:gridCol w:w="2235"/>
        <w:gridCol w:w="7087"/>
      </w:tblGrid>
      <w:tr w:rsidR="00F90558" w:rsidRPr="00EC7D1C" w:rsidTr="00E36F58">
        <w:trPr>
          <w:trHeight w:val="71"/>
        </w:trPr>
        <w:tc>
          <w:tcPr>
            <w:tcW w:w="2235" w:type="dxa"/>
            <w:tcBorders>
              <w:top w:val="nil"/>
              <w:left w:val="nil"/>
              <w:bottom w:val="single" w:sz="4" w:space="0" w:color="auto"/>
              <w:right w:val="nil"/>
            </w:tcBorders>
          </w:tcPr>
          <w:p w:rsidR="00F90558" w:rsidRPr="00EC7D1C" w:rsidRDefault="00F90558" w:rsidP="00E36F58">
            <w:pPr>
              <w:pStyle w:val="aff4"/>
              <w:jc w:val="both"/>
              <w:rPr>
                <w:rFonts w:ascii="Times New Roman" w:hAnsi="Times New Roman"/>
                <w:sz w:val="28"/>
                <w:szCs w:val="28"/>
              </w:rPr>
            </w:pPr>
          </w:p>
        </w:tc>
        <w:tc>
          <w:tcPr>
            <w:tcW w:w="7087" w:type="dxa"/>
            <w:tcBorders>
              <w:top w:val="nil"/>
              <w:left w:val="nil"/>
              <w:bottom w:val="single" w:sz="4" w:space="0" w:color="auto"/>
              <w:right w:val="nil"/>
            </w:tcBorders>
          </w:tcPr>
          <w:p w:rsidR="00F90558" w:rsidRPr="00EC7D1C" w:rsidRDefault="00F90558" w:rsidP="00E36F58">
            <w:pPr>
              <w:pStyle w:val="aff4"/>
              <w:jc w:val="both"/>
              <w:rPr>
                <w:rFonts w:ascii="Times New Roman" w:hAnsi="Times New Roman"/>
                <w:sz w:val="28"/>
                <w:szCs w:val="28"/>
              </w:rPr>
            </w:pPr>
          </w:p>
        </w:tc>
      </w:tr>
      <w:tr w:rsidR="00F90558" w:rsidRPr="00EC7D1C" w:rsidTr="00E36F58">
        <w:trPr>
          <w:trHeight w:val="562"/>
        </w:trPr>
        <w:tc>
          <w:tcPr>
            <w:tcW w:w="2235" w:type="dxa"/>
            <w:tcBorders>
              <w:top w:val="single" w:sz="4" w:space="0" w:color="auto"/>
              <w:left w:val="single" w:sz="4" w:space="0" w:color="auto"/>
              <w:bottom w:val="single" w:sz="4" w:space="0" w:color="auto"/>
              <w:right w:val="single" w:sz="4" w:space="0" w:color="auto"/>
            </w:tcBorders>
          </w:tcPr>
          <w:p w:rsidR="00F90558" w:rsidRPr="00EC7D1C" w:rsidRDefault="00F90558" w:rsidP="00E36F58">
            <w:pPr>
              <w:pStyle w:val="aff4"/>
              <w:jc w:val="both"/>
              <w:rPr>
                <w:rFonts w:ascii="Times New Roman" w:hAnsi="Times New Roman"/>
                <w:sz w:val="28"/>
                <w:szCs w:val="28"/>
              </w:rPr>
            </w:pPr>
            <w:r>
              <w:rPr>
                <w:rFonts w:ascii="Times New Roman" w:hAnsi="Times New Roman"/>
                <w:sz w:val="28"/>
                <w:szCs w:val="28"/>
              </w:rPr>
              <w:t xml:space="preserve">Моя родословная </w:t>
            </w:r>
          </w:p>
        </w:tc>
        <w:tc>
          <w:tcPr>
            <w:tcW w:w="7087" w:type="dxa"/>
            <w:tcBorders>
              <w:top w:val="single" w:sz="4" w:space="0" w:color="auto"/>
              <w:left w:val="single" w:sz="4" w:space="0" w:color="auto"/>
              <w:bottom w:val="single" w:sz="4" w:space="0" w:color="auto"/>
              <w:right w:val="single" w:sz="4" w:space="0" w:color="auto"/>
            </w:tcBorders>
          </w:tcPr>
          <w:p w:rsidR="00F90558" w:rsidRDefault="00F90558" w:rsidP="00E36F58">
            <w:pPr>
              <w:rPr>
                <w:sz w:val="28"/>
                <w:szCs w:val="28"/>
              </w:rPr>
            </w:pPr>
            <w:r>
              <w:rPr>
                <w:sz w:val="28"/>
                <w:szCs w:val="28"/>
              </w:rPr>
              <w:t xml:space="preserve">Изучение своей родословной – формирование бережного отношения к родным и близким, к памяти о предках, </w:t>
            </w:r>
            <w:r>
              <w:rPr>
                <w:sz w:val="28"/>
                <w:szCs w:val="28"/>
              </w:rPr>
              <w:lastRenderedPageBreak/>
              <w:t>духовно-нравственное развитие и воспитание личности семьянина</w:t>
            </w:r>
            <w:r w:rsidRPr="004C585A">
              <w:rPr>
                <w:sz w:val="28"/>
                <w:szCs w:val="28"/>
              </w:rPr>
              <w:t>.</w:t>
            </w:r>
          </w:p>
          <w:p w:rsidR="00F90558" w:rsidRPr="00EC7D1C" w:rsidRDefault="00F90558" w:rsidP="00E36F58">
            <w:pPr>
              <w:pStyle w:val="aff4"/>
              <w:jc w:val="both"/>
              <w:rPr>
                <w:rFonts w:ascii="Times New Roman" w:hAnsi="Times New Roman"/>
                <w:sz w:val="28"/>
                <w:szCs w:val="28"/>
              </w:rPr>
            </w:pPr>
          </w:p>
        </w:tc>
      </w:tr>
      <w:tr w:rsidR="00F90558" w:rsidRPr="00EC7D1C" w:rsidTr="00E36F58">
        <w:trPr>
          <w:trHeight w:val="562"/>
        </w:trPr>
        <w:tc>
          <w:tcPr>
            <w:tcW w:w="2235" w:type="dxa"/>
            <w:tcBorders>
              <w:top w:val="single" w:sz="4" w:space="0" w:color="auto"/>
              <w:left w:val="single" w:sz="4" w:space="0" w:color="auto"/>
              <w:bottom w:val="single" w:sz="4" w:space="0" w:color="auto"/>
              <w:right w:val="single" w:sz="4" w:space="0" w:color="auto"/>
            </w:tcBorders>
          </w:tcPr>
          <w:p w:rsidR="00F90558" w:rsidRPr="00823111" w:rsidRDefault="00F90558" w:rsidP="00E36F58">
            <w:pPr>
              <w:pStyle w:val="aff4"/>
              <w:jc w:val="both"/>
              <w:rPr>
                <w:rFonts w:ascii="Times New Roman" w:hAnsi="Times New Roman"/>
                <w:sz w:val="28"/>
                <w:szCs w:val="28"/>
              </w:rPr>
            </w:pPr>
            <w:r w:rsidRPr="00823111">
              <w:rPr>
                <w:rFonts w:ascii="Times New Roman" w:hAnsi="Times New Roman"/>
                <w:sz w:val="28"/>
                <w:szCs w:val="28"/>
              </w:rPr>
              <w:lastRenderedPageBreak/>
              <w:t>История и культура кубанского казачества</w:t>
            </w:r>
          </w:p>
        </w:tc>
        <w:tc>
          <w:tcPr>
            <w:tcW w:w="7087" w:type="dxa"/>
            <w:tcBorders>
              <w:top w:val="single" w:sz="4" w:space="0" w:color="auto"/>
              <w:left w:val="single" w:sz="4" w:space="0" w:color="auto"/>
              <w:bottom w:val="single" w:sz="4" w:space="0" w:color="auto"/>
              <w:right w:val="single" w:sz="4" w:space="0" w:color="auto"/>
            </w:tcBorders>
          </w:tcPr>
          <w:p w:rsidR="00F90558" w:rsidRDefault="00F90558" w:rsidP="00E36F58">
            <w:pPr>
              <w:rPr>
                <w:sz w:val="28"/>
                <w:szCs w:val="28"/>
              </w:rPr>
            </w:pPr>
            <w:r>
              <w:rPr>
                <w:sz w:val="28"/>
                <w:szCs w:val="28"/>
              </w:rPr>
              <w:t>Формирование начального представления о кубанском казачестве, ориентирование в многообразии исторических и культурных традиций кубанского казачества, воспитание гражданственности и патриотизма учащихся.</w:t>
            </w:r>
          </w:p>
          <w:p w:rsidR="00F90558" w:rsidRDefault="00F90558" w:rsidP="00E36F58">
            <w:pPr>
              <w:rPr>
                <w:sz w:val="28"/>
                <w:szCs w:val="28"/>
              </w:rPr>
            </w:pPr>
          </w:p>
        </w:tc>
      </w:tr>
      <w:tr w:rsidR="00F90558" w:rsidRPr="00EC7D1C" w:rsidTr="00E36F58">
        <w:trPr>
          <w:trHeight w:val="980"/>
        </w:trPr>
        <w:tc>
          <w:tcPr>
            <w:tcW w:w="2235" w:type="dxa"/>
            <w:tcBorders>
              <w:top w:val="single" w:sz="4" w:space="0" w:color="auto"/>
              <w:left w:val="single" w:sz="4" w:space="0" w:color="auto"/>
              <w:bottom w:val="single" w:sz="4" w:space="0" w:color="auto"/>
              <w:right w:val="single" w:sz="4" w:space="0" w:color="auto"/>
            </w:tcBorders>
          </w:tcPr>
          <w:p w:rsidR="00F90558" w:rsidRPr="00D348CA" w:rsidRDefault="00F90558" w:rsidP="00E36F58">
            <w:pPr>
              <w:pStyle w:val="aff4"/>
              <w:jc w:val="both"/>
              <w:rPr>
                <w:rFonts w:ascii="Times New Roman" w:hAnsi="Times New Roman"/>
                <w:sz w:val="28"/>
                <w:szCs w:val="28"/>
              </w:rPr>
            </w:pPr>
            <w:r w:rsidRPr="00D348CA">
              <w:rPr>
                <w:rFonts w:ascii="Times New Roman" w:hAnsi="Times New Roman"/>
                <w:sz w:val="28"/>
                <w:szCs w:val="28"/>
              </w:rPr>
              <w:t>Экономика: первые шаги.</w:t>
            </w:r>
          </w:p>
        </w:tc>
        <w:tc>
          <w:tcPr>
            <w:tcW w:w="7087" w:type="dxa"/>
            <w:tcBorders>
              <w:top w:val="single" w:sz="4" w:space="0" w:color="auto"/>
              <w:left w:val="single" w:sz="4" w:space="0" w:color="auto"/>
              <w:bottom w:val="single" w:sz="4" w:space="0" w:color="auto"/>
              <w:right w:val="single" w:sz="4" w:space="0" w:color="auto"/>
            </w:tcBorders>
          </w:tcPr>
          <w:p w:rsidR="00F90558" w:rsidRDefault="00F90558" w:rsidP="00E36F58">
            <w:pPr>
              <w:pStyle w:val="aff4"/>
              <w:jc w:val="both"/>
              <w:rPr>
                <w:rFonts w:ascii="Times New Roman" w:hAnsi="Times New Roman"/>
                <w:sz w:val="28"/>
                <w:szCs w:val="28"/>
              </w:rPr>
            </w:pPr>
            <w:r w:rsidRPr="00D348CA">
              <w:rPr>
                <w:rFonts w:ascii="Times New Roman" w:hAnsi="Times New Roman"/>
                <w:sz w:val="28"/>
                <w:szCs w:val="28"/>
              </w:rPr>
              <w:t xml:space="preserve"> Формирование начальных представлений об окружающих экономических условиях жизни и деятельности детей.</w:t>
            </w:r>
          </w:p>
          <w:p w:rsidR="00F90558" w:rsidRPr="00D348CA" w:rsidRDefault="00F90558" w:rsidP="00E36F58">
            <w:pPr>
              <w:pStyle w:val="aff4"/>
              <w:jc w:val="both"/>
              <w:rPr>
                <w:rFonts w:ascii="Times New Roman" w:hAnsi="Times New Roman"/>
                <w:sz w:val="28"/>
                <w:szCs w:val="28"/>
              </w:rPr>
            </w:pPr>
          </w:p>
        </w:tc>
      </w:tr>
      <w:tr w:rsidR="00F90558" w:rsidRPr="00EC7D1C" w:rsidTr="00E36F58">
        <w:tc>
          <w:tcPr>
            <w:tcW w:w="2235" w:type="dxa"/>
            <w:tcBorders>
              <w:top w:val="single" w:sz="4" w:space="0" w:color="auto"/>
              <w:left w:val="single" w:sz="4" w:space="0" w:color="auto"/>
              <w:bottom w:val="single" w:sz="4" w:space="0" w:color="auto"/>
              <w:right w:val="single" w:sz="4" w:space="0" w:color="auto"/>
            </w:tcBorders>
          </w:tcPr>
          <w:p w:rsidR="00F90558" w:rsidRPr="00EC7D1C" w:rsidRDefault="00F90558" w:rsidP="00E36F58">
            <w:pPr>
              <w:pStyle w:val="aff4"/>
              <w:jc w:val="both"/>
              <w:rPr>
                <w:rFonts w:ascii="Times New Roman" w:hAnsi="Times New Roman"/>
                <w:sz w:val="28"/>
                <w:szCs w:val="28"/>
              </w:rPr>
            </w:pPr>
            <w:r>
              <w:rPr>
                <w:rFonts w:ascii="Times New Roman" w:hAnsi="Times New Roman"/>
                <w:sz w:val="28"/>
                <w:szCs w:val="28"/>
              </w:rPr>
              <w:t xml:space="preserve"> Я – пешеход и пассажир</w:t>
            </w:r>
          </w:p>
        </w:tc>
        <w:tc>
          <w:tcPr>
            <w:tcW w:w="7087" w:type="dxa"/>
            <w:tcBorders>
              <w:top w:val="single" w:sz="4" w:space="0" w:color="auto"/>
              <w:left w:val="single" w:sz="4" w:space="0" w:color="auto"/>
              <w:bottom w:val="single" w:sz="4" w:space="0" w:color="auto"/>
              <w:right w:val="single" w:sz="4" w:space="0" w:color="auto"/>
            </w:tcBorders>
          </w:tcPr>
          <w:p w:rsidR="00F90558" w:rsidRDefault="00F90558" w:rsidP="00E36F58">
            <w:pPr>
              <w:pStyle w:val="aff4"/>
              <w:jc w:val="both"/>
              <w:rPr>
                <w:rFonts w:ascii="Times New Roman" w:hAnsi="Times New Roman"/>
                <w:sz w:val="28"/>
                <w:szCs w:val="28"/>
              </w:rPr>
            </w:pPr>
            <w:r>
              <w:rPr>
                <w:rFonts w:ascii="Times New Roman" w:hAnsi="Times New Roman"/>
                <w:sz w:val="28"/>
                <w:szCs w:val="28"/>
              </w:rPr>
              <w:t xml:space="preserve">Формирование обязательного минимума знаний и умений, который обеспечит развитие новых социальных ролей младшего школьника как участника дорожного движения, культуры поведения на дорогах и улицах. </w:t>
            </w:r>
          </w:p>
          <w:p w:rsidR="00F90558" w:rsidRPr="00CA0471" w:rsidRDefault="00F90558" w:rsidP="00E36F58">
            <w:pPr>
              <w:pStyle w:val="aff4"/>
              <w:rPr>
                <w:rFonts w:ascii="Times New Roman" w:hAnsi="Times New Roman"/>
                <w:sz w:val="28"/>
                <w:szCs w:val="28"/>
              </w:rPr>
            </w:pPr>
          </w:p>
        </w:tc>
      </w:tr>
      <w:tr w:rsidR="00F90558" w:rsidRPr="00EC7D1C" w:rsidTr="00E36F58">
        <w:tc>
          <w:tcPr>
            <w:tcW w:w="2235" w:type="dxa"/>
            <w:tcBorders>
              <w:top w:val="single" w:sz="4" w:space="0" w:color="auto"/>
              <w:left w:val="single" w:sz="4" w:space="0" w:color="auto"/>
              <w:bottom w:val="single" w:sz="4" w:space="0" w:color="auto"/>
              <w:right w:val="single" w:sz="4" w:space="0" w:color="auto"/>
            </w:tcBorders>
          </w:tcPr>
          <w:p w:rsidR="00F90558" w:rsidRPr="00EC7D1C" w:rsidRDefault="00F90558" w:rsidP="00E36F58">
            <w:pPr>
              <w:pStyle w:val="aff4"/>
              <w:jc w:val="both"/>
              <w:rPr>
                <w:rFonts w:ascii="Times New Roman" w:hAnsi="Times New Roman"/>
                <w:sz w:val="28"/>
                <w:szCs w:val="28"/>
              </w:rPr>
            </w:pPr>
            <w:r w:rsidRPr="00EC7D1C">
              <w:rPr>
                <w:rFonts w:ascii="Times New Roman" w:hAnsi="Times New Roman"/>
                <w:sz w:val="28"/>
                <w:szCs w:val="28"/>
              </w:rPr>
              <w:t>Риторика</w:t>
            </w:r>
          </w:p>
        </w:tc>
        <w:tc>
          <w:tcPr>
            <w:tcW w:w="7087" w:type="dxa"/>
            <w:tcBorders>
              <w:top w:val="single" w:sz="4" w:space="0" w:color="auto"/>
              <w:left w:val="single" w:sz="4" w:space="0" w:color="auto"/>
              <w:bottom w:val="single" w:sz="4" w:space="0" w:color="auto"/>
              <w:right w:val="single" w:sz="4" w:space="0" w:color="auto"/>
            </w:tcBorders>
          </w:tcPr>
          <w:p w:rsidR="00F90558" w:rsidRDefault="00F90558" w:rsidP="00E36F58">
            <w:pPr>
              <w:pStyle w:val="aff4"/>
              <w:jc w:val="both"/>
              <w:rPr>
                <w:rFonts w:ascii="Times New Roman" w:hAnsi="Times New Roman"/>
                <w:sz w:val="28"/>
                <w:szCs w:val="28"/>
              </w:rPr>
            </w:pPr>
            <w:r w:rsidRPr="00EC7D1C">
              <w:rPr>
                <w:rFonts w:ascii="Times New Roman" w:hAnsi="Times New Roman"/>
                <w:sz w:val="28"/>
                <w:szCs w:val="28"/>
              </w:rPr>
              <w:t>Научить речи, развивать коммуникативные умения, научить младших школьников эффективно общаться в разных ситуациях, решать различные коммуникативные задачи, которые ставит перед учениками сама жизнь.</w:t>
            </w:r>
          </w:p>
          <w:p w:rsidR="00F90558" w:rsidRPr="00EC7D1C" w:rsidRDefault="00F90558" w:rsidP="00E36F58">
            <w:pPr>
              <w:pStyle w:val="aff4"/>
              <w:jc w:val="both"/>
              <w:rPr>
                <w:rFonts w:ascii="Times New Roman" w:hAnsi="Times New Roman"/>
                <w:sz w:val="28"/>
                <w:szCs w:val="28"/>
              </w:rPr>
            </w:pPr>
          </w:p>
        </w:tc>
      </w:tr>
      <w:tr w:rsidR="00F90558" w:rsidRPr="00EC7D1C" w:rsidTr="00E36F58">
        <w:tc>
          <w:tcPr>
            <w:tcW w:w="2235" w:type="dxa"/>
            <w:tcBorders>
              <w:top w:val="single" w:sz="4" w:space="0" w:color="auto"/>
              <w:left w:val="single" w:sz="4" w:space="0" w:color="auto"/>
              <w:bottom w:val="single" w:sz="4" w:space="0" w:color="auto"/>
              <w:right w:val="single" w:sz="4" w:space="0" w:color="auto"/>
            </w:tcBorders>
          </w:tcPr>
          <w:p w:rsidR="00F90558" w:rsidRPr="00EC7D1C" w:rsidRDefault="00F90558" w:rsidP="00E36F58">
            <w:pPr>
              <w:pStyle w:val="aff4"/>
              <w:jc w:val="both"/>
              <w:rPr>
                <w:rFonts w:ascii="Times New Roman" w:hAnsi="Times New Roman"/>
                <w:sz w:val="28"/>
                <w:szCs w:val="28"/>
              </w:rPr>
            </w:pPr>
            <w:r w:rsidRPr="00EC7D1C">
              <w:rPr>
                <w:rFonts w:ascii="Times New Roman" w:hAnsi="Times New Roman"/>
                <w:sz w:val="28"/>
                <w:szCs w:val="28"/>
              </w:rPr>
              <w:t>Информатика</w:t>
            </w:r>
          </w:p>
        </w:tc>
        <w:tc>
          <w:tcPr>
            <w:tcW w:w="7087" w:type="dxa"/>
            <w:tcBorders>
              <w:top w:val="single" w:sz="4" w:space="0" w:color="auto"/>
              <w:left w:val="single" w:sz="4" w:space="0" w:color="auto"/>
              <w:bottom w:val="single" w:sz="4" w:space="0" w:color="auto"/>
              <w:right w:val="single" w:sz="4" w:space="0" w:color="auto"/>
            </w:tcBorders>
          </w:tcPr>
          <w:p w:rsidR="00F90558" w:rsidRDefault="00F90558" w:rsidP="00E36F58">
            <w:pPr>
              <w:rPr>
                <w:sz w:val="28"/>
                <w:szCs w:val="28"/>
              </w:rPr>
            </w:pPr>
            <w:r>
              <w:rPr>
                <w:sz w:val="28"/>
                <w:szCs w:val="28"/>
              </w:rPr>
              <w:t>С</w:t>
            </w:r>
            <w:r w:rsidRPr="00EC7D1C">
              <w:rPr>
                <w:sz w:val="28"/>
                <w:szCs w:val="28"/>
              </w:rPr>
              <w:t>озда</w:t>
            </w:r>
            <w:r>
              <w:rPr>
                <w:sz w:val="28"/>
                <w:szCs w:val="28"/>
              </w:rPr>
              <w:t>ть</w:t>
            </w:r>
            <w:r w:rsidRPr="00EC7D1C">
              <w:rPr>
                <w:sz w:val="28"/>
                <w:szCs w:val="28"/>
              </w:rPr>
              <w:t xml:space="preserve"> </w:t>
            </w:r>
            <w:r>
              <w:rPr>
                <w:sz w:val="28"/>
                <w:szCs w:val="28"/>
              </w:rPr>
              <w:t xml:space="preserve">     </w:t>
            </w:r>
            <w:r w:rsidRPr="00EC7D1C">
              <w:rPr>
                <w:sz w:val="28"/>
                <w:szCs w:val="28"/>
              </w:rPr>
              <w:t>услови</w:t>
            </w:r>
            <w:r>
              <w:rPr>
                <w:sz w:val="28"/>
                <w:szCs w:val="28"/>
              </w:rPr>
              <w:t>я</w:t>
            </w:r>
            <w:r w:rsidRPr="00EC7D1C">
              <w:rPr>
                <w:sz w:val="28"/>
                <w:szCs w:val="28"/>
              </w:rPr>
              <w:t xml:space="preserve"> </w:t>
            </w:r>
            <w:r>
              <w:rPr>
                <w:sz w:val="28"/>
                <w:szCs w:val="28"/>
              </w:rPr>
              <w:t xml:space="preserve">    </w:t>
            </w:r>
            <w:r w:rsidRPr="00EC7D1C">
              <w:rPr>
                <w:sz w:val="28"/>
                <w:szCs w:val="28"/>
              </w:rPr>
              <w:t xml:space="preserve">для </w:t>
            </w:r>
            <w:r>
              <w:rPr>
                <w:sz w:val="28"/>
                <w:szCs w:val="28"/>
              </w:rPr>
              <w:t xml:space="preserve">  </w:t>
            </w:r>
            <w:r w:rsidRPr="00EC7D1C">
              <w:rPr>
                <w:sz w:val="28"/>
                <w:szCs w:val="28"/>
              </w:rPr>
              <w:t>интеллектуального</w:t>
            </w:r>
            <w:r>
              <w:rPr>
                <w:sz w:val="28"/>
                <w:szCs w:val="28"/>
              </w:rPr>
              <w:t xml:space="preserve">   </w:t>
            </w:r>
            <w:r w:rsidRPr="00EC7D1C">
              <w:rPr>
                <w:sz w:val="28"/>
                <w:szCs w:val="28"/>
              </w:rPr>
              <w:t>развития</w:t>
            </w:r>
            <w:r>
              <w:rPr>
                <w:sz w:val="28"/>
                <w:szCs w:val="28"/>
              </w:rPr>
              <w:t xml:space="preserve">   </w:t>
            </w:r>
            <w:r w:rsidRPr="00EC7D1C">
              <w:rPr>
                <w:sz w:val="28"/>
                <w:szCs w:val="28"/>
              </w:rPr>
              <w:t xml:space="preserve">ребенка </w:t>
            </w:r>
            <w:r>
              <w:rPr>
                <w:sz w:val="28"/>
                <w:szCs w:val="28"/>
              </w:rPr>
              <w:t xml:space="preserve">  </w:t>
            </w:r>
            <w:r w:rsidRPr="00EC7D1C">
              <w:rPr>
                <w:sz w:val="28"/>
                <w:szCs w:val="28"/>
              </w:rPr>
              <w:t>в областях, связанных с информатикой, которые</w:t>
            </w:r>
            <w:r>
              <w:rPr>
                <w:sz w:val="28"/>
                <w:szCs w:val="28"/>
              </w:rPr>
              <w:t xml:space="preserve">       </w:t>
            </w:r>
            <w:r w:rsidRPr="00EC7D1C">
              <w:rPr>
                <w:sz w:val="28"/>
                <w:szCs w:val="28"/>
              </w:rPr>
              <w:t xml:space="preserve">вследствие </w:t>
            </w:r>
            <w:r>
              <w:rPr>
                <w:sz w:val="28"/>
                <w:szCs w:val="28"/>
              </w:rPr>
              <w:t xml:space="preserve">    </w:t>
            </w:r>
            <w:r w:rsidRPr="00EC7D1C">
              <w:rPr>
                <w:sz w:val="28"/>
                <w:szCs w:val="28"/>
              </w:rPr>
              <w:t xml:space="preserve">непрерывного </w:t>
            </w:r>
            <w:r>
              <w:rPr>
                <w:sz w:val="28"/>
                <w:szCs w:val="28"/>
              </w:rPr>
              <w:t xml:space="preserve">    </w:t>
            </w:r>
            <w:r w:rsidRPr="00EC7D1C">
              <w:rPr>
                <w:sz w:val="28"/>
                <w:szCs w:val="28"/>
              </w:rPr>
              <w:t>обновления</w:t>
            </w:r>
            <w:r>
              <w:rPr>
                <w:sz w:val="28"/>
                <w:szCs w:val="28"/>
              </w:rPr>
              <w:t xml:space="preserve"> </w:t>
            </w:r>
          </w:p>
          <w:p w:rsidR="00F90558" w:rsidRDefault="00F90558" w:rsidP="00E36F58">
            <w:pPr>
              <w:rPr>
                <w:sz w:val="28"/>
                <w:szCs w:val="28"/>
              </w:rPr>
            </w:pPr>
            <w:r w:rsidRPr="00EC7D1C">
              <w:rPr>
                <w:sz w:val="28"/>
                <w:szCs w:val="28"/>
              </w:rPr>
              <w:t xml:space="preserve">и </w:t>
            </w:r>
            <w:r>
              <w:rPr>
                <w:sz w:val="28"/>
                <w:szCs w:val="28"/>
              </w:rPr>
              <w:t xml:space="preserve">   </w:t>
            </w:r>
            <w:r w:rsidRPr="00EC7D1C">
              <w:rPr>
                <w:sz w:val="28"/>
                <w:szCs w:val="28"/>
              </w:rPr>
              <w:t>изменения</w:t>
            </w:r>
            <w:r>
              <w:rPr>
                <w:sz w:val="28"/>
                <w:szCs w:val="28"/>
              </w:rPr>
              <w:t xml:space="preserve">   </w:t>
            </w:r>
            <w:r w:rsidRPr="00EC7D1C">
              <w:rPr>
                <w:sz w:val="28"/>
                <w:szCs w:val="28"/>
              </w:rPr>
              <w:t xml:space="preserve"> в </w:t>
            </w:r>
            <w:r>
              <w:rPr>
                <w:sz w:val="28"/>
                <w:szCs w:val="28"/>
              </w:rPr>
              <w:t xml:space="preserve">   </w:t>
            </w:r>
            <w:r w:rsidRPr="00EC7D1C">
              <w:rPr>
                <w:sz w:val="28"/>
                <w:szCs w:val="28"/>
              </w:rPr>
              <w:t>аппаратных</w:t>
            </w:r>
            <w:r>
              <w:rPr>
                <w:sz w:val="28"/>
                <w:szCs w:val="28"/>
              </w:rPr>
              <w:t xml:space="preserve">  </w:t>
            </w:r>
            <w:r w:rsidRPr="00EC7D1C">
              <w:rPr>
                <w:sz w:val="28"/>
                <w:szCs w:val="28"/>
              </w:rPr>
              <w:t xml:space="preserve"> средствах выходят</w:t>
            </w:r>
            <w:r>
              <w:rPr>
                <w:sz w:val="28"/>
                <w:szCs w:val="28"/>
              </w:rPr>
              <w:t xml:space="preserve"> </w:t>
            </w:r>
            <w:proofErr w:type="gramStart"/>
            <w:r w:rsidRPr="00EC7D1C">
              <w:rPr>
                <w:sz w:val="28"/>
                <w:szCs w:val="28"/>
              </w:rPr>
              <w:t>на</w:t>
            </w:r>
            <w:proofErr w:type="gramEnd"/>
            <w:r w:rsidRPr="00EC7D1C">
              <w:rPr>
                <w:sz w:val="28"/>
                <w:szCs w:val="28"/>
              </w:rPr>
              <w:t xml:space="preserve"> </w:t>
            </w:r>
          </w:p>
          <w:p w:rsidR="00F90558" w:rsidRDefault="00F90558" w:rsidP="00E36F58">
            <w:pPr>
              <w:rPr>
                <w:sz w:val="28"/>
                <w:szCs w:val="28"/>
              </w:rPr>
            </w:pPr>
            <w:r w:rsidRPr="00EC7D1C">
              <w:rPr>
                <w:sz w:val="28"/>
                <w:szCs w:val="28"/>
              </w:rPr>
              <w:t>первое</w:t>
            </w:r>
            <w:r>
              <w:rPr>
                <w:sz w:val="28"/>
                <w:szCs w:val="28"/>
              </w:rPr>
              <w:t xml:space="preserve">      </w:t>
            </w:r>
            <w:r w:rsidRPr="00EC7D1C">
              <w:rPr>
                <w:sz w:val="28"/>
                <w:szCs w:val="28"/>
              </w:rPr>
              <w:t xml:space="preserve"> место</w:t>
            </w:r>
            <w:r>
              <w:rPr>
                <w:sz w:val="28"/>
                <w:szCs w:val="28"/>
              </w:rPr>
              <w:t xml:space="preserve">     </w:t>
            </w:r>
            <w:r w:rsidRPr="00EC7D1C">
              <w:rPr>
                <w:sz w:val="28"/>
                <w:szCs w:val="28"/>
              </w:rPr>
              <w:t xml:space="preserve"> в </w:t>
            </w:r>
            <w:r>
              <w:rPr>
                <w:sz w:val="28"/>
                <w:szCs w:val="28"/>
              </w:rPr>
              <w:t xml:space="preserve">       </w:t>
            </w:r>
            <w:r w:rsidRPr="00EC7D1C">
              <w:rPr>
                <w:sz w:val="28"/>
                <w:szCs w:val="28"/>
              </w:rPr>
              <w:t xml:space="preserve">формировании </w:t>
            </w:r>
            <w:r>
              <w:rPr>
                <w:sz w:val="28"/>
                <w:szCs w:val="28"/>
              </w:rPr>
              <w:t xml:space="preserve">        </w:t>
            </w:r>
            <w:r w:rsidRPr="00EC7D1C">
              <w:rPr>
                <w:sz w:val="28"/>
                <w:szCs w:val="28"/>
              </w:rPr>
              <w:t>научного</w:t>
            </w:r>
            <w:r>
              <w:rPr>
                <w:sz w:val="28"/>
                <w:szCs w:val="28"/>
              </w:rPr>
              <w:t xml:space="preserve"> </w:t>
            </w:r>
            <w:r w:rsidRPr="00EC7D1C">
              <w:rPr>
                <w:sz w:val="28"/>
                <w:szCs w:val="28"/>
              </w:rPr>
              <w:t>информационно</w:t>
            </w:r>
            <w:r>
              <w:rPr>
                <w:sz w:val="28"/>
                <w:szCs w:val="28"/>
              </w:rPr>
              <w:t xml:space="preserve">    </w:t>
            </w:r>
            <w:r w:rsidRPr="00EC7D1C">
              <w:rPr>
                <w:sz w:val="28"/>
                <w:szCs w:val="28"/>
              </w:rPr>
              <w:t>-</w:t>
            </w:r>
            <w:r>
              <w:rPr>
                <w:sz w:val="28"/>
                <w:szCs w:val="28"/>
              </w:rPr>
              <w:t xml:space="preserve">    </w:t>
            </w:r>
            <w:r w:rsidRPr="00EC7D1C">
              <w:rPr>
                <w:sz w:val="28"/>
                <w:szCs w:val="28"/>
              </w:rPr>
              <w:t xml:space="preserve">технологического </w:t>
            </w:r>
            <w:r>
              <w:rPr>
                <w:sz w:val="28"/>
                <w:szCs w:val="28"/>
              </w:rPr>
              <w:t xml:space="preserve">       потенци</w:t>
            </w:r>
            <w:r w:rsidRPr="00EC7D1C">
              <w:rPr>
                <w:sz w:val="28"/>
                <w:szCs w:val="28"/>
              </w:rPr>
              <w:t>ала общества.</w:t>
            </w:r>
          </w:p>
          <w:p w:rsidR="00F90558" w:rsidRPr="00355E4F" w:rsidRDefault="00F90558" w:rsidP="00E36F58">
            <w:pPr>
              <w:ind w:right="-143"/>
              <w:rPr>
                <w:sz w:val="28"/>
                <w:szCs w:val="28"/>
              </w:rPr>
            </w:pPr>
          </w:p>
        </w:tc>
      </w:tr>
      <w:tr w:rsidR="00F90558" w:rsidRPr="00EC7D1C" w:rsidTr="00E36F58">
        <w:tc>
          <w:tcPr>
            <w:tcW w:w="2235" w:type="dxa"/>
            <w:tcBorders>
              <w:top w:val="single" w:sz="4" w:space="0" w:color="auto"/>
              <w:left w:val="single" w:sz="4" w:space="0" w:color="auto"/>
              <w:bottom w:val="single" w:sz="4" w:space="0" w:color="auto"/>
              <w:right w:val="single" w:sz="4" w:space="0" w:color="auto"/>
            </w:tcBorders>
          </w:tcPr>
          <w:p w:rsidR="00F90558" w:rsidRDefault="00F90558" w:rsidP="00E36F58">
            <w:pPr>
              <w:pStyle w:val="aff4"/>
              <w:jc w:val="both"/>
              <w:rPr>
                <w:rFonts w:ascii="Times New Roman" w:hAnsi="Times New Roman"/>
                <w:sz w:val="28"/>
                <w:szCs w:val="28"/>
              </w:rPr>
            </w:pPr>
            <w:r>
              <w:rPr>
                <w:rFonts w:ascii="Times New Roman" w:hAnsi="Times New Roman"/>
                <w:sz w:val="28"/>
                <w:szCs w:val="28"/>
              </w:rPr>
              <w:t>Музей в твоем классе</w:t>
            </w:r>
          </w:p>
        </w:tc>
        <w:tc>
          <w:tcPr>
            <w:tcW w:w="7087" w:type="dxa"/>
            <w:tcBorders>
              <w:top w:val="single" w:sz="4" w:space="0" w:color="auto"/>
              <w:left w:val="single" w:sz="4" w:space="0" w:color="auto"/>
              <w:bottom w:val="single" w:sz="4" w:space="0" w:color="auto"/>
              <w:right w:val="single" w:sz="4" w:space="0" w:color="auto"/>
            </w:tcBorders>
          </w:tcPr>
          <w:p w:rsidR="00F90558" w:rsidRDefault="00F90558" w:rsidP="00E36F58">
            <w:pPr>
              <w:rPr>
                <w:bCs/>
                <w:iCs/>
                <w:sz w:val="28"/>
                <w:szCs w:val="28"/>
              </w:rPr>
            </w:pPr>
            <w:r>
              <w:rPr>
                <w:bCs/>
                <w:iCs/>
                <w:sz w:val="28"/>
                <w:szCs w:val="28"/>
              </w:rPr>
              <w:t xml:space="preserve">Познакомить </w:t>
            </w:r>
            <w:proofErr w:type="gramStart"/>
            <w:r>
              <w:rPr>
                <w:bCs/>
                <w:iCs/>
                <w:sz w:val="28"/>
                <w:szCs w:val="28"/>
              </w:rPr>
              <w:t>обучающихся</w:t>
            </w:r>
            <w:proofErr w:type="gramEnd"/>
            <w:r>
              <w:rPr>
                <w:bCs/>
                <w:iCs/>
                <w:sz w:val="28"/>
                <w:szCs w:val="28"/>
              </w:rPr>
              <w:t xml:space="preserve"> с разными жанрами живописи, дать начальное представление о логике развития живописного языка, сформировать первичные представления о целостности художественного мира того или иного художника.</w:t>
            </w:r>
          </w:p>
          <w:p w:rsidR="00F90558" w:rsidRPr="005672DD" w:rsidRDefault="00F90558" w:rsidP="00E36F58">
            <w:pPr>
              <w:rPr>
                <w:bCs/>
                <w:iCs/>
                <w:sz w:val="28"/>
                <w:szCs w:val="28"/>
              </w:rPr>
            </w:pPr>
          </w:p>
        </w:tc>
      </w:tr>
      <w:tr w:rsidR="00F90558" w:rsidRPr="00EC7D1C" w:rsidTr="00E36F58">
        <w:trPr>
          <w:trHeight w:val="280"/>
        </w:trPr>
        <w:tc>
          <w:tcPr>
            <w:tcW w:w="2235" w:type="dxa"/>
            <w:tcBorders>
              <w:top w:val="single" w:sz="4" w:space="0" w:color="auto"/>
              <w:left w:val="single" w:sz="4" w:space="0" w:color="auto"/>
              <w:bottom w:val="single" w:sz="4" w:space="0" w:color="auto"/>
              <w:right w:val="single" w:sz="4" w:space="0" w:color="auto"/>
            </w:tcBorders>
          </w:tcPr>
          <w:p w:rsidR="00F90558" w:rsidRPr="00EC7D1C" w:rsidRDefault="00F90558" w:rsidP="00E36F58">
            <w:pPr>
              <w:pStyle w:val="aff4"/>
              <w:jc w:val="both"/>
              <w:rPr>
                <w:rFonts w:ascii="Times New Roman" w:hAnsi="Times New Roman"/>
                <w:sz w:val="28"/>
                <w:szCs w:val="28"/>
              </w:rPr>
            </w:pPr>
            <w:r>
              <w:rPr>
                <w:rFonts w:ascii="Times New Roman" w:hAnsi="Times New Roman"/>
                <w:sz w:val="28"/>
                <w:szCs w:val="28"/>
              </w:rPr>
              <w:t>Как прекрасен  мир</w:t>
            </w:r>
          </w:p>
        </w:tc>
        <w:tc>
          <w:tcPr>
            <w:tcW w:w="7087" w:type="dxa"/>
            <w:tcBorders>
              <w:top w:val="single" w:sz="4" w:space="0" w:color="auto"/>
              <w:left w:val="single" w:sz="4" w:space="0" w:color="auto"/>
              <w:bottom w:val="single" w:sz="4" w:space="0" w:color="auto"/>
              <w:right w:val="single" w:sz="4" w:space="0" w:color="auto"/>
            </w:tcBorders>
          </w:tcPr>
          <w:p w:rsidR="00F90558" w:rsidRPr="007043D1" w:rsidRDefault="00F90558" w:rsidP="00E36F58">
            <w:pPr>
              <w:shd w:val="clear" w:color="auto" w:fill="FFFFFF"/>
              <w:autoSpaceDE w:val="0"/>
              <w:autoSpaceDN w:val="0"/>
              <w:adjustRightInd w:val="0"/>
              <w:rPr>
                <w:sz w:val="28"/>
                <w:szCs w:val="28"/>
              </w:rPr>
            </w:pPr>
            <w:r>
              <w:rPr>
                <w:sz w:val="28"/>
                <w:szCs w:val="28"/>
              </w:rPr>
              <w:t>С</w:t>
            </w:r>
            <w:r w:rsidRPr="00EC7D1C">
              <w:rPr>
                <w:sz w:val="28"/>
                <w:szCs w:val="28"/>
              </w:rPr>
              <w:t>озда</w:t>
            </w:r>
            <w:r>
              <w:rPr>
                <w:sz w:val="28"/>
                <w:szCs w:val="28"/>
              </w:rPr>
              <w:t>ть</w:t>
            </w:r>
            <w:r w:rsidRPr="00EC7D1C">
              <w:rPr>
                <w:sz w:val="28"/>
                <w:szCs w:val="28"/>
              </w:rPr>
              <w:t xml:space="preserve"> </w:t>
            </w:r>
            <w:r>
              <w:rPr>
                <w:sz w:val="28"/>
                <w:szCs w:val="28"/>
              </w:rPr>
              <w:t xml:space="preserve">       </w:t>
            </w:r>
            <w:r w:rsidRPr="00EC7D1C">
              <w:rPr>
                <w:sz w:val="28"/>
                <w:szCs w:val="28"/>
              </w:rPr>
              <w:t>услови</w:t>
            </w:r>
            <w:r>
              <w:rPr>
                <w:sz w:val="28"/>
                <w:szCs w:val="28"/>
              </w:rPr>
              <w:t xml:space="preserve">я     для     овладения        учеником        основами          практико-ориентированных   знаний   о   природе    родного   края,   освоение   норм и </w:t>
            </w:r>
            <w:r w:rsidRPr="007043D1">
              <w:rPr>
                <w:sz w:val="28"/>
                <w:szCs w:val="28"/>
              </w:rPr>
              <w:t xml:space="preserve">способов сотрудничества  </w:t>
            </w:r>
            <w:r>
              <w:rPr>
                <w:sz w:val="28"/>
                <w:szCs w:val="28"/>
              </w:rPr>
              <w:t xml:space="preserve">     </w:t>
            </w:r>
            <w:r w:rsidRPr="007043D1">
              <w:rPr>
                <w:sz w:val="28"/>
                <w:szCs w:val="28"/>
              </w:rPr>
              <w:t xml:space="preserve">и </w:t>
            </w:r>
            <w:r>
              <w:rPr>
                <w:sz w:val="28"/>
                <w:szCs w:val="28"/>
              </w:rPr>
              <w:t xml:space="preserve">      </w:t>
            </w:r>
            <w:r w:rsidRPr="007043D1">
              <w:rPr>
                <w:sz w:val="28"/>
                <w:szCs w:val="28"/>
              </w:rPr>
              <w:t>способов</w:t>
            </w:r>
            <w:r>
              <w:rPr>
                <w:sz w:val="28"/>
                <w:szCs w:val="28"/>
              </w:rPr>
              <w:t xml:space="preserve">       </w:t>
            </w:r>
            <w:r w:rsidRPr="007043D1">
              <w:rPr>
                <w:sz w:val="28"/>
                <w:szCs w:val="28"/>
              </w:rPr>
              <w:t xml:space="preserve"> общения</w:t>
            </w:r>
            <w:r>
              <w:rPr>
                <w:sz w:val="28"/>
                <w:szCs w:val="28"/>
              </w:rPr>
              <w:t xml:space="preserve">       </w:t>
            </w:r>
            <w:r w:rsidRPr="007043D1">
              <w:rPr>
                <w:sz w:val="28"/>
                <w:szCs w:val="28"/>
              </w:rPr>
              <w:t xml:space="preserve"> со</w:t>
            </w:r>
            <w:r>
              <w:rPr>
                <w:sz w:val="28"/>
                <w:szCs w:val="28"/>
              </w:rPr>
              <w:t xml:space="preserve">      </w:t>
            </w:r>
            <w:r w:rsidRPr="007043D1">
              <w:rPr>
                <w:sz w:val="28"/>
                <w:szCs w:val="28"/>
              </w:rPr>
              <w:t xml:space="preserve"> сверстниками</w:t>
            </w:r>
            <w:r>
              <w:rPr>
                <w:sz w:val="28"/>
                <w:szCs w:val="28"/>
              </w:rPr>
              <w:t xml:space="preserve">    </w:t>
            </w:r>
            <w:r w:rsidRPr="007043D1">
              <w:rPr>
                <w:sz w:val="28"/>
                <w:szCs w:val="28"/>
              </w:rPr>
              <w:t xml:space="preserve"> </w:t>
            </w:r>
            <w:r>
              <w:rPr>
                <w:sz w:val="28"/>
                <w:szCs w:val="28"/>
              </w:rPr>
              <w:t xml:space="preserve"> </w:t>
            </w:r>
            <w:r w:rsidRPr="007043D1">
              <w:rPr>
                <w:sz w:val="28"/>
                <w:szCs w:val="28"/>
              </w:rPr>
              <w:t xml:space="preserve">и </w:t>
            </w:r>
            <w:r>
              <w:rPr>
                <w:sz w:val="28"/>
                <w:szCs w:val="28"/>
              </w:rPr>
              <w:t xml:space="preserve">        </w:t>
            </w:r>
            <w:r w:rsidRPr="007043D1">
              <w:rPr>
                <w:sz w:val="28"/>
                <w:szCs w:val="28"/>
              </w:rPr>
              <w:t xml:space="preserve">родителями, </w:t>
            </w:r>
            <w:r>
              <w:rPr>
                <w:sz w:val="28"/>
                <w:szCs w:val="28"/>
              </w:rPr>
              <w:t xml:space="preserve">      </w:t>
            </w:r>
            <w:r w:rsidRPr="007043D1">
              <w:rPr>
                <w:sz w:val="28"/>
                <w:szCs w:val="28"/>
              </w:rPr>
              <w:t>формирование ценностно</w:t>
            </w:r>
            <w:r>
              <w:rPr>
                <w:sz w:val="28"/>
                <w:szCs w:val="28"/>
              </w:rPr>
              <w:t xml:space="preserve">  </w:t>
            </w:r>
            <w:r w:rsidRPr="007043D1">
              <w:rPr>
                <w:sz w:val="28"/>
                <w:szCs w:val="28"/>
              </w:rPr>
              <w:t>-</w:t>
            </w:r>
            <w:r>
              <w:rPr>
                <w:sz w:val="28"/>
                <w:szCs w:val="28"/>
              </w:rPr>
              <w:t xml:space="preserve">  </w:t>
            </w:r>
            <w:r w:rsidRPr="007043D1">
              <w:rPr>
                <w:sz w:val="28"/>
                <w:szCs w:val="28"/>
              </w:rPr>
              <w:t xml:space="preserve">смысловых </w:t>
            </w:r>
            <w:r>
              <w:rPr>
                <w:sz w:val="28"/>
                <w:szCs w:val="28"/>
              </w:rPr>
              <w:t xml:space="preserve">    </w:t>
            </w:r>
            <w:r w:rsidRPr="007043D1">
              <w:rPr>
                <w:sz w:val="28"/>
                <w:szCs w:val="28"/>
              </w:rPr>
              <w:t xml:space="preserve">ориентиров </w:t>
            </w:r>
            <w:r>
              <w:rPr>
                <w:sz w:val="28"/>
                <w:szCs w:val="28"/>
              </w:rPr>
              <w:t xml:space="preserve">     </w:t>
            </w:r>
            <w:r w:rsidRPr="007043D1">
              <w:rPr>
                <w:sz w:val="28"/>
                <w:szCs w:val="28"/>
              </w:rPr>
              <w:t>по</w:t>
            </w:r>
            <w:r>
              <w:rPr>
                <w:sz w:val="28"/>
                <w:szCs w:val="28"/>
              </w:rPr>
              <w:t xml:space="preserve">   </w:t>
            </w:r>
            <w:r w:rsidRPr="007043D1">
              <w:rPr>
                <w:sz w:val="28"/>
                <w:szCs w:val="28"/>
              </w:rPr>
              <w:t xml:space="preserve"> охране </w:t>
            </w:r>
            <w:r>
              <w:rPr>
                <w:sz w:val="28"/>
                <w:szCs w:val="28"/>
              </w:rPr>
              <w:t xml:space="preserve">  </w:t>
            </w:r>
            <w:r w:rsidRPr="007043D1">
              <w:rPr>
                <w:sz w:val="28"/>
                <w:szCs w:val="28"/>
              </w:rPr>
              <w:t xml:space="preserve">окружающей среды, </w:t>
            </w:r>
            <w:r>
              <w:rPr>
                <w:sz w:val="28"/>
                <w:szCs w:val="28"/>
              </w:rPr>
              <w:t xml:space="preserve"> </w:t>
            </w:r>
            <w:r w:rsidRPr="007043D1">
              <w:rPr>
                <w:color w:val="000000"/>
                <w:sz w:val="28"/>
                <w:szCs w:val="28"/>
              </w:rPr>
              <w:t>формирование информа</w:t>
            </w:r>
            <w:r w:rsidRPr="007043D1">
              <w:rPr>
                <w:color w:val="000000"/>
                <w:sz w:val="28"/>
                <w:szCs w:val="28"/>
              </w:rPr>
              <w:softHyphen/>
              <w:t xml:space="preserve">ционной </w:t>
            </w:r>
            <w:r>
              <w:rPr>
                <w:color w:val="000000"/>
                <w:sz w:val="28"/>
                <w:szCs w:val="28"/>
              </w:rPr>
              <w:t xml:space="preserve">    </w:t>
            </w:r>
            <w:r w:rsidRPr="007043D1">
              <w:rPr>
                <w:color w:val="000000"/>
                <w:sz w:val="28"/>
                <w:szCs w:val="28"/>
              </w:rPr>
              <w:lastRenderedPageBreak/>
              <w:t>грамотности</w:t>
            </w:r>
            <w:r>
              <w:rPr>
                <w:color w:val="000000"/>
                <w:sz w:val="28"/>
                <w:szCs w:val="28"/>
              </w:rPr>
              <w:t xml:space="preserve"> </w:t>
            </w:r>
            <w:r w:rsidRPr="007043D1">
              <w:rPr>
                <w:color w:val="000000"/>
                <w:sz w:val="28"/>
                <w:szCs w:val="28"/>
              </w:rPr>
              <w:t>учащихся</w:t>
            </w:r>
            <w:r>
              <w:rPr>
                <w:color w:val="000000"/>
                <w:sz w:val="28"/>
                <w:szCs w:val="28"/>
              </w:rPr>
              <w:t xml:space="preserve"> </w:t>
            </w:r>
            <w:r w:rsidRPr="007043D1">
              <w:rPr>
                <w:color w:val="000000"/>
                <w:sz w:val="28"/>
                <w:szCs w:val="28"/>
              </w:rPr>
              <w:t xml:space="preserve">на </w:t>
            </w:r>
            <w:r>
              <w:rPr>
                <w:color w:val="000000"/>
                <w:sz w:val="28"/>
                <w:szCs w:val="28"/>
              </w:rPr>
              <w:t xml:space="preserve">основании </w:t>
            </w:r>
            <w:r w:rsidRPr="007043D1">
              <w:rPr>
                <w:color w:val="000000"/>
                <w:sz w:val="28"/>
                <w:szCs w:val="28"/>
              </w:rPr>
              <w:t>самостоятельных</w:t>
            </w:r>
            <w:r>
              <w:rPr>
                <w:color w:val="000000"/>
                <w:sz w:val="28"/>
                <w:szCs w:val="28"/>
              </w:rPr>
              <w:t xml:space="preserve">  </w:t>
            </w:r>
            <w:r w:rsidRPr="007043D1">
              <w:rPr>
                <w:color w:val="000000"/>
                <w:sz w:val="28"/>
                <w:szCs w:val="28"/>
              </w:rPr>
              <w:t xml:space="preserve"> исследований </w:t>
            </w:r>
            <w:r>
              <w:rPr>
                <w:color w:val="000000"/>
                <w:sz w:val="28"/>
                <w:szCs w:val="28"/>
              </w:rPr>
              <w:t xml:space="preserve">   </w:t>
            </w:r>
            <w:r w:rsidRPr="007043D1">
              <w:rPr>
                <w:color w:val="000000"/>
                <w:sz w:val="28"/>
                <w:szCs w:val="28"/>
              </w:rPr>
              <w:t xml:space="preserve">объектов </w:t>
            </w:r>
            <w:r>
              <w:rPr>
                <w:color w:val="000000"/>
                <w:sz w:val="28"/>
                <w:szCs w:val="28"/>
              </w:rPr>
              <w:t xml:space="preserve">   </w:t>
            </w:r>
            <w:r w:rsidRPr="007043D1">
              <w:rPr>
                <w:color w:val="000000"/>
                <w:sz w:val="28"/>
                <w:szCs w:val="28"/>
              </w:rPr>
              <w:t>и</w:t>
            </w:r>
            <w:r>
              <w:rPr>
                <w:color w:val="000000"/>
                <w:sz w:val="28"/>
                <w:szCs w:val="28"/>
              </w:rPr>
              <w:t xml:space="preserve">   </w:t>
            </w:r>
            <w:r w:rsidRPr="007043D1">
              <w:rPr>
                <w:color w:val="000000"/>
                <w:sz w:val="28"/>
                <w:szCs w:val="28"/>
              </w:rPr>
              <w:t xml:space="preserve"> явлений</w:t>
            </w:r>
            <w:r>
              <w:rPr>
                <w:color w:val="000000"/>
                <w:sz w:val="28"/>
                <w:szCs w:val="28"/>
              </w:rPr>
              <w:t xml:space="preserve">  </w:t>
            </w:r>
            <w:r w:rsidRPr="007043D1">
              <w:rPr>
                <w:color w:val="000000"/>
                <w:sz w:val="28"/>
                <w:szCs w:val="28"/>
              </w:rPr>
              <w:t xml:space="preserve"> окружающего мира.</w:t>
            </w:r>
          </w:p>
          <w:p w:rsidR="00F90558" w:rsidRPr="00EC7D1C" w:rsidRDefault="00F90558" w:rsidP="00E36F58">
            <w:pPr>
              <w:pStyle w:val="aff4"/>
              <w:jc w:val="both"/>
              <w:rPr>
                <w:rFonts w:ascii="Times New Roman" w:hAnsi="Times New Roman"/>
                <w:sz w:val="28"/>
                <w:szCs w:val="28"/>
              </w:rPr>
            </w:pPr>
          </w:p>
        </w:tc>
      </w:tr>
      <w:tr w:rsidR="00F90558" w:rsidRPr="00EC7D1C" w:rsidTr="00E36F58">
        <w:tc>
          <w:tcPr>
            <w:tcW w:w="2235" w:type="dxa"/>
            <w:tcBorders>
              <w:top w:val="single" w:sz="4" w:space="0" w:color="auto"/>
              <w:left w:val="single" w:sz="4" w:space="0" w:color="auto"/>
              <w:bottom w:val="single" w:sz="4" w:space="0" w:color="auto"/>
              <w:right w:val="single" w:sz="4" w:space="0" w:color="auto"/>
            </w:tcBorders>
          </w:tcPr>
          <w:p w:rsidR="00F90558" w:rsidRDefault="00F90558" w:rsidP="00E36F58">
            <w:pPr>
              <w:pStyle w:val="aff4"/>
              <w:jc w:val="both"/>
              <w:rPr>
                <w:rFonts w:ascii="Times New Roman" w:hAnsi="Times New Roman"/>
                <w:sz w:val="28"/>
                <w:szCs w:val="28"/>
              </w:rPr>
            </w:pPr>
            <w:r>
              <w:rPr>
                <w:rFonts w:ascii="Times New Roman" w:hAnsi="Times New Roman"/>
                <w:sz w:val="28"/>
                <w:szCs w:val="28"/>
              </w:rPr>
              <w:lastRenderedPageBreak/>
              <w:t>Город мастеров</w:t>
            </w:r>
          </w:p>
        </w:tc>
        <w:tc>
          <w:tcPr>
            <w:tcW w:w="7087" w:type="dxa"/>
            <w:tcBorders>
              <w:top w:val="single" w:sz="4" w:space="0" w:color="auto"/>
              <w:left w:val="single" w:sz="4" w:space="0" w:color="auto"/>
              <w:bottom w:val="single" w:sz="4" w:space="0" w:color="auto"/>
              <w:right w:val="single" w:sz="4" w:space="0" w:color="auto"/>
            </w:tcBorders>
          </w:tcPr>
          <w:p w:rsidR="00F90558" w:rsidRPr="00F36334" w:rsidRDefault="00F90558" w:rsidP="00E36F58">
            <w:pPr>
              <w:rPr>
                <w:sz w:val="28"/>
                <w:szCs w:val="28"/>
              </w:rPr>
            </w:pPr>
            <w:r>
              <w:rPr>
                <w:sz w:val="28"/>
                <w:szCs w:val="28"/>
              </w:rPr>
              <w:t>Развитие и реализация творческого потенциала обучающихся начальной школы, формирование УУД младших школьников, создание условий для овладения обучающимися различными видами художественной деятельности, развитие логических каче</w:t>
            </w:r>
            <w:proofErr w:type="gramStart"/>
            <w:r>
              <w:rPr>
                <w:sz w:val="28"/>
                <w:szCs w:val="28"/>
              </w:rPr>
              <w:t>ств шк</w:t>
            </w:r>
            <w:proofErr w:type="gramEnd"/>
            <w:r>
              <w:rPr>
                <w:sz w:val="28"/>
                <w:szCs w:val="28"/>
              </w:rPr>
              <w:t>ольников.</w:t>
            </w:r>
          </w:p>
          <w:p w:rsidR="00F90558" w:rsidRPr="002D6D66" w:rsidRDefault="00F90558" w:rsidP="00E36F58">
            <w:pPr>
              <w:pStyle w:val="aff4"/>
              <w:jc w:val="both"/>
              <w:rPr>
                <w:rFonts w:ascii="Times New Roman" w:hAnsi="Times New Roman"/>
                <w:sz w:val="28"/>
                <w:szCs w:val="28"/>
              </w:rPr>
            </w:pPr>
          </w:p>
        </w:tc>
      </w:tr>
      <w:tr w:rsidR="00F90558" w:rsidRPr="00EC7D1C" w:rsidTr="00E36F58">
        <w:tc>
          <w:tcPr>
            <w:tcW w:w="2235" w:type="dxa"/>
            <w:tcBorders>
              <w:top w:val="single" w:sz="4" w:space="0" w:color="auto"/>
              <w:left w:val="single" w:sz="4" w:space="0" w:color="auto"/>
              <w:bottom w:val="single" w:sz="4" w:space="0" w:color="auto"/>
              <w:right w:val="single" w:sz="4" w:space="0" w:color="auto"/>
            </w:tcBorders>
          </w:tcPr>
          <w:p w:rsidR="00F90558" w:rsidRDefault="00F90558" w:rsidP="00E36F58">
            <w:pPr>
              <w:pStyle w:val="aff4"/>
              <w:jc w:val="both"/>
              <w:rPr>
                <w:rFonts w:ascii="Times New Roman" w:hAnsi="Times New Roman"/>
                <w:sz w:val="28"/>
                <w:szCs w:val="28"/>
              </w:rPr>
            </w:pPr>
            <w:r>
              <w:rPr>
                <w:rFonts w:ascii="Times New Roman" w:hAnsi="Times New Roman"/>
                <w:sz w:val="28"/>
                <w:szCs w:val="28"/>
              </w:rPr>
              <w:t xml:space="preserve">Театральная студия </w:t>
            </w:r>
          </w:p>
        </w:tc>
        <w:tc>
          <w:tcPr>
            <w:tcW w:w="7087" w:type="dxa"/>
            <w:tcBorders>
              <w:top w:val="single" w:sz="4" w:space="0" w:color="auto"/>
              <w:left w:val="single" w:sz="4" w:space="0" w:color="auto"/>
              <w:bottom w:val="single" w:sz="4" w:space="0" w:color="auto"/>
              <w:right w:val="single" w:sz="4" w:space="0" w:color="auto"/>
            </w:tcBorders>
          </w:tcPr>
          <w:p w:rsidR="00F90558" w:rsidRDefault="00F90558" w:rsidP="00E36F58">
            <w:pPr>
              <w:rPr>
                <w:sz w:val="28"/>
                <w:szCs w:val="28"/>
              </w:rPr>
            </w:pPr>
            <w:r>
              <w:rPr>
                <w:sz w:val="28"/>
                <w:szCs w:val="28"/>
              </w:rPr>
              <w:t>Формирование у школьников способности управления культурным пространством своего существования в процессе создания и представления художественных представлений.</w:t>
            </w:r>
          </w:p>
        </w:tc>
      </w:tr>
    </w:tbl>
    <w:p w:rsidR="00F90558" w:rsidRPr="00EC7D1C" w:rsidRDefault="00F90558" w:rsidP="00F90558">
      <w:pPr>
        <w:pStyle w:val="aff4"/>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 </w:t>
      </w:r>
      <w:r w:rsidRPr="00EC7D1C">
        <w:rPr>
          <w:rFonts w:ascii="Times New Roman" w:hAnsi="Times New Roman"/>
          <w:sz w:val="28"/>
          <w:szCs w:val="28"/>
        </w:rPr>
        <w:t>Курс «</w:t>
      </w:r>
      <w:r>
        <w:rPr>
          <w:rFonts w:ascii="Times New Roman" w:hAnsi="Times New Roman"/>
          <w:sz w:val="28"/>
          <w:szCs w:val="28"/>
        </w:rPr>
        <w:t>Как прекрасен  мир</w:t>
      </w:r>
      <w:r w:rsidRPr="00EC7D1C">
        <w:rPr>
          <w:rFonts w:ascii="Times New Roman" w:hAnsi="Times New Roman"/>
          <w:sz w:val="28"/>
          <w:szCs w:val="28"/>
        </w:rPr>
        <w:t xml:space="preserve">» компенсирует сокращение программы </w:t>
      </w:r>
      <w:r>
        <w:rPr>
          <w:rFonts w:ascii="Times New Roman" w:hAnsi="Times New Roman"/>
          <w:sz w:val="28"/>
          <w:szCs w:val="28"/>
        </w:rPr>
        <w:t xml:space="preserve"> </w:t>
      </w:r>
      <w:r w:rsidRPr="00EC7D1C">
        <w:rPr>
          <w:rFonts w:ascii="Times New Roman" w:hAnsi="Times New Roman"/>
          <w:sz w:val="28"/>
          <w:szCs w:val="28"/>
        </w:rPr>
        <w:t>по «Окружающему миру».</w:t>
      </w:r>
    </w:p>
    <w:p w:rsidR="00F90558" w:rsidRPr="006414E8" w:rsidRDefault="00F90558" w:rsidP="00F90558">
      <w:pPr>
        <w:pStyle w:val="aff4"/>
        <w:jc w:val="both"/>
        <w:rPr>
          <w:rFonts w:ascii="Times New Roman" w:hAnsi="Times New Roman"/>
          <w:sz w:val="28"/>
          <w:szCs w:val="28"/>
        </w:rPr>
      </w:pPr>
      <w:r>
        <w:rPr>
          <w:rFonts w:ascii="Times New Roman" w:hAnsi="Times New Roman"/>
          <w:b/>
          <w:sz w:val="28"/>
          <w:szCs w:val="28"/>
        </w:rPr>
        <w:t xml:space="preserve">          </w:t>
      </w:r>
      <w:r w:rsidRPr="006D1AF8">
        <w:rPr>
          <w:rFonts w:ascii="Times New Roman" w:hAnsi="Times New Roman"/>
          <w:b/>
          <w:sz w:val="28"/>
          <w:szCs w:val="28"/>
        </w:rPr>
        <w:t>1.4</w:t>
      </w:r>
      <w:r>
        <w:rPr>
          <w:rFonts w:ascii="Times New Roman" w:hAnsi="Times New Roman"/>
          <w:sz w:val="28"/>
          <w:szCs w:val="28"/>
        </w:rPr>
        <w:t xml:space="preserve">   </w:t>
      </w:r>
      <w:r w:rsidRPr="006414E8">
        <w:rPr>
          <w:rFonts w:ascii="Times New Roman" w:hAnsi="Times New Roman"/>
          <w:sz w:val="28"/>
          <w:szCs w:val="28"/>
        </w:rPr>
        <w:t>Программы всех учебных курсов реализуются еженедельно, кроме курсов «Город мастеров», «Моя родословная», «Музей в твоем классе», «Риторика»</w:t>
      </w:r>
      <w:r>
        <w:rPr>
          <w:rFonts w:ascii="Times New Roman" w:hAnsi="Times New Roman"/>
          <w:sz w:val="28"/>
          <w:szCs w:val="28"/>
        </w:rPr>
        <w:t>, «Театральная студия»</w:t>
      </w:r>
      <w:r w:rsidRPr="006414E8">
        <w:rPr>
          <w:rFonts w:ascii="Times New Roman" w:hAnsi="Times New Roman"/>
          <w:sz w:val="28"/>
          <w:szCs w:val="28"/>
        </w:rPr>
        <w:t xml:space="preserve">  с 1 по 4 класс    реализуются интенсивами в каникулярное время.</w:t>
      </w:r>
    </w:p>
    <w:p w:rsidR="00F90558" w:rsidRDefault="00F90558" w:rsidP="00F90558">
      <w:pPr>
        <w:pStyle w:val="aff4"/>
        <w:ind w:right="-285"/>
        <w:jc w:val="both"/>
        <w:rPr>
          <w:rFonts w:ascii="Times New Roman" w:hAnsi="Times New Roman"/>
          <w:sz w:val="28"/>
          <w:szCs w:val="28"/>
        </w:rPr>
      </w:pPr>
      <w:r>
        <w:rPr>
          <w:rFonts w:ascii="Times New Roman" w:hAnsi="Times New Roman"/>
          <w:b/>
          <w:sz w:val="28"/>
          <w:szCs w:val="28"/>
        </w:rPr>
        <w:t xml:space="preserve">          </w:t>
      </w:r>
      <w:r w:rsidRPr="006D1AF8">
        <w:rPr>
          <w:rFonts w:ascii="Times New Roman" w:hAnsi="Times New Roman"/>
          <w:b/>
          <w:sz w:val="28"/>
          <w:szCs w:val="28"/>
        </w:rPr>
        <w:t>1.5</w:t>
      </w:r>
      <w:r>
        <w:rPr>
          <w:rFonts w:ascii="Times New Roman" w:hAnsi="Times New Roman"/>
          <w:sz w:val="28"/>
          <w:szCs w:val="28"/>
        </w:rPr>
        <w:t xml:space="preserve">   </w:t>
      </w:r>
      <w:r w:rsidRPr="00EC7D1C">
        <w:rPr>
          <w:rFonts w:ascii="Times New Roman" w:hAnsi="Times New Roman"/>
          <w:sz w:val="28"/>
          <w:szCs w:val="28"/>
        </w:rPr>
        <w:t xml:space="preserve">Продолжительность </w:t>
      </w:r>
      <w:r>
        <w:rPr>
          <w:rFonts w:ascii="Times New Roman" w:hAnsi="Times New Roman"/>
          <w:sz w:val="28"/>
          <w:szCs w:val="28"/>
        </w:rPr>
        <w:t xml:space="preserve">     </w:t>
      </w:r>
      <w:r w:rsidRPr="00EC7D1C">
        <w:rPr>
          <w:rFonts w:ascii="Times New Roman" w:hAnsi="Times New Roman"/>
          <w:sz w:val="28"/>
          <w:szCs w:val="28"/>
        </w:rPr>
        <w:t>занятий</w:t>
      </w:r>
      <w:r>
        <w:rPr>
          <w:rFonts w:ascii="Times New Roman" w:hAnsi="Times New Roman"/>
          <w:sz w:val="28"/>
          <w:szCs w:val="28"/>
        </w:rPr>
        <w:t xml:space="preserve">      внеурочной   деятельности    </w:t>
      </w:r>
      <w:proofErr w:type="gramStart"/>
      <w:r>
        <w:rPr>
          <w:rFonts w:ascii="Times New Roman" w:hAnsi="Times New Roman"/>
          <w:sz w:val="28"/>
          <w:szCs w:val="28"/>
        </w:rPr>
        <w:t>в</w:t>
      </w:r>
      <w:proofErr w:type="gramEnd"/>
      <w:r>
        <w:rPr>
          <w:rFonts w:ascii="Times New Roman" w:hAnsi="Times New Roman"/>
          <w:sz w:val="28"/>
          <w:szCs w:val="28"/>
        </w:rPr>
        <w:t xml:space="preserve"> </w:t>
      </w:r>
    </w:p>
    <w:p w:rsidR="00F90558" w:rsidRPr="00EC7D1C" w:rsidRDefault="00F90558" w:rsidP="00F90558">
      <w:pPr>
        <w:pStyle w:val="aff4"/>
        <w:ind w:right="-1"/>
        <w:jc w:val="both"/>
        <w:rPr>
          <w:rFonts w:ascii="Times New Roman" w:hAnsi="Times New Roman"/>
          <w:sz w:val="28"/>
          <w:szCs w:val="28"/>
        </w:rPr>
      </w:pPr>
      <w:r>
        <w:rPr>
          <w:rFonts w:ascii="Times New Roman" w:hAnsi="Times New Roman"/>
          <w:sz w:val="28"/>
          <w:szCs w:val="28"/>
        </w:rPr>
        <w:t xml:space="preserve">1 - ом </w:t>
      </w:r>
      <w:r w:rsidRPr="00EC7D1C">
        <w:rPr>
          <w:rFonts w:ascii="Times New Roman" w:hAnsi="Times New Roman"/>
          <w:sz w:val="28"/>
          <w:szCs w:val="28"/>
        </w:rPr>
        <w:t>классе</w:t>
      </w:r>
      <w:r>
        <w:rPr>
          <w:rFonts w:ascii="Times New Roman" w:hAnsi="Times New Roman"/>
          <w:sz w:val="28"/>
          <w:szCs w:val="28"/>
        </w:rPr>
        <w:t xml:space="preserve">  в  </w:t>
      </w:r>
      <w:r w:rsidRPr="00EC7D1C">
        <w:rPr>
          <w:rFonts w:ascii="Times New Roman" w:hAnsi="Times New Roman"/>
          <w:sz w:val="28"/>
          <w:szCs w:val="28"/>
        </w:rPr>
        <w:t>первом</w:t>
      </w:r>
      <w:r>
        <w:rPr>
          <w:rFonts w:ascii="Times New Roman" w:hAnsi="Times New Roman"/>
          <w:sz w:val="28"/>
          <w:szCs w:val="28"/>
        </w:rPr>
        <w:t xml:space="preserve"> </w:t>
      </w:r>
      <w:r w:rsidRPr="00EC7D1C">
        <w:rPr>
          <w:rFonts w:ascii="Times New Roman" w:hAnsi="Times New Roman"/>
          <w:sz w:val="28"/>
          <w:szCs w:val="28"/>
        </w:rPr>
        <w:t xml:space="preserve">полугодии </w:t>
      </w:r>
      <w:r>
        <w:rPr>
          <w:rFonts w:ascii="Times New Roman" w:hAnsi="Times New Roman"/>
          <w:sz w:val="28"/>
          <w:szCs w:val="28"/>
        </w:rPr>
        <w:t xml:space="preserve"> –  </w:t>
      </w:r>
      <w:r w:rsidRPr="00EC7D1C">
        <w:rPr>
          <w:rFonts w:ascii="Times New Roman" w:hAnsi="Times New Roman"/>
          <w:sz w:val="28"/>
          <w:szCs w:val="28"/>
        </w:rPr>
        <w:t>35 минут,</w:t>
      </w:r>
      <w:r>
        <w:rPr>
          <w:rFonts w:ascii="Times New Roman" w:hAnsi="Times New Roman"/>
          <w:sz w:val="28"/>
          <w:szCs w:val="28"/>
        </w:rPr>
        <w:t xml:space="preserve">   </w:t>
      </w:r>
      <w:r w:rsidRPr="00EC7D1C">
        <w:rPr>
          <w:rFonts w:ascii="Times New Roman" w:hAnsi="Times New Roman"/>
          <w:sz w:val="28"/>
          <w:szCs w:val="28"/>
        </w:rPr>
        <w:t>во</w:t>
      </w:r>
      <w:r>
        <w:rPr>
          <w:rFonts w:ascii="Times New Roman" w:hAnsi="Times New Roman"/>
          <w:sz w:val="28"/>
          <w:szCs w:val="28"/>
        </w:rPr>
        <w:t xml:space="preserve">  втором  полугодии  –  40  минут;  во  </w:t>
      </w:r>
      <w:r w:rsidRPr="00EC7D1C">
        <w:rPr>
          <w:rFonts w:ascii="Times New Roman" w:hAnsi="Times New Roman"/>
          <w:sz w:val="28"/>
          <w:szCs w:val="28"/>
        </w:rPr>
        <w:t>2</w:t>
      </w:r>
      <w:r>
        <w:rPr>
          <w:rFonts w:ascii="Times New Roman" w:hAnsi="Times New Roman"/>
          <w:sz w:val="28"/>
          <w:szCs w:val="28"/>
        </w:rPr>
        <w:t xml:space="preserve"> </w:t>
      </w:r>
      <w:r w:rsidRPr="00EC7D1C">
        <w:rPr>
          <w:rFonts w:ascii="Times New Roman" w:hAnsi="Times New Roman"/>
          <w:sz w:val="28"/>
          <w:szCs w:val="28"/>
        </w:rPr>
        <w:t>-</w:t>
      </w:r>
      <w:r>
        <w:rPr>
          <w:rFonts w:ascii="Times New Roman" w:hAnsi="Times New Roman"/>
          <w:sz w:val="28"/>
          <w:szCs w:val="28"/>
        </w:rPr>
        <w:t xml:space="preserve"> </w:t>
      </w:r>
      <w:r w:rsidRPr="00EC7D1C">
        <w:rPr>
          <w:rFonts w:ascii="Times New Roman" w:hAnsi="Times New Roman"/>
          <w:sz w:val="28"/>
          <w:szCs w:val="28"/>
        </w:rPr>
        <w:t>4</w:t>
      </w:r>
      <w:r>
        <w:rPr>
          <w:rFonts w:ascii="Times New Roman" w:hAnsi="Times New Roman"/>
          <w:sz w:val="28"/>
          <w:szCs w:val="28"/>
        </w:rPr>
        <w:t xml:space="preserve"> </w:t>
      </w:r>
      <w:r w:rsidRPr="00EC7D1C">
        <w:rPr>
          <w:rFonts w:ascii="Times New Roman" w:hAnsi="Times New Roman"/>
          <w:sz w:val="28"/>
          <w:szCs w:val="28"/>
        </w:rPr>
        <w:t>классах – 40 минут.</w:t>
      </w:r>
    </w:p>
    <w:p w:rsidR="00F90558" w:rsidRPr="009D6D18" w:rsidRDefault="009D6D18" w:rsidP="00F90558">
      <w:pPr>
        <w:pStyle w:val="aff4"/>
        <w:ind w:right="-568"/>
        <w:jc w:val="both"/>
        <w:outlineLvl w:val="0"/>
        <w:rPr>
          <w:rFonts w:ascii="Times New Roman" w:hAnsi="Times New Roman"/>
          <w:bCs/>
          <w:sz w:val="28"/>
          <w:szCs w:val="28"/>
        </w:rPr>
      </w:pPr>
      <w:r w:rsidRPr="009D6D18">
        <w:rPr>
          <w:rFonts w:ascii="Times New Roman" w:hAnsi="Times New Roman"/>
          <w:bCs/>
          <w:sz w:val="28"/>
          <w:szCs w:val="28"/>
        </w:rPr>
        <w:t xml:space="preserve">          1.6 Т</w:t>
      </w:r>
      <w:r w:rsidR="00F90558" w:rsidRPr="009D6D18">
        <w:rPr>
          <w:rFonts w:ascii="Times New Roman" w:hAnsi="Times New Roman"/>
          <w:bCs/>
          <w:sz w:val="28"/>
          <w:szCs w:val="28"/>
        </w:rPr>
        <w:t xml:space="preserve">аблица – сетка </w:t>
      </w:r>
      <w:r w:rsidRPr="009D6D18">
        <w:rPr>
          <w:rFonts w:ascii="Times New Roman" w:hAnsi="Times New Roman"/>
          <w:bCs/>
          <w:sz w:val="28"/>
          <w:szCs w:val="28"/>
        </w:rPr>
        <w:t>распределения часов дана в приложении №1.</w:t>
      </w:r>
    </w:p>
    <w:p w:rsidR="00EC616B" w:rsidRPr="009D6D18" w:rsidRDefault="00EC616B" w:rsidP="001416E2">
      <w:pPr>
        <w:autoSpaceDE w:val="0"/>
        <w:autoSpaceDN w:val="0"/>
        <w:adjustRightInd w:val="0"/>
        <w:ind w:left="360" w:right="-650"/>
        <w:rPr>
          <w:bCs/>
          <w:sz w:val="28"/>
          <w:szCs w:val="28"/>
        </w:rPr>
      </w:pPr>
    </w:p>
    <w:p w:rsidR="009D6D18" w:rsidRPr="00EB7A22" w:rsidRDefault="009D6D18" w:rsidP="009D6D18">
      <w:pPr>
        <w:pStyle w:val="aff4"/>
        <w:ind w:left="851"/>
        <w:jc w:val="center"/>
        <w:outlineLvl w:val="0"/>
        <w:rPr>
          <w:rFonts w:ascii="Times New Roman" w:hAnsi="Times New Roman"/>
          <w:b/>
          <w:sz w:val="28"/>
          <w:szCs w:val="28"/>
        </w:rPr>
      </w:pPr>
      <w:r w:rsidRPr="00EB7A22">
        <w:rPr>
          <w:rFonts w:ascii="Times New Roman" w:hAnsi="Times New Roman"/>
          <w:b/>
          <w:sz w:val="28"/>
          <w:szCs w:val="28"/>
        </w:rPr>
        <w:t>Таблица – сетка часов внеурочной деятельности</w:t>
      </w:r>
    </w:p>
    <w:p w:rsidR="009D6D18" w:rsidRPr="00EB7A22" w:rsidRDefault="009D6D18" w:rsidP="009D6D18">
      <w:pPr>
        <w:pStyle w:val="aff4"/>
        <w:ind w:left="851"/>
        <w:jc w:val="center"/>
        <w:outlineLvl w:val="0"/>
        <w:rPr>
          <w:rFonts w:ascii="Times New Roman" w:hAnsi="Times New Roman"/>
          <w:b/>
          <w:sz w:val="28"/>
          <w:szCs w:val="28"/>
        </w:rPr>
      </w:pPr>
    </w:p>
    <w:p w:rsidR="009D6D18" w:rsidRPr="00EC7D1C" w:rsidRDefault="009D6D18" w:rsidP="009D6D18">
      <w:pPr>
        <w:pStyle w:val="aff4"/>
        <w:ind w:left="851"/>
        <w:jc w:val="center"/>
        <w:rPr>
          <w:rFonts w:ascii="Times New Roman" w:hAnsi="Times New Roman"/>
          <w:b/>
          <w:sz w:val="24"/>
          <w:szCs w:val="24"/>
        </w:rPr>
      </w:pPr>
    </w:p>
    <w:tbl>
      <w:tblPr>
        <w:tblStyle w:val="af7"/>
        <w:tblW w:w="10065" w:type="dxa"/>
        <w:tblInd w:w="-601" w:type="dxa"/>
        <w:tblLayout w:type="fixed"/>
        <w:tblLook w:val="04A0" w:firstRow="1" w:lastRow="0" w:firstColumn="1" w:lastColumn="0" w:noHBand="0" w:noVBand="1"/>
      </w:tblPr>
      <w:tblGrid>
        <w:gridCol w:w="709"/>
        <w:gridCol w:w="2268"/>
        <w:gridCol w:w="2268"/>
        <w:gridCol w:w="957"/>
        <w:gridCol w:w="957"/>
        <w:gridCol w:w="957"/>
        <w:gridCol w:w="957"/>
        <w:gridCol w:w="992"/>
      </w:tblGrid>
      <w:tr w:rsidR="009D6D18" w:rsidRPr="003552C2" w:rsidTr="00E36F58">
        <w:trPr>
          <w:trHeight w:val="575"/>
        </w:trPr>
        <w:tc>
          <w:tcPr>
            <w:tcW w:w="709" w:type="dxa"/>
            <w:vMerge w:val="restart"/>
          </w:tcPr>
          <w:p w:rsidR="009D6D18" w:rsidRPr="00823111" w:rsidRDefault="009D6D18" w:rsidP="00E36F58">
            <w:pPr>
              <w:pStyle w:val="aff4"/>
              <w:jc w:val="center"/>
              <w:rPr>
                <w:rFonts w:ascii="Times New Roman" w:hAnsi="Times New Roman"/>
                <w:b/>
                <w:sz w:val="28"/>
                <w:szCs w:val="28"/>
              </w:rPr>
            </w:pPr>
            <w:r w:rsidRPr="00823111">
              <w:rPr>
                <w:rFonts w:ascii="Times New Roman" w:hAnsi="Times New Roman"/>
                <w:b/>
                <w:sz w:val="28"/>
                <w:szCs w:val="28"/>
              </w:rPr>
              <w:t xml:space="preserve">№ </w:t>
            </w:r>
            <w:proofErr w:type="gramStart"/>
            <w:r w:rsidRPr="00823111">
              <w:rPr>
                <w:rFonts w:ascii="Times New Roman" w:hAnsi="Times New Roman"/>
                <w:b/>
                <w:sz w:val="28"/>
                <w:szCs w:val="28"/>
              </w:rPr>
              <w:t>п</w:t>
            </w:r>
            <w:proofErr w:type="gramEnd"/>
            <w:r w:rsidRPr="00823111">
              <w:rPr>
                <w:rFonts w:ascii="Times New Roman" w:hAnsi="Times New Roman"/>
                <w:b/>
                <w:sz w:val="28"/>
                <w:szCs w:val="28"/>
              </w:rPr>
              <w:t>/п</w:t>
            </w:r>
          </w:p>
        </w:tc>
        <w:tc>
          <w:tcPr>
            <w:tcW w:w="2268" w:type="dxa"/>
            <w:vMerge w:val="restart"/>
          </w:tcPr>
          <w:p w:rsidR="009D6D18" w:rsidRPr="00823111" w:rsidRDefault="009D6D18" w:rsidP="00E36F58">
            <w:pPr>
              <w:pStyle w:val="aff4"/>
              <w:jc w:val="center"/>
              <w:rPr>
                <w:rFonts w:ascii="Times New Roman" w:hAnsi="Times New Roman"/>
                <w:b/>
                <w:sz w:val="28"/>
                <w:szCs w:val="28"/>
              </w:rPr>
            </w:pPr>
            <w:r w:rsidRPr="00823111">
              <w:rPr>
                <w:rFonts w:ascii="Times New Roman" w:hAnsi="Times New Roman"/>
                <w:b/>
                <w:sz w:val="28"/>
                <w:szCs w:val="28"/>
              </w:rPr>
              <w:t>Направление</w:t>
            </w:r>
          </w:p>
        </w:tc>
        <w:tc>
          <w:tcPr>
            <w:tcW w:w="2268" w:type="dxa"/>
            <w:vMerge w:val="restart"/>
          </w:tcPr>
          <w:p w:rsidR="009D6D18" w:rsidRPr="00823111" w:rsidRDefault="009D6D18" w:rsidP="00E36F58">
            <w:pPr>
              <w:pStyle w:val="aff4"/>
              <w:jc w:val="center"/>
              <w:rPr>
                <w:rFonts w:ascii="Times New Roman" w:hAnsi="Times New Roman"/>
                <w:b/>
                <w:sz w:val="28"/>
                <w:szCs w:val="28"/>
              </w:rPr>
            </w:pPr>
            <w:r w:rsidRPr="00823111">
              <w:rPr>
                <w:rFonts w:ascii="Times New Roman" w:hAnsi="Times New Roman"/>
                <w:b/>
                <w:sz w:val="28"/>
                <w:szCs w:val="28"/>
              </w:rPr>
              <w:t>Курс</w:t>
            </w:r>
          </w:p>
        </w:tc>
        <w:tc>
          <w:tcPr>
            <w:tcW w:w="3828" w:type="dxa"/>
            <w:gridSpan w:val="4"/>
            <w:tcBorders>
              <w:bottom w:val="single" w:sz="4" w:space="0" w:color="auto"/>
              <w:right w:val="single" w:sz="4" w:space="0" w:color="auto"/>
            </w:tcBorders>
          </w:tcPr>
          <w:p w:rsidR="009D6D18" w:rsidRPr="00823111" w:rsidRDefault="009D6D18" w:rsidP="00E36F58">
            <w:pPr>
              <w:pStyle w:val="aff4"/>
              <w:jc w:val="center"/>
              <w:rPr>
                <w:rFonts w:ascii="Times New Roman" w:hAnsi="Times New Roman"/>
                <w:b/>
                <w:sz w:val="28"/>
                <w:szCs w:val="28"/>
              </w:rPr>
            </w:pPr>
            <w:r w:rsidRPr="00823111">
              <w:rPr>
                <w:rFonts w:ascii="Times New Roman" w:hAnsi="Times New Roman"/>
                <w:b/>
                <w:sz w:val="28"/>
                <w:szCs w:val="28"/>
              </w:rPr>
              <w:t xml:space="preserve">Классы  </w:t>
            </w:r>
          </w:p>
        </w:tc>
        <w:tc>
          <w:tcPr>
            <w:tcW w:w="992" w:type="dxa"/>
            <w:vMerge w:val="restart"/>
            <w:tcBorders>
              <w:left w:val="single" w:sz="4" w:space="0" w:color="auto"/>
            </w:tcBorders>
          </w:tcPr>
          <w:p w:rsidR="009D6D18" w:rsidRPr="00823111" w:rsidRDefault="009D6D18" w:rsidP="00E36F58">
            <w:pPr>
              <w:pStyle w:val="aff4"/>
              <w:jc w:val="center"/>
              <w:rPr>
                <w:rFonts w:ascii="Times New Roman" w:hAnsi="Times New Roman"/>
                <w:b/>
                <w:sz w:val="28"/>
                <w:szCs w:val="28"/>
              </w:rPr>
            </w:pPr>
            <w:r w:rsidRPr="00823111">
              <w:rPr>
                <w:rFonts w:ascii="Times New Roman" w:hAnsi="Times New Roman"/>
                <w:b/>
                <w:sz w:val="28"/>
                <w:szCs w:val="28"/>
              </w:rPr>
              <w:t>Всего</w:t>
            </w:r>
          </w:p>
        </w:tc>
      </w:tr>
      <w:tr w:rsidR="009D6D18" w:rsidRPr="003552C2" w:rsidTr="00E36F58">
        <w:trPr>
          <w:trHeight w:val="370"/>
        </w:trPr>
        <w:tc>
          <w:tcPr>
            <w:tcW w:w="709" w:type="dxa"/>
            <w:vMerge/>
          </w:tcPr>
          <w:p w:rsidR="009D6D18" w:rsidRPr="003552C2" w:rsidRDefault="009D6D18" w:rsidP="00E36F58">
            <w:pPr>
              <w:pStyle w:val="aff4"/>
              <w:jc w:val="center"/>
              <w:rPr>
                <w:rFonts w:ascii="Times New Roman" w:hAnsi="Times New Roman"/>
                <w:sz w:val="28"/>
                <w:szCs w:val="28"/>
              </w:rPr>
            </w:pPr>
          </w:p>
        </w:tc>
        <w:tc>
          <w:tcPr>
            <w:tcW w:w="2268" w:type="dxa"/>
            <w:vMerge/>
          </w:tcPr>
          <w:p w:rsidR="009D6D18" w:rsidRPr="003552C2" w:rsidRDefault="009D6D18" w:rsidP="00E36F58">
            <w:pPr>
              <w:pStyle w:val="aff4"/>
              <w:jc w:val="center"/>
              <w:rPr>
                <w:rFonts w:ascii="Times New Roman" w:hAnsi="Times New Roman"/>
                <w:sz w:val="28"/>
                <w:szCs w:val="28"/>
              </w:rPr>
            </w:pPr>
          </w:p>
        </w:tc>
        <w:tc>
          <w:tcPr>
            <w:tcW w:w="2268" w:type="dxa"/>
            <w:vMerge/>
          </w:tcPr>
          <w:p w:rsidR="009D6D18" w:rsidRPr="003552C2" w:rsidRDefault="009D6D18" w:rsidP="00E36F58">
            <w:pPr>
              <w:pStyle w:val="aff4"/>
              <w:jc w:val="center"/>
              <w:rPr>
                <w:rFonts w:ascii="Times New Roman" w:hAnsi="Times New Roman"/>
                <w:sz w:val="28"/>
                <w:szCs w:val="28"/>
              </w:rPr>
            </w:pPr>
          </w:p>
        </w:tc>
        <w:tc>
          <w:tcPr>
            <w:tcW w:w="957" w:type="dxa"/>
            <w:tcBorders>
              <w:top w:val="single" w:sz="4" w:space="0" w:color="auto"/>
              <w:right w:val="single" w:sz="4" w:space="0" w:color="auto"/>
            </w:tcBorders>
            <w:vAlign w:val="center"/>
          </w:tcPr>
          <w:p w:rsidR="009D6D18" w:rsidRPr="00823111" w:rsidRDefault="009D6D18" w:rsidP="00E36F58">
            <w:pPr>
              <w:pStyle w:val="aff4"/>
              <w:jc w:val="center"/>
              <w:rPr>
                <w:rFonts w:ascii="Times New Roman" w:hAnsi="Times New Roman"/>
                <w:b/>
                <w:sz w:val="28"/>
                <w:szCs w:val="28"/>
              </w:rPr>
            </w:pPr>
            <w:r w:rsidRPr="00823111">
              <w:rPr>
                <w:rFonts w:ascii="Times New Roman" w:hAnsi="Times New Roman"/>
                <w:b/>
                <w:sz w:val="28"/>
                <w:szCs w:val="28"/>
              </w:rPr>
              <w:t>1</w:t>
            </w:r>
          </w:p>
        </w:tc>
        <w:tc>
          <w:tcPr>
            <w:tcW w:w="957" w:type="dxa"/>
            <w:tcBorders>
              <w:top w:val="single" w:sz="4" w:space="0" w:color="auto"/>
              <w:left w:val="single" w:sz="4" w:space="0" w:color="auto"/>
              <w:right w:val="single" w:sz="4" w:space="0" w:color="auto"/>
            </w:tcBorders>
            <w:vAlign w:val="center"/>
          </w:tcPr>
          <w:p w:rsidR="009D6D18" w:rsidRPr="00823111" w:rsidRDefault="009D6D18" w:rsidP="00E36F58">
            <w:pPr>
              <w:pStyle w:val="aff4"/>
              <w:jc w:val="center"/>
              <w:rPr>
                <w:rFonts w:ascii="Times New Roman" w:hAnsi="Times New Roman"/>
                <w:b/>
                <w:sz w:val="28"/>
                <w:szCs w:val="28"/>
              </w:rPr>
            </w:pPr>
          </w:p>
          <w:p w:rsidR="009D6D18" w:rsidRPr="00823111" w:rsidRDefault="009D6D18" w:rsidP="00E36F58">
            <w:pPr>
              <w:pStyle w:val="aff4"/>
              <w:jc w:val="center"/>
              <w:rPr>
                <w:rFonts w:ascii="Times New Roman" w:hAnsi="Times New Roman"/>
                <w:b/>
                <w:sz w:val="28"/>
                <w:szCs w:val="28"/>
              </w:rPr>
            </w:pPr>
            <w:r w:rsidRPr="00823111">
              <w:rPr>
                <w:rFonts w:ascii="Times New Roman" w:hAnsi="Times New Roman"/>
                <w:b/>
                <w:sz w:val="28"/>
                <w:szCs w:val="28"/>
              </w:rPr>
              <w:t>2</w:t>
            </w:r>
          </w:p>
          <w:p w:rsidR="009D6D18" w:rsidRPr="00823111" w:rsidRDefault="009D6D18" w:rsidP="00E36F58">
            <w:pPr>
              <w:pStyle w:val="aff4"/>
              <w:jc w:val="center"/>
              <w:rPr>
                <w:rFonts w:ascii="Times New Roman" w:hAnsi="Times New Roman"/>
                <w:b/>
                <w:sz w:val="28"/>
                <w:szCs w:val="28"/>
              </w:rPr>
            </w:pPr>
          </w:p>
        </w:tc>
        <w:tc>
          <w:tcPr>
            <w:tcW w:w="957" w:type="dxa"/>
            <w:tcBorders>
              <w:top w:val="single" w:sz="4" w:space="0" w:color="auto"/>
              <w:left w:val="single" w:sz="4" w:space="0" w:color="auto"/>
              <w:right w:val="single" w:sz="4" w:space="0" w:color="auto"/>
            </w:tcBorders>
            <w:vAlign w:val="center"/>
          </w:tcPr>
          <w:p w:rsidR="009D6D18" w:rsidRPr="00823111" w:rsidRDefault="009D6D18" w:rsidP="00E36F58">
            <w:pPr>
              <w:pStyle w:val="aff4"/>
              <w:jc w:val="center"/>
              <w:rPr>
                <w:rFonts w:ascii="Times New Roman" w:hAnsi="Times New Roman"/>
                <w:b/>
                <w:sz w:val="28"/>
                <w:szCs w:val="28"/>
              </w:rPr>
            </w:pPr>
          </w:p>
          <w:p w:rsidR="009D6D18" w:rsidRPr="00823111" w:rsidRDefault="009D6D18" w:rsidP="00E36F58">
            <w:pPr>
              <w:pStyle w:val="aff4"/>
              <w:jc w:val="center"/>
              <w:rPr>
                <w:rFonts w:ascii="Times New Roman" w:hAnsi="Times New Roman"/>
                <w:b/>
                <w:sz w:val="28"/>
                <w:szCs w:val="28"/>
              </w:rPr>
            </w:pPr>
            <w:r w:rsidRPr="00823111">
              <w:rPr>
                <w:rFonts w:ascii="Times New Roman" w:hAnsi="Times New Roman"/>
                <w:b/>
                <w:sz w:val="28"/>
                <w:szCs w:val="28"/>
              </w:rPr>
              <w:t>3</w:t>
            </w:r>
          </w:p>
          <w:p w:rsidR="009D6D18" w:rsidRPr="00823111" w:rsidRDefault="009D6D18" w:rsidP="00E36F58">
            <w:pPr>
              <w:pStyle w:val="aff4"/>
              <w:jc w:val="center"/>
              <w:rPr>
                <w:rFonts w:ascii="Times New Roman" w:hAnsi="Times New Roman"/>
                <w:b/>
                <w:sz w:val="28"/>
                <w:szCs w:val="28"/>
              </w:rPr>
            </w:pPr>
          </w:p>
        </w:tc>
        <w:tc>
          <w:tcPr>
            <w:tcW w:w="957" w:type="dxa"/>
            <w:tcBorders>
              <w:top w:val="single" w:sz="4" w:space="0" w:color="auto"/>
              <w:left w:val="single" w:sz="4" w:space="0" w:color="auto"/>
              <w:right w:val="single" w:sz="4" w:space="0" w:color="auto"/>
            </w:tcBorders>
            <w:vAlign w:val="center"/>
          </w:tcPr>
          <w:p w:rsidR="009D6D18" w:rsidRPr="00823111" w:rsidRDefault="009D6D18" w:rsidP="00E36F58">
            <w:pPr>
              <w:pStyle w:val="aff4"/>
              <w:jc w:val="center"/>
              <w:rPr>
                <w:rFonts w:ascii="Times New Roman" w:hAnsi="Times New Roman"/>
                <w:b/>
                <w:sz w:val="28"/>
                <w:szCs w:val="28"/>
              </w:rPr>
            </w:pPr>
          </w:p>
          <w:p w:rsidR="009D6D18" w:rsidRPr="00823111" w:rsidRDefault="009D6D18" w:rsidP="00E36F58">
            <w:pPr>
              <w:pStyle w:val="aff4"/>
              <w:jc w:val="center"/>
              <w:rPr>
                <w:rFonts w:ascii="Times New Roman" w:hAnsi="Times New Roman"/>
                <w:b/>
                <w:sz w:val="28"/>
                <w:szCs w:val="28"/>
              </w:rPr>
            </w:pPr>
            <w:r w:rsidRPr="00823111">
              <w:rPr>
                <w:rFonts w:ascii="Times New Roman" w:hAnsi="Times New Roman"/>
                <w:b/>
                <w:sz w:val="28"/>
                <w:szCs w:val="28"/>
              </w:rPr>
              <w:t>4</w:t>
            </w:r>
          </w:p>
          <w:p w:rsidR="009D6D18" w:rsidRPr="00823111" w:rsidRDefault="009D6D18" w:rsidP="00E36F58">
            <w:pPr>
              <w:pStyle w:val="aff4"/>
              <w:jc w:val="center"/>
              <w:rPr>
                <w:rFonts w:ascii="Times New Roman" w:hAnsi="Times New Roman"/>
                <w:b/>
                <w:sz w:val="28"/>
                <w:szCs w:val="28"/>
              </w:rPr>
            </w:pPr>
          </w:p>
        </w:tc>
        <w:tc>
          <w:tcPr>
            <w:tcW w:w="992" w:type="dxa"/>
            <w:vMerge/>
            <w:tcBorders>
              <w:left w:val="single" w:sz="4" w:space="0" w:color="auto"/>
            </w:tcBorders>
          </w:tcPr>
          <w:p w:rsidR="009D6D18" w:rsidRPr="003552C2" w:rsidRDefault="009D6D18" w:rsidP="00E36F58">
            <w:pPr>
              <w:pStyle w:val="aff4"/>
              <w:jc w:val="center"/>
              <w:rPr>
                <w:rFonts w:ascii="Times New Roman" w:hAnsi="Times New Roman"/>
                <w:sz w:val="28"/>
                <w:szCs w:val="28"/>
              </w:rPr>
            </w:pPr>
          </w:p>
        </w:tc>
      </w:tr>
      <w:tr w:rsidR="009D6D18" w:rsidRPr="003552C2" w:rsidTr="00E36F58">
        <w:trPr>
          <w:trHeight w:val="345"/>
        </w:trPr>
        <w:tc>
          <w:tcPr>
            <w:tcW w:w="709" w:type="dxa"/>
            <w:vMerge w:val="restart"/>
          </w:tcPr>
          <w:p w:rsidR="009D6D18" w:rsidRPr="003552C2" w:rsidRDefault="009D6D18" w:rsidP="00E36F58">
            <w:pPr>
              <w:pStyle w:val="aff4"/>
              <w:rPr>
                <w:rFonts w:ascii="Times New Roman" w:hAnsi="Times New Roman"/>
                <w:sz w:val="28"/>
                <w:szCs w:val="28"/>
              </w:rPr>
            </w:pPr>
            <w:r w:rsidRPr="003552C2">
              <w:rPr>
                <w:rFonts w:ascii="Times New Roman" w:hAnsi="Times New Roman"/>
                <w:sz w:val="28"/>
                <w:szCs w:val="28"/>
              </w:rPr>
              <w:t>1</w:t>
            </w:r>
          </w:p>
        </w:tc>
        <w:tc>
          <w:tcPr>
            <w:tcW w:w="2268" w:type="dxa"/>
            <w:vMerge w:val="restart"/>
          </w:tcPr>
          <w:p w:rsidR="009D6D18" w:rsidRPr="003552C2" w:rsidRDefault="009D6D18" w:rsidP="00E36F58">
            <w:pPr>
              <w:pStyle w:val="aff4"/>
              <w:rPr>
                <w:rFonts w:ascii="Times New Roman" w:hAnsi="Times New Roman"/>
                <w:sz w:val="28"/>
                <w:szCs w:val="28"/>
              </w:rPr>
            </w:pPr>
            <w:r w:rsidRPr="003552C2">
              <w:rPr>
                <w:rFonts w:ascii="Times New Roman" w:hAnsi="Times New Roman"/>
                <w:sz w:val="28"/>
                <w:szCs w:val="28"/>
              </w:rPr>
              <w:t>Духовно – нравственное</w:t>
            </w:r>
          </w:p>
        </w:tc>
        <w:tc>
          <w:tcPr>
            <w:tcW w:w="2268" w:type="dxa"/>
            <w:tcBorders>
              <w:bottom w:val="single" w:sz="4" w:space="0" w:color="auto"/>
            </w:tcBorders>
          </w:tcPr>
          <w:p w:rsidR="009D6D18" w:rsidRPr="003552C2" w:rsidRDefault="009D6D18" w:rsidP="00E36F58">
            <w:pPr>
              <w:pStyle w:val="aff4"/>
              <w:rPr>
                <w:rFonts w:ascii="Times New Roman" w:hAnsi="Times New Roman"/>
                <w:sz w:val="28"/>
                <w:szCs w:val="28"/>
              </w:rPr>
            </w:pPr>
            <w:r>
              <w:rPr>
                <w:rFonts w:ascii="Times New Roman" w:hAnsi="Times New Roman"/>
                <w:sz w:val="28"/>
                <w:szCs w:val="28"/>
              </w:rPr>
              <w:t xml:space="preserve">Моя родословная </w:t>
            </w:r>
          </w:p>
        </w:tc>
        <w:tc>
          <w:tcPr>
            <w:tcW w:w="957" w:type="dxa"/>
            <w:tcBorders>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92" w:type="dxa"/>
            <w:tcBorders>
              <w:left w:val="single" w:sz="4" w:space="0" w:color="auto"/>
              <w:bottom w:val="single" w:sz="4" w:space="0" w:color="auto"/>
            </w:tcBorders>
          </w:tcPr>
          <w:p w:rsidR="009D6D18" w:rsidRPr="003552C2" w:rsidRDefault="009D6D18" w:rsidP="00E36F58">
            <w:pPr>
              <w:pStyle w:val="aff4"/>
              <w:jc w:val="center"/>
              <w:rPr>
                <w:rFonts w:ascii="Times New Roman" w:hAnsi="Times New Roman"/>
                <w:b/>
                <w:sz w:val="28"/>
                <w:szCs w:val="28"/>
              </w:rPr>
            </w:pPr>
            <w:r w:rsidRPr="003552C2">
              <w:rPr>
                <w:rFonts w:ascii="Times New Roman" w:hAnsi="Times New Roman"/>
                <w:b/>
                <w:sz w:val="28"/>
                <w:szCs w:val="28"/>
              </w:rPr>
              <w:t>4</w:t>
            </w:r>
          </w:p>
        </w:tc>
      </w:tr>
      <w:tr w:rsidR="009D6D18" w:rsidRPr="003552C2" w:rsidTr="00E36F58">
        <w:trPr>
          <w:trHeight w:val="294"/>
        </w:trPr>
        <w:tc>
          <w:tcPr>
            <w:tcW w:w="709" w:type="dxa"/>
            <w:vMerge/>
          </w:tcPr>
          <w:p w:rsidR="009D6D18" w:rsidRPr="003552C2" w:rsidRDefault="009D6D18" w:rsidP="00E36F58">
            <w:pPr>
              <w:pStyle w:val="aff4"/>
              <w:rPr>
                <w:rFonts w:ascii="Times New Roman" w:hAnsi="Times New Roman"/>
                <w:sz w:val="28"/>
                <w:szCs w:val="28"/>
              </w:rPr>
            </w:pPr>
          </w:p>
        </w:tc>
        <w:tc>
          <w:tcPr>
            <w:tcW w:w="2268" w:type="dxa"/>
            <w:vMerge/>
          </w:tcPr>
          <w:p w:rsidR="009D6D18" w:rsidRPr="003552C2" w:rsidRDefault="009D6D18" w:rsidP="00E36F58">
            <w:pPr>
              <w:pStyle w:val="aff4"/>
              <w:rPr>
                <w:rFonts w:ascii="Times New Roman" w:hAnsi="Times New Roman"/>
                <w:sz w:val="28"/>
                <w:szCs w:val="28"/>
              </w:rPr>
            </w:pPr>
          </w:p>
        </w:tc>
        <w:tc>
          <w:tcPr>
            <w:tcW w:w="2268" w:type="dxa"/>
            <w:tcBorders>
              <w:top w:val="single" w:sz="4" w:space="0" w:color="auto"/>
              <w:bottom w:val="single" w:sz="4" w:space="0" w:color="auto"/>
            </w:tcBorders>
          </w:tcPr>
          <w:p w:rsidR="009D6D18" w:rsidRPr="00EF528C" w:rsidRDefault="009D6D18" w:rsidP="00E36F58">
            <w:pPr>
              <w:pStyle w:val="aff4"/>
              <w:rPr>
                <w:rFonts w:ascii="Times New Roman" w:hAnsi="Times New Roman"/>
                <w:color w:val="FF0000"/>
                <w:sz w:val="28"/>
                <w:szCs w:val="28"/>
              </w:rPr>
            </w:pPr>
            <w:r w:rsidRPr="00823111">
              <w:rPr>
                <w:rFonts w:ascii="Times New Roman" w:hAnsi="Times New Roman"/>
                <w:sz w:val="28"/>
                <w:szCs w:val="28"/>
              </w:rPr>
              <w:t>История и культура кубанского казачества</w:t>
            </w:r>
          </w:p>
        </w:tc>
        <w:tc>
          <w:tcPr>
            <w:tcW w:w="957" w:type="dxa"/>
            <w:tcBorders>
              <w:top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top w:val="single" w:sz="4" w:space="0" w:color="auto"/>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top w:val="single" w:sz="4" w:space="0" w:color="auto"/>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top w:val="single" w:sz="4" w:space="0" w:color="auto"/>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tcBorders>
          </w:tcPr>
          <w:p w:rsidR="009D6D18" w:rsidRPr="003552C2" w:rsidRDefault="009D6D18" w:rsidP="00E36F58">
            <w:pPr>
              <w:pStyle w:val="aff4"/>
              <w:jc w:val="center"/>
              <w:rPr>
                <w:rFonts w:ascii="Times New Roman" w:hAnsi="Times New Roman"/>
                <w:b/>
                <w:sz w:val="28"/>
                <w:szCs w:val="28"/>
              </w:rPr>
            </w:pPr>
            <w:r>
              <w:rPr>
                <w:rFonts w:ascii="Times New Roman" w:hAnsi="Times New Roman"/>
                <w:b/>
                <w:sz w:val="28"/>
                <w:szCs w:val="28"/>
              </w:rPr>
              <w:t>4</w:t>
            </w:r>
          </w:p>
        </w:tc>
      </w:tr>
      <w:tr w:rsidR="009D6D18" w:rsidRPr="003552C2" w:rsidTr="00E36F58">
        <w:trPr>
          <w:trHeight w:val="966"/>
        </w:trPr>
        <w:tc>
          <w:tcPr>
            <w:tcW w:w="709" w:type="dxa"/>
          </w:tcPr>
          <w:p w:rsidR="009D6D18" w:rsidRPr="003552C2" w:rsidRDefault="009D6D18" w:rsidP="00E36F58">
            <w:pPr>
              <w:pStyle w:val="aff4"/>
              <w:rPr>
                <w:rFonts w:ascii="Times New Roman" w:hAnsi="Times New Roman"/>
                <w:sz w:val="28"/>
                <w:szCs w:val="28"/>
              </w:rPr>
            </w:pPr>
            <w:r w:rsidRPr="003552C2">
              <w:rPr>
                <w:rFonts w:ascii="Times New Roman" w:hAnsi="Times New Roman"/>
                <w:sz w:val="28"/>
                <w:szCs w:val="28"/>
              </w:rPr>
              <w:t>2</w:t>
            </w:r>
          </w:p>
        </w:tc>
        <w:tc>
          <w:tcPr>
            <w:tcW w:w="2268" w:type="dxa"/>
          </w:tcPr>
          <w:p w:rsidR="009D6D18" w:rsidRPr="003552C2" w:rsidRDefault="009D6D18" w:rsidP="00E36F58">
            <w:pPr>
              <w:pStyle w:val="aff4"/>
              <w:rPr>
                <w:rFonts w:ascii="Times New Roman" w:hAnsi="Times New Roman"/>
                <w:sz w:val="28"/>
                <w:szCs w:val="28"/>
              </w:rPr>
            </w:pPr>
            <w:r>
              <w:rPr>
                <w:rFonts w:ascii="Times New Roman" w:hAnsi="Times New Roman"/>
                <w:sz w:val="28"/>
                <w:szCs w:val="28"/>
              </w:rPr>
              <w:t>Спортивно-оздоровитель</w:t>
            </w:r>
            <w:r w:rsidRPr="003552C2">
              <w:rPr>
                <w:rFonts w:ascii="Times New Roman" w:hAnsi="Times New Roman"/>
                <w:sz w:val="28"/>
                <w:szCs w:val="28"/>
              </w:rPr>
              <w:t>ное</w:t>
            </w:r>
          </w:p>
        </w:tc>
        <w:tc>
          <w:tcPr>
            <w:tcW w:w="2268" w:type="dxa"/>
          </w:tcPr>
          <w:p w:rsidR="009D6D18" w:rsidRPr="003552C2" w:rsidRDefault="009D6D18" w:rsidP="00E36F58">
            <w:pPr>
              <w:pStyle w:val="aff4"/>
              <w:rPr>
                <w:rFonts w:ascii="Times New Roman" w:hAnsi="Times New Roman"/>
                <w:sz w:val="28"/>
                <w:szCs w:val="28"/>
              </w:rPr>
            </w:pPr>
            <w:r>
              <w:rPr>
                <w:rFonts w:ascii="Times New Roman" w:hAnsi="Times New Roman"/>
                <w:sz w:val="28"/>
                <w:szCs w:val="28"/>
              </w:rPr>
              <w:t xml:space="preserve"> Я – пешеход и пассажир</w:t>
            </w:r>
          </w:p>
        </w:tc>
        <w:tc>
          <w:tcPr>
            <w:tcW w:w="957" w:type="dxa"/>
            <w:tcBorders>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92" w:type="dxa"/>
            <w:tcBorders>
              <w:left w:val="single" w:sz="4" w:space="0" w:color="auto"/>
            </w:tcBorders>
          </w:tcPr>
          <w:p w:rsidR="009D6D18" w:rsidRPr="003552C2" w:rsidRDefault="009D6D18" w:rsidP="00E36F58">
            <w:pPr>
              <w:pStyle w:val="aff4"/>
              <w:jc w:val="center"/>
              <w:rPr>
                <w:rFonts w:ascii="Times New Roman" w:hAnsi="Times New Roman"/>
                <w:b/>
                <w:sz w:val="28"/>
                <w:szCs w:val="28"/>
              </w:rPr>
            </w:pPr>
            <w:r>
              <w:rPr>
                <w:rFonts w:ascii="Times New Roman" w:hAnsi="Times New Roman"/>
                <w:b/>
                <w:sz w:val="28"/>
                <w:szCs w:val="28"/>
              </w:rPr>
              <w:t>4</w:t>
            </w:r>
          </w:p>
        </w:tc>
      </w:tr>
      <w:tr w:rsidR="009D6D18" w:rsidRPr="003552C2" w:rsidTr="00E36F58">
        <w:trPr>
          <w:trHeight w:val="608"/>
        </w:trPr>
        <w:tc>
          <w:tcPr>
            <w:tcW w:w="709" w:type="dxa"/>
          </w:tcPr>
          <w:p w:rsidR="009D6D18" w:rsidRPr="003552C2" w:rsidRDefault="009D6D18" w:rsidP="00E36F58">
            <w:pPr>
              <w:pStyle w:val="aff4"/>
              <w:rPr>
                <w:rFonts w:ascii="Times New Roman" w:hAnsi="Times New Roman"/>
                <w:sz w:val="28"/>
                <w:szCs w:val="28"/>
              </w:rPr>
            </w:pPr>
            <w:r w:rsidRPr="003552C2">
              <w:rPr>
                <w:rFonts w:ascii="Times New Roman" w:hAnsi="Times New Roman"/>
                <w:sz w:val="28"/>
                <w:szCs w:val="28"/>
              </w:rPr>
              <w:t>3</w:t>
            </w:r>
          </w:p>
        </w:tc>
        <w:tc>
          <w:tcPr>
            <w:tcW w:w="2268" w:type="dxa"/>
          </w:tcPr>
          <w:p w:rsidR="009D6D18" w:rsidRPr="003552C2" w:rsidRDefault="009D6D18" w:rsidP="00E36F58">
            <w:pPr>
              <w:pStyle w:val="aff4"/>
              <w:rPr>
                <w:rFonts w:ascii="Times New Roman" w:hAnsi="Times New Roman"/>
                <w:sz w:val="28"/>
                <w:szCs w:val="28"/>
              </w:rPr>
            </w:pPr>
            <w:r w:rsidRPr="003552C2">
              <w:rPr>
                <w:rFonts w:ascii="Times New Roman" w:hAnsi="Times New Roman"/>
                <w:sz w:val="28"/>
                <w:szCs w:val="28"/>
              </w:rPr>
              <w:t>Социальное</w:t>
            </w:r>
          </w:p>
        </w:tc>
        <w:tc>
          <w:tcPr>
            <w:tcW w:w="2268" w:type="dxa"/>
            <w:tcBorders>
              <w:bottom w:val="single" w:sz="4" w:space="0" w:color="auto"/>
            </w:tcBorders>
          </w:tcPr>
          <w:p w:rsidR="009D6D18" w:rsidRPr="003552C2" w:rsidRDefault="009D6D18" w:rsidP="00E36F58">
            <w:pPr>
              <w:pStyle w:val="aff4"/>
              <w:rPr>
                <w:rFonts w:ascii="Times New Roman" w:hAnsi="Times New Roman"/>
                <w:sz w:val="28"/>
                <w:szCs w:val="28"/>
              </w:rPr>
            </w:pPr>
            <w:r>
              <w:rPr>
                <w:rFonts w:ascii="Times New Roman" w:hAnsi="Times New Roman"/>
                <w:sz w:val="28"/>
                <w:szCs w:val="28"/>
              </w:rPr>
              <w:t>Экономика: первые шаги</w:t>
            </w:r>
          </w:p>
        </w:tc>
        <w:tc>
          <w:tcPr>
            <w:tcW w:w="957" w:type="dxa"/>
            <w:tcBorders>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92" w:type="dxa"/>
            <w:tcBorders>
              <w:left w:val="single" w:sz="4" w:space="0" w:color="auto"/>
              <w:bottom w:val="single" w:sz="4" w:space="0" w:color="auto"/>
            </w:tcBorders>
          </w:tcPr>
          <w:p w:rsidR="009D6D18" w:rsidRPr="003552C2" w:rsidRDefault="009D6D18" w:rsidP="00E36F58">
            <w:pPr>
              <w:pStyle w:val="aff4"/>
              <w:jc w:val="center"/>
              <w:rPr>
                <w:rFonts w:ascii="Times New Roman" w:hAnsi="Times New Roman"/>
                <w:b/>
                <w:sz w:val="28"/>
                <w:szCs w:val="28"/>
              </w:rPr>
            </w:pPr>
            <w:r w:rsidRPr="003552C2">
              <w:rPr>
                <w:rFonts w:ascii="Times New Roman" w:hAnsi="Times New Roman"/>
                <w:b/>
                <w:sz w:val="28"/>
                <w:szCs w:val="28"/>
              </w:rPr>
              <w:t>4</w:t>
            </w:r>
          </w:p>
        </w:tc>
      </w:tr>
      <w:tr w:rsidR="009D6D18" w:rsidRPr="003552C2" w:rsidTr="00E36F58">
        <w:tc>
          <w:tcPr>
            <w:tcW w:w="709" w:type="dxa"/>
            <w:vMerge w:val="restart"/>
          </w:tcPr>
          <w:p w:rsidR="009D6D18" w:rsidRPr="003552C2" w:rsidRDefault="009D6D18" w:rsidP="00E36F58">
            <w:pPr>
              <w:pStyle w:val="aff4"/>
              <w:rPr>
                <w:rFonts w:ascii="Times New Roman" w:hAnsi="Times New Roman"/>
                <w:sz w:val="28"/>
                <w:szCs w:val="28"/>
              </w:rPr>
            </w:pPr>
            <w:r w:rsidRPr="003552C2">
              <w:rPr>
                <w:rFonts w:ascii="Times New Roman" w:hAnsi="Times New Roman"/>
                <w:sz w:val="28"/>
                <w:szCs w:val="28"/>
              </w:rPr>
              <w:t>4</w:t>
            </w:r>
          </w:p>
        </w:tc>
        <w:tc>
          <w:tcPr>
            <w:tcW w:w="2268" w:type="dxa"/>
            <w:vMerge w:val="restart"/>
          </w:tcPr>
          <w:p w:rsidR="009D6D18" w:rsidRPr="003552C2" w:rsidRDefault="009D6D18" w:rsidP="00E36F58">
            <w:pPr>
              <w:pStyle w:val="aff4"/>
              <w:rPr>
                <w:rFonts w:ascii="Times New Roman" w:hAnsi="Times New Roman"/>
                <w:sz w:val="28"/>
                <w:szCs w:val="28"/>
              </w:rPr>
            </w:pPr>
            <w:r w:rsidRPr="003552C2">
              <w:rPr>
                <w:rFonts w:ascii="Times New Roman" w:hAnsi="Times New Roman"/>
                <w:sz w:val="28"/>
                <w:szCs w:val="28"/>
              </w:rPr>
              <w:t>Общеинтел-</w:t>
            </w:r>
          </w:p>
          <w:p w:rsidR="009D6D18" w:rsidRPr="003552C2" w:rsidRDefault="009D6D18" w:rsidP="00E36F58">
            <w:pPr>
              <w:pStyle w:val="aff4"/>
              <w:rPr>
                <w:rFonts w:ascii="Times New Roman" w:hAnsi="Times New Roman"/>
                <w:sz w:val="28"/>
                <w:szCs w:val="28"/>
              </w:rPr>
            </w:pPr>
            <w:r w:rsidRPr="003552C2">
              <w:rPr>
                <w:rFonts w:ascii="Times New Roman" w:hAnsi="Times New Roman"/>
                <w:sz w:val="28"/>
                <w:szCs w:val="28"/>
              </w:rPr>
              <w:lastRenderedPageBreak/>
              <w:t>лектуальное</w:t>
            </w:r>
          </w:p>
        </w:tc>
        <w:tc>
          <w:tcPr>
            <w:tcW w:w="2268" w:type="dxa"/>
          </w:tcPr>
          <w:p w:rsidR="009D6D18" w:rsidRPr="003552C2" w:rsidRDefault="009D6D18" w:rsidP="00E36F58">
            <w:pPr>
              <w:pStyle w:val="aff4"/>
              <w:rPr>
                <w:rFonts w:ascii="Times New Roman" w:hAnsi="Times New Roman"/>
                <w:sz w:val="28"/>
                <w:szCs w:val="28"/>
              </w:rPr>
            </w:pPr>
            <w:r w:rsidRPr="003552C2">
              <w:rPr>
                <w:rFonts w:ascii="Times New Roman" w:hAnsi="Times New Roman"/>
                <w:sz w:val="28"/>
                <w:szCs w:val="28"/>
              </w:rPr>
              <w:lastRenderedPageBreak/>
              <w:t xml:space="preserve">Риторика </w:t>
            </w:r>
          </w:p>
        </w:tc>
        <w:tc>
          <w:tcPr>
            <w:tcW w:w="957" w:type="dxa"/>
            <w:tcBorders>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92" w:type="dxa"/>
            <w:tcBorders>
              <w:left w:val="single" w:sz="4" w:space="0" w:color="auto"/>
            </w:tcBorders>
          </w:tcPr>
          <w:p w:rsidR="009D6D18" w:rsidRPr="003552C2" w:rsidRDefault="009D6D18" w:rsidP="00E36F58">
            <w:pPr>
              <w:pStyle w:val="aff4"/>
              <w:jc w:val="center"/>
              <w:rPr>
                <w:rFonts w:ascii="Times New Roman" w:hAnsi="Times New Roman"/>
                <w:b/>
                <w:sz w:val="28"/>
                <w:szCs w:val="28"/>
              </w:rPr>
            </w:pPr>
            <w:r w:rsidRPr="003552C2">
              <w:rPr>
                <w:rFonts w:ascii="Times New Roman" w:hAnsi="Times New Roman"/>
                <w:b/>
                <w:sz w:val="28"/>
                <w:szCs w:val="28"/>
              </w:rPr>
              <w:t>4</w:t>
            </w:r>
          </w:p>
        </w:tc>
      </w:tr>
      <w:tr w:rsidR="009D6D18" w:rsidRPr="003552C2" w:rsidTr="00E36F58">
        <w:tc>
          <w:tcPr>
            <w:tcW w:w="709" w:type="dxa"/>
            <w:vMerge/>
          </w:tcPr>
          <w:p w:rsidR="009D6D18" w:rsidRPr="003552C2" w:rsidRDefault="009D6D18" w:rsidP="00E36F58">
            <w:pPr>
              <w:pStyle w:val="aff4"/>
              <w:rPr>
                <w:rFonts w:ascii="Times New Roman" w:hAnsi="Times New Roman"/>
                <w:sz w:val="28"/>
                <w:szCs w:val="28"/>
              </w:rPr>
            </w:pPr>
          </w:p>
        </w:tc>
        <w:tc>
          <w:tcPr>
            <w:tcW w:w="2268" w:type="dxa"/>
            <w:vMerge/>
          </w:tcPr>
          <w:p w:rsidR="009D6D18" w:rsidRPr="003552C2" w:rsidRDefault="009D6D18" w:rsidP="00E36F58">
            <w:pPr>
              <w:pStyle w:val="aff4"/>
              <w:rPr>
                <w:rFonts w:ascii="Times New Roman" w:hAnsi="Times New Roman"/>
                <w:sz w:val="28"/>
                <w:szCs w:val="28"/>
              </w:rPr>
            </w:pPr>
          </w:p>
        </w:tc>
        <w:tc>
          <w:tcPr>
            <w:tcW w:w="2268" w:type="dxa"/>
          </w:tcPr>
          <w:p w:rsidR="009D6D18" w:rsidRPr="003552C2" w:rsidRDefault="009D6D18" w:rsidP="00E36F58">
            <w:pPr>
              <w:pStyle w:val="aff4"/>
              <w:rPr>
                <w:rFonts w:ascii="Times New Roman" w:hAnsi="Times New Roman"/>
                <w:sz w:val="28"/>
                <w:szCs w:val="28"/>
              </w:rPr>
            </w:pPr>
            <w:r w:rsidRPr="003552C2">
              <w:rPr>
                <w:rFonts w:ascii="Times New Roman" w:hAnsi="Times New Roman"/>
                <w:sz w:val="28"/>
                <w:szCs w:val="28"/>
              </w:rPr>
              <w:t>Информатика</w:t>
            </w:r>
          </w:p>
        </w:tc>
        <w:tc>
          <w:tcPr>
            <w:tcW w:w="957" w:type="dxa"/>
            <w:tcBorders>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92" w:type="dxa"/>
            <w:tcBorders>
              <w:left w:val="single" w:sz="4" w:space="0" w:color="auto"/>
            </w:tcBorders>
          </w:tcPr>
          <w:p w:rsidR="009D6D18" w:rsidRPr="003552C2" w:rsidRDefault="009D6D18" w:rsidP="00E36F58">
            <w:pPr>
              <w:pStyle w:val="aff4"/>
              <w:jc w:val="center"/>
              <w:rPr>
                <w:rFonts w:ascii="Times New Roman" w:hAnsi="Times New Roman"/>
                <w:b/>
                <w:sz w:val="28"/>
                <w:szCs w:val="28"/>
              </w:rPr>
            </w:pPr>
            <w:r w:rsidRPr="003552C2">
              <w:rPr>
                <w:rFonts w:ascii="Times New Roman" w:hAnsi="Times New Roman"/>
                <w:b/>
                <w:sz w:val="28"/>
                <w:szCs w:val="28"/>
              </w:rPr>
              <w:t>4</w:t>
            </w:r>
          </w:p>
        </w:tc>
      </w:tr>
      <w:tr w:rsidR="009D6D18" w:rsidRPr="003552C2" w:rsidTr="00E36F58">
        <w:trPr>
          <w:trHeight w:val="280"/>
        </w:trPr>
        <w:tc>
          <w:tcPr>
            <w:tcW w:w="709" w:type="dxa"/>
            <w:vMerge/>
          </w:tcPr>
          <w:p w:rsidR="009D6D18" w:rsidRPr="003552C2" w:rsidRDefault="009D6D18" w:rsidP="00E36F58">
            <w:pPr>
              <w:pStyle w:val="aff4"/>
              <w:rPr>
                <w:rFonts w:ascii="Times New Roman" w:hAnsi="Times New Roman"/>
                <w:sz w:val="28"/>
                <w:szCs w:val="28"/>
              </w:rPr>
            </w:pPr>
          </w:p>
        </w:tc>
        <w:tc>
          <w:tcPr>
            <w:tcW w:w="2268" w:type="dxa"/>
            <w:vMerge/>
          </w:tcPr>
          <w:p w:rsidR="009D6D18" w:rsidRPr="003552C2" w:rsidRDefault="009D6D18" w:rsidP="00E36F58">
            <w:pPr>
              <w:pStyle w:val="aff4"/>
              <w:rPr>
                <w:rFonts w:ascii="Times New Roman" w:hAnsi="Times New Roman"/>
                <w:sz w:val="28"/>
                <w:szCs w:val="28"/>
              </w:rPr>
            </w:pPr>
          </w:p>
        </w:tc>
        <w:tc>
          <w:tcPr>
            <w:tcW w:w="2268" w:type="dxa"/>
            <w:tcBorders>
              <w:bottom w:val="single" w:sz="4" w:space="0" w:color="auto"/>
            </w:tcBorders>
          </w:tcPr>
          <w:p w:rsidR="009D6D18" w:rsidRPr="003552C2" w:rsidRDefault="009D6D18" w:rsidP="00E36F58">
            <w:pPr>
              <w:pStyle w:val="aff4"/>
              <w:rPr>
                <w:rFonts w:ascii="Times New Roman" w:hAnsi="Times New Roman"/>
                <w:sz w:val="28"/>
                <w:szCs w:val="28"/>
              </w:rPr>
            </w:pPr>
            <w:r>
              <w:rPr>
                <w:rFonts w:ascii="Times New Roman" w:hAnsi="Times New Roman"/>
                <w:sz w:val="28"/>
                <w:szCs w:val="28"/>
              </w:rPr>
              <w:t>Как прекрасен мир</w:t>
            </w:r>
          </w:p>
        </w:tc>
        <w:tc>
          <w:tcPr>
            <w:tcW w:w="957" w:type="dxa"/>
            <w:tcBorders>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57" w:type="dxa"/>
            <w:tcBorders>
              <w:left w:val="single" w:sz="4" w:space="0" w:color="auto"/>
              <w:bottom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sidRPr="003552C2">
              <w:rPr>
                <w:rFonts w:ascii="Times New Roman" w:hAnsi="Times New Roman"/>
                <w:sz w:val="28"/>
                <w:szCs w:val="28"/>
              </w:rPr>
              <w:t>1</w:t>
            </w:r>
          </w:p>
        </w:tc>
        <w:tc>
          <w:tcPr>
            <w:tcW w:w="992" w:type="dxa"/>
            <w:tcBorders>
              <w:left w:val="single" w:sz="4" w:space="0" w:color="auto"/>
              <w:bottom w:val="single" w:sz="4" w:space="0" w:color="auto"/>
            </w:tcBorders>
          </w:tcPr>
          <w:p w:rsidR="009D6D18" w:rsidRPr="003552C2" w:rsidRDefault="009D6D18" w:rsidP="00E36F58">
            <w:pPr>
              <w:pStyle w:val="aff4"/>
              <w:jc w:val="center"/>
              <w:rPr>
                <w:rFonts w:ascii="Times New Roman" w:hAnsi="Times New Roman"/>
                <w:b/>
                <w:sz w:val="28"/>
                <w:szCs w:val="28"/>
              </w:rPr>
            </w:pPr>
            <w:r w:rsidRPr="003552C2">
              <w:rPr>
                <w:rFonts w:ascii="Times New Roman" w:hAnsi="Times New Roman"/>
                <w:b/>
                <w:sz w:val="28"/>
                <w:szCs w:val="28"/>
              </w:rPr>
              <w:t>4</w:t>
            </w:r>
          </w:p>
        </w:tc>
      </w:tr>
      <w:tr w:rsidR="009D6D18" w:rsidRPr="003552C2" w:rsidTr="00E36F58">
        <w:tc>
          <w:tcPr>
            <w:tcW w:w="709" w:type="dxa"/>
            <w:vMerge w:val="restart"/>
            <w:tcBorders>
              <w:top w:val="single" w:sz="4" w:space="0" w:color="auto"/>
            </w:tcBorders>
          </w:tcPr>
          <w:p w:rsidR="009D6D18" w:rsidRPr="003552C2" w:rsidRDefault="009D6D18" w:rsidP="00E36F58">
            <w:pPr>
              <w:pStyle w:val="aff4"/>
              <w:rPr>
                <w:rFonts w:ascii="Times New Roman" w:hAnsi="Times New Roman"/>
                <w:sz w:val="28"/>
                <w:szCs w:val="28"/>
              </w:rPr>
            </w:pPr>
            <w:r w:rsidRPr="003552C2">
              <w:rPr>
                <w:rFonts w:ascii="Times New Roman" w:hAnsi="Times New Roman"/>
                <w:sz w:val="28"/>
                <w:szCs w:val="28"/>
              </w:rPr>
              <w:t>5</w:t>
            </w:r>
          </w:p>
        </w:tc>
        <w:tc>
          <w:tcPr>
            <w:tcW w:w="2268" w:type="dxa"/>
            <w:vMerge w:val="restart"/>
            <w:tcBorders>
              <w:top w:val="single" w:sz="4" w:space="0" w:color="auto"/>
            </w:tcBorders>
          </w:tcPr>
          <w:p w:rsidR="009D6D18" w:rsidRPr="003552C2" w:rsidRDefault="009D6D18" w:rsidP="00E36F58">
            <w:pPr>
              <w:pStyle w:val="aff4"/>
              <w:rPr>
                <w:rFonts w:ascii="Times New Roman" w:hAnsi="Times New Roman"/>
                <w:sz w:val="28"/>
                <w:szCs w:val="28"/>
              </w:rPr>
            </w:pPr>
            <w:r>
              <w:rPr>
                <w:rFonts w:ascii="Times New Roman" w:hAnsi="Times New Roman"/>
                <w:sz w:val="28"/>
                <w:szCs w:val="28"/>
              </w:rPr>
              <w:t>Общекуль</w:t>
            </w:r>
            <w:r w:rsidRPr="003552C2">
              <w:rPr>
                <w:rFonts w:ascii="Times New Roman" w:hAnsi="Times New Roman"/>
                <w:sz w:val="28"/>
                <w:szCs w:val="28"/>
              </w:rPr>
              <w:t>турное</w:t>
            </w:r>
          </w:p>
        </w:tc>
        <w:tc>
          <w:tcPr>
            <w:tcW w:w="2268" w:type="dxa"/>
          </w:tcPr>
          <w:p w:rsidR="009D6D18" w:rsidRPr="003552C2" w:rsidRDefault="009D6D18" w:rsidP="00E36F58">
            <w:pPr>
              <w:pStyle w:val="aff4"/>
              <w:jc w:val="both"/>
              <w:rPr>
                <w:rFonts w:ascii="Times New Roman" w:hAnsi="Times New Roman"/>
                <w:sz w:val="28"/>
                <w:szCs w:val="28"/>
              </w:rPr>
            </w:pPr>
            <w:r>
              <w:rPr>
                <w:rFonts w:ascii="Times New Roman" w:hAnsi="Times New Roman"/>
                <w:sz w:val="28"/>
                <w:szCs w:val="28"/>
              </w:rPr>
              <w:t>Город мастеров</w:t>
            </w:r>
          </w:p>
        </w:tc>
        <w:tc>
          <w:tcPr>
            <w:tcW w:w="957" w:type="dxa"/>
            <w:tcBorders>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92" w:type="dxa"/>
            <w:tcBorders>
              <w:left w:val="single" w:sz="4" w:space="0" w:color="auto"/>
            </w:tcBorders>
          </w:tcPr>
          <w:p w:rsidR="009D6D18" w:rsidRPr="003552C2" w:rsidRDefault="009D6D18" w:rsidP="00E36F58">
            <w:pPr>
              <w:pStyle w:val="aff4"/>
              <w:jc w:val="center"/>
              <w:rPr>
                <w:rFonts w:ascii="Times New Roman" w:hAnsi="Times New Roman"/>
                <w:b/>
                <w:sz w:val="28"/>
                <w:szCs w:val="28"/>
              </w:rPr>
            </w:pPr>
            <w:r>
              <w:rPr>
                <w:rFonts w:ascii="Times New Roman" w:hAnsi="Times New Roman"/>
                <w:b/>
                <w:sz w:val="28"/>
                <w:szCs w:val="28"/>
              </w:rPr>
              <w:t>4</w:t>
            </w:r>
          </w:p>
        </w:tc>
      </w:tr>
      <w:tr w:rsidR="009D6D18" w:rsidRPr="003552C2" w:rsidTr="00E36F58">
        <w:tc>
          <w:tcPr>
            <w:tcW w:w="709" w:type="dxa"/>
            <w:vMerge/>
          </w:tcPr>
          <w:p w:rsidR="009D6D18" w:rsidRPr="003552C2" w:rsidRDefault="009D6D18" w:rsidP="00E36F58">
            <w:pPr>
              <w:pStyle w:val="aff4"/>
              <w:rPr>
                <w:rFonts w:ascii="Times New Roman" w:hAnsi="Times New Roman"/>
                <w:sz w:val="28"/>
                <w:szCs w:val="28"/>
              </w:rPr>
            </w:pPr>
          </w:p>
        </w:tc>
        <w:tc>
          <w:tcPr>
            <w:tcW w:w="2268" w:type="dxa"/>
            <w:vMerge/>
          </w:tcPr>
          <w:p w:rsidR="009D6D18" w:rsidRPr="003552C2" w:rsidRDefault="009D6D18" w:rsidP="00E36F58">
            <w:pPr>
              <w:pStyle w:val="aff4"/>
              <w:rPr>
                <w:rFonts w:ascii="Times New Roman" w:hAnsi="Times New Roman"/>
                <w:sz w:val="28"/>
                <w:szCs w:val="28"/>
              </w:rPr>
            </w:pPr>
          </w:p>
        </w:tc>
        <w:tc>
          <w:tcPr>
            <w:tcW w:w="2268" w:type="dxa"/>
          </w:tcPr>
          <w:p w:rsidR="009D6D18" w:rsidRPr="003552C2" w:rsidRDefault="009D6D18" w:rsidP="00E36F58">
            <w:pPr>
              <w:pStyle w:val="aff4"/>
              <w:jc w:val="both"/>
              <w:rPr>
                <w:rFonts w:ascii="Times New Roman" w:hAnsi="Times New Roman"/>
                <w:sz w:val="28"/>
                <w:szCs w:val="28"/>
              </w:rPr>
            </w:pPr>
            <w:r>
              <w:rPr>
                <w:rFonts w:ascii="Times New Roman" w:hAnsi="Times New Roman"/>
                <w:sz w:val="28"/>
                <w:szCs w:val="28"/>
              </w:rPr>
              <w:t>Музей в твоем классе</w:t>
            </w:r>
          </w:p>
        </w:tc>
        <w:tc>
          <w:tcPr>
            <w:tcW w:w="957" w:type="dxa"/>
            <w:tcBorders>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left w:val="single" w:sz="4" w:space="0" w:color="auto"/>
              <w:right w:val="single" w:sz="4" w:space="0" w:color="auto"/>
            </w:tcBorders>
          </w:tcPr>
          <w:p w:rsidR="009D6D18" w:rsidRPr="003552C2"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92" w:type="dxa"/>
            <w:tcBorders>
              <w:left w:val="single" w:sz="4" w:space="0" w:color="auto"/>
            </w:tcBorders>
          </w:tcPr>
          <w:p w:rsidR="009D6D18" w:rsidRPr="003552C2" w:rsidRDefault="009D6D18" w:rsidP="00E36F58">
            <w:pPr>
              <w:pStyle w:val="aff4"/>
              <w:jc w:val="center"/>
              <w:rPr>
                <w:rFonts w:ascii="Times New Roman" w:hAnsi="Times New Roman"/>
                <w:b/>
                <w:sz w:val="28"/>
                <w:szCs w:val="28"/>
              </w:rPr>
            </w:pPr>
            <w:r>
              <w:rPr>
                <w:rFonts w:ascii="Times New Roman" w:hAnsi="Times New Roman"/>
                <w:b/>
                <w:sz w:val="28"/>
                <w:szCs w:val="28"/>
              </w:rPr>
              <w:t>4</w:t>
            </w:r>
          </w:p>
        </w:tc>
      </w:tr>
      <w:tr w:rsidR="009D6D18" w:rsidRPr="003552C2" w:rsidTr="00E36F58">
        <w:tc>
          <w:tcPr>
            <w:tcW w:w="709" w:type="dxa"/>
            <w:vMerge/>
            <w:tcBorders>
              <w:bottom w:val="single" w:sz="4" w:space="0" w:color="auto"/>
            </w:tcBorders>
          </w:tcPr>
          <w:p w:rsidR="009D6D18" w:rsidRPr="003552C2" w:rsidRDefault="009D6D18" w:rsidP="00E36F58">
            <w:pPr>
              <w:pStyle w:val="aff4"/>
              <w:rPr>
                <w:rFonts w:ascii="Times New Roman" w:hAnsi="Times New Roman"/>
                <w:sz w:val="28"/>
                <w:szCs w:val="28"/>
              </w:rPr>
            </w:pPr>
          </w:p>
        </w:tc>
        <w:tc>
          <w:tcPr>
            <w:tcW w:w="2268" w:type="dxa"/>
            <w:vMerge/>
            <w:tcBorders>
              <w:bottom w:val="single" w:sz="4" w:space="0" w:color="auto"/>
            </w:tcBorders>
          </w:tcPr>
          <w:p w:rsidR="009D6D18" w:rsidRPr="003552C2" w:rsidRDefault="009D6D18" w:rsidP="00E36F58">
            <w:pPr>
              <w:pStyle w:val="aff4"/>
              <w:rPr>
                <w:rFonts w:ascii="Times New Roman" w:hAnsi="Times New Roman"/>
                <w:sz w:val="28"/>
                <w:szCs w:val="28"/>
              </w:rPr>
            </w:pPr>
          </w:p>
        </w:tc>
        <w:tc>
          <w:tcPr>
            <w:tcW w:w="2268" w:type="dxa"/>
          </w:tcPr>
          <w:p w:rsidR="009D6D18" w:rsidRDefault="009D6D18" w:rsidP="00E36F58">
            <w:pPr>
              <w:pStyle w:val="aff4"/>
              <w:jc w:val="both"/>
              <w:rPr>
                <w:rFonts w:ascii="Times New Roman" w:hAnsi="Times New Roman"/>
                <w:sz w:val="28"/>
                <w:szCs w:val="28"/>
              </w:rPr>
            </w:pPr>
            <w:r>
              <w:rPr>
                <w:rFonts w:ascii="Times New Roman" w:hAnsi="Times New Roman"/>
                <w:sz w:val="28"/>
                <w:szCs w:val="28"/>
              </w:rPr>
              <w:t xml:space="preserve">Театральная студия </w:t>
            </w:r>
          </w:p>
        </w:tc>
        <w:tc>
          <w:tcPr>
            <w:tcW w:w="957" w:type="dxa"/>
            <w:tcBorders>
              <w:right w:val="single" w:sz="4" w:space="0" w:color="auto"/>
            </w:tcBorders>
          </w:tcPr>
          <w:p w:rsidR="009D6D18"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left w:val="single" w:sz="4" w:space="0" w:color="auto"/>
              <w:right w:val="single" w:sz="4" w:space="0" w:color="auto"/>
            </w:tcBorders>
          </w:tcPr>
          <w:p w:rsidR="009D6D18"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left w:val="single" w:sz="4" w:space="0" w:color="auto"/>
              <w:right w:val="single" w:sz="4" w:space="0" w:color="auto"/>
            </w:tcBorders>
          </w:tcPr>
          <w:p w:rsidR="009D6D18"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57" w:type="dxa"/>
            <w:tcBorders>
              <w:left w:val="single" w:sz="4" w:space="0" w:color="auto"/>
              <w:right w:val="single" w:sz="4" w:space="0" w:color="auto"/>
            </w:tcBorders>
          </w:tcPr>
          <w:p w:rsidR="009D6D18" w:rsidRDefault="009D6D18" w:rsidP="00E36F58">
            <w:pPr>
              <w:pStyle w:val="aff4"/>
              <w:jc w:val="center"/>
              <w:rPr>
                <w:rFonts w:ascii="Times New Roman" w:hAnsi="Times New Roman"/>
                <w:sz w:val="28"/>
                <w:szCs w:val="28"/>
              </w:rPr>
            </w:pPr>
            <w:r>
              <w:rPr>
                <w:rFonts w:ascii="Times New Roman" w:hAnsi="Times New Roman"/>
                <w:sz w:val="28"/>
                <w:szCs w:val="28"/>
              </w:rPr>
              <w:t>1</w:t>
            </w:r>
          </w:p>
        </w:tc>
        <w:tc>
          <w:tcPr>
            <w:tcW w:w="992" w:type="dxa"/>
            <w:tcBorders>
              <w:left w:val="single" w:sz="4" w:space="0" w:color="auto"/>
            </w:tcBorders>
          </w:tcPr>
          <w:p w:rsidR="009D6D18" w:rsidRDefault="009D6D18" w:rsidP="00E36F58">
            <w:pPr>
              <w:pStyle w:val="aff4"/>
              <w:jc w:val="center"/>
              <w:rPr>
                <w:rFonts w:ascii="Times New Roman" w:hAnsi="Times New Roman"/>
                <w:b/>
                <w:sz w:val="28"/>
                <w:szCs w:val="28"/>
              </w:rPr>
            </w:pPr>
            <w:r>
              <w:rPr>
                <w:rFonts w:ascii="Times New Roman" w:hAnsi="Times New Roman"/>
                <w:b/>
                <w:sz w:val="28"/>
                <w:szCs w:val="28"/>
              </w:rPr>
              <w:t>4</w:t>
            </w:r>
          </w:p>
        </w:tc>
      </w:tr>
      <w:tr w:rsidR="009D6D18" w:rsidRPr="003552C2" w:rsidTr="00E36F58">
        <w:tc>
          <w:tcPr>
            <w:tcW w:w="5245" w:type="dxa"/>
            <w:gridSpan w:val="3"/>
          </w:tcPr>
          <w:p w:rsidR="009D6D18" w:rsidRDefault="009D6D18" w:rsidP="00E36F58">
            <w:pPr>
              <w:pStyle w:val="aff4"/>
              <w:jc w:val="right"/>
              <w:rPr>
                <w:rFonts w:ascii="Times New Roman" w:hAnsi="Times New Roman"/>
                <w:b/>
                <w:sz w:val="28"/>
                <w:szCs w:val="28"/>
              </w:rPr>
            </w:pPr>
          </w:p>
          <w:p w:rsidR="009D6D18" w:rsidRPr="003552C2" w:rsidRDefault="009D6D18" w:rsidP="00E36F58">
            <w:pPr>
              <w:pStyle w:val="aff4"/>
              <w:jc w:val="right"/>
              <w:rPr>
                <w:rFonts w:ascii="Times New Roman" w:hAnsi="Times New Roman"/>
                <w:b/>
                <w:sz w:val="28"/>
                <w:szCs w:val="28"/>
              </w:rPr>
            </w:pPr>
            <w:r w:rsidRPr="003552C2">
              <w:rPr>
                <w:rFonts w:ascii="Times New Roman" w:hAnsi="Times New Roman"/>
                <w:b/>
                <w:sz w:val="28"/>
                <w:szCs w:val="28"/>
              </w:rPr>
              <w:t xml:space="preserve">Итого </w:t>
            </w:r>
          </w:p>
        </w:tc>
        <w:tc>
          <w:tcPr>
            <w:tcW w:w="957" w:type="dxa"/>
            <w:tcBorders>
              <w:right w:val="single" w:sz="4" w:space="0" w:color="auto"/>
            </w:tcBorders>
          </w:tcPr>
          <w:p w:rsidR="009D6D18" w:rsidRDefault="009D6D18" w:rsidP="00E36F58">
            <w:pPr>
              <w:pStyle w:val="aff4"/>
              <w:jc w:val="center"/>
              <w:rPr>
                <w:rFonts w:ascii="Times New Roman" w:hAnsi="Times New Roman"/>
                <w:b/>
                <w:sz w:val="28"/>
                <w:szCs w:val="28"/>
              </w:rPr>
            </w:pPr>
          </w:p>
          <w:p w:rsidR="009D6D18" w:rsidRPr="003552C2" w:rsidRDefault="009D6D18" w:rsidP="00E36F58">
            <w:pPr>
              <w:pStyle w:val="aff4"/>
              <w:jc w:val="center"/>
              <w:rPr>
                <w:rFonts w:ascii="Times New Roman" w:hAnsi="Times New Roman"/>
                <w:b/>
                <w:sz w:val="28"/>
                <w:szCs w:val="28"/>
              </w:rPr>
            </w:pPr>
            <w:r w:rsidRPr="003552C2">
              <w:rPr>
                <w:rFonts w:ascii="Times New Roman" w:hAnsi="Times New Roman"/>
                <w:b/>
                <w:sz w:val="28"/>
                <w:szCs w:val="28"/>
              </w:rPr>
              <w:t>10</w:t>
            </w:r>
          </w:p>
        </w:tc>
        <w:tc>
          <w:tcPr>
            <w:tcW w:w="957" w:type="dxa"/>
            <w:tcBorders>
              <w:left w:val="single" w:sz="4" w:space="0" w:color="auto"/>
              <w:right w:val="single" w:sz="4" w:space="0" w:color="auto"/>
            </w:tcBorders>
          </w:tcPr>
          <w:p w:rsidR="009D6D18" w:rsidRDefault="009D6D18" w:rsidP="00E36F58">
            <w:pPr>
              <w:pStyle w:val="aff4"/>
              <w:jc w:val="center"/>
              <w:rPr>
                <w:rFonts w:ascii="Times New Roman" w:hAnsi="Times New Roman"/>
                <w:b/>
                <w:sz w:val="28"/>
                <w:szCs w:val="28"/>
              </w:rPr>
            </w:pPr>
          </w:p>
          <w:p w:rsidR="009D6D18" w:rsidRPr="003552C2" w:rsidRDefault="009D6D18" w:rsidP="00E36F58">
            <w:pPr>
              <w:pStyle w:val="aff4"/>
              <w:jc w:val="center"/>
              <w:rPr>
                <w:rFonts w:ascii="Times New Roman" w:hAnsi="Times New Roman"/>
                <w:b/>
                <w:sz w:val="28"/>
                <w:szCs w:val="28"/>
              </w:rPr>
            </w:pPr>
            <w:r w:rsidRPr="003552C2">
              <w:rPr>
                <w:rFonts w:ascii="Times New Roman" w:hAnsi="Times New Roman"/>
                <w:b/>
                <w:sz w:val="28"/>
                <w:szCs w:val="28"/>
              </w:rPr>
              <w:t>10</w:t>
            </w:r>
          </w:p>
        </w:tc>
        <w:tc>
          <w:tcPr>
            <w:tcW w:w="957" w:type="dxa"/>
            <w:tcBorders>
              <w:left w:val="single" w:sz="4" w:space="0" w:color="auto"/>
              <w:right w:val="single" w:sz="4" w:space="0" w:color="auto"/>
            </w:tcBorders>
          </w:tcPr>
          <w:p w:rsidR="009D6D18" w:rsidRDefault="009D6D18" w:rsidP="00E36F58">
            <w:pPr>
              <w:pStyle w:val="aff4"/>
              <w:jc w:val="center"/>
              <w:rPr>
                <w:rFonts w:ascii="Times New Roman" w:hAnsi="Times New Roman"/>
                <w:b/>
                <w:sz w:val="28"/>
                <w:szCs w:val="28"/>
              </w:rPr>
            </w:pPr>
          </w:p>
          <w:p w:rsidR="009D6D18" w:rsidRPr="003552C2" w:rsidRDefault="009D6D18" w:rsidP="00E36F58">
            <w:pPr>
              <w:pStyle w:val="aff4"/>
              <w:jc w:val="center"/>
              <w:rPr>
                <w:rFonts w:ascii="Times New Roman" w:hAnsi="Times New Roman"/>
                <w:b/>
                <w:sz w:val="28"/>
                <w:szCs w:val="28"/>
              </w:rPr>
            </w:pPr>
            <w:r w:rsidRPr="003552C2">
              <w:rPr>
                <w:rFonts w:ascii="Times New Roman" w:hAnsi="Times New Roman"/>
                <w:b/>
                <w:sz w:val="28"/>
                <w:szCs w:val="28"/>
              </w:rPr>
              <w:t>10</w:t>
            </w:r>
          </w:p>
        </w:tc>
        <w:tc>
          <w:tcPr>
            <w:tcW w:w="957" w:type="dxa"/>
            <w:tcBorders>
              <w:left w:val="single" w:sz="4" w:space="0" w:color="auto"/>
              <w:right w:val="single" w:sz="4" w:space="0" w:color="auto"/>
            </w:tcBorders>
          </w:tcPr>
          <w:p w:rsidR="009D6D18" w:rsidRDefault="009D6D18" w:rsidP="00E36F58">
            <w:pPr>
              <w:pStyle w:val="aff4"/>
              <w:jc w:val="center"/>
              <w:rPr>
                <w:rFonts w:ascii="Times New Roman" w:hAnsi="Times New Roman"/>
                <w:b/>
                <w:sz w:val="28"/>
                <w:szCs w:val="28"/>
              </w:rPr>
            </w:pPr>
          </w:p>
          <w:p w:rsidR="009D6D18" w:rsidRPr="003552C2" w:rsidRDefault="009D6D18" w:rsidP="00E36F58">
            <w:pPr>
              <w:pStyle w:val="aff4"/>
              <w:jc w:val="center"/>
              <w:rPr>
                <w:rFonts w:ascii="Times New Roman" w:hAnsi="Times New Roman"/>
                <w:b/>
                <w:sz w:val="28"/>
                <w:szCs w:val="28"/>
              </w:rPr>
            </w:pPr>
            <w:r w:rsidRPr="003552C2">
              <w:rPr>
                <w:rFonts w:ascii="Times New Roman" w:hAnsi="Times New Roman"/>
                <w:b/>
                <w:sz w:val="28"/>
                <w:szCs w:val="28"/>
              </w:rPr>
              <w:t>10</w:t>
            </w:r>
          </w:p>
        </w:tc>
        <w:tc>
          <w:tcPr>
            <w:tcW w:w="992" w:type="dxa"/>
            <w:tcBorders>
              <w:left w:val="single" w:sz="4" w:space="0" w:color="auto"/>
            </w:tcBorders>
          </w:tcPr>
          <w:p w:rsidR="009D6D18" w:rsidRDefault="009D6D18" w:rsidP="00E36F58">
            <w:pPr>
              <w:pStyle w:val="aff4"/>
              <w:jc w:val="center"/>
              <w:rPr>
                <w:rFonts w:ascii="Times New Roman" w:hAnsi="Times New Roman"/>
                <w:b/>
                <w:sz w:val="28"/>
                <w:szCs w:val="28"/>
              </w:rPr>
            </w:pPr>
          </w:p>
          <w:p w:rsidR="009D6D18" w:rsidRPr="003552C2" w:rsidRDefault="009D6D18" w:rsidP="00E36F58">
            <w:pPr>
              <w:pStyle w:val="aff4"/>
              <w:jc w:val="center"/>
              <w:rPr>
                <w:rFonts w:ascii="Times New Roman" w:hAnsi="Times New Roman"/>
                <w:b/>
                <w:sz w:val="28"/>
                <w:szCs w:val="28"/>
              </w:rPr>
            </w:pPr>
            <w:r w:rsidRPr="003552C2">
              <w:rPr>
                <w:rFonts w:ascii="Times New Roman" w:hAnsi="Times New Roman"/>
                <w:b/>
                <w:sz w:val="28"/>
                <w:szCs w:val="28"/>
              </w:rPr>
              <w:t>40</w:t>
            </w:r>
          </w:p>
        </w:tc>
      </w:tr>
    </w:tbl>
    <w:p w:rsidR="009D6D18" w:rsidRPr="003552C2" w:rsidRDefault="009D6D18" w:rsidP="009D6D18">
      <w:pPr>
        <w:pStyle w:val="aff4"/>
        <w:ind w:left="851"/>
        <w:rPr>
          <w:rFonts w:ascii="Times New Roman" w:hAnsi="Times New Roman"/>
          <w:b/>
          <w:sz w:val="28"/>
          <w:szCs w:val="28"/>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9D6D18" w:rsidRPr="0064327E" w:rsidRDefault="009D6D18" w:rsidP="009D6D18">
      <w:pPr>
        <w:pStyle w:val="afff0"/>
        <w:jc w:val="center"/>
        <w:rPr>
          <w:b/>
          <w:sz w:val="36"/>
          <w:szCs w:val="36"/>
        </w:rPr>
      </w:pPr>
      <w:r w:rsidRPr="0064327E">
        <w:rPr>
          <w:b/>
          <w:sz w:val="36"/>
          <w:szCs w:val="36"/>
        </w:rPr>
        <w:t xml:space="preserve">Система условий реализации </w:t>
      </w:r>
    </w:p>
    <w:p w:rsidR="009D6D18" w:rsidRPr="0064327E" w:rsidRDefault="009D6D18" w:rsidP="009D6D18">
      <w:pPr>
        <w:pStyle w:val="afff0"/>
        <w:jc w:val="center"/>
        <w:rPr>
          <w:b/>
          <w:sz w:val="36"/>
          <w:szCs w:val="36"/>
        </w:rPr>
      </w:pPr>
      <w:r w:rsidRPr="0064327E">
        <w:rPr>
          <w:b/>
          <w:sz w:val="36"/>
          <w:szCs w:val="36"/>
        </w:rPr>
        <w:t xml:space="preserve">основной образовательной программы </w:t>
      </w:r>
    </w:p>
    <w:p w:rsidR="009D6D18" w:rsidRDefault="009D6D18" w:rsidP="009D6D18">
      <w:pPr>
        <w:pStyle w:val="afff0"/>
        <w:jc w:val="center"/>
        <w:rPr>
          <w:b/>
        </w:rPr>
      </w:pPr>
      <w:r w:rsidRPr="0064327E">
        <w:rPr>
          <w:b/>
          <w:sz w:val="36"/>
          <w:szCs w:val="36"/>
        </w:rPr>
        <w:t>МБОУ СОШ № 6 им. Ц.Л. Куникова</w:t>
      </w:r>
    </w:p>
    <w:p w:rsidR="009D6D18" w:rsidRDefault="009D6D18" w:rsidP="009D6D18">
      <w:pPr>
        <w:pStyle w:val="afff0"/>
      </w:pPr>
      <w:r>
        <w:t xml:space="preserve">Интегративным результатом выполнения требований к условиям реализации основной образовательной программы </w:t>
      </w:r>
      <w:r w:rsidRPr="00033833">
        <w:t>МБОУ СОШ № 6</w:t>
      </w:r>
      <w:r>
        <w:t xml:space="preserve">           </w:t>
      </w:r>
      <w:r w:rsidRPr="00033833">
        <w:t>им. Ц.Л. Куникова</w:t>
      </w:r>
      <w:r>
        <w:t xml:space="preserve">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D6D18" w:rsidRDefault="009D6D18" w:rsidP="009D6D18">
      <w:pPr>
        <w:pStyle w:val="afff0"/>
      </w:pPr>
      <w:r>
        <w:t xml:space="preserve">Созданные в </w:t>
      </w:r>
      <w:r w:rsidRPr="00033833">
        <w:t>МБОУ СОШ № 6</w:t>
      </w:r>
      <w:r>
        <w:t xml:space="preserve"> </w:t>
      </w:r>
      <w:r w:rsidRPr="00033833">
        <w:t>им. Ц.Л. Куникова</w:t>
      </w:r>
      <w:r>
        <w:t>, реализующей основную образовательную программу начального общего образования, условия:</w:t>
      </w:r>
    </w:p>
    <w:p w:rsidR="009D6D18" w:rsidRDefault="009D6D18" w:rsidP="009D6D18">
      <w:pPr>
        <w:pStyle w:val="afff0"/>
      </w:pPr>
      <w:r>
        <w:t>• соответствуют требованиям Стандарта;</w:t>
      </w:r>
    </w:p>
    <w:p w:rsidR="009D6D18" w:rsidRDefault="009D6D18" w:rsidP="009D6D18">
      <w:pPr>
        <w:pStyle w:val="afff0"/>
      </w:pPr>
      <w:r>
        <w:t xml:space="preserve">• гарантируют сохранность и укрепление физического, психологического и социального здоровья </w:t>
      </w:r>
      <w:proofErr w:type="gramStart"/>
      <w:r>
        <w:t>обучающихся</w:t>
      </w:r>
      <w:proofErr w:type="gramEnd"/>
      <w:r>
        <w:t>;</w:t>
      </w:r>
    </w:p>
    <w:p w:rsidR="009D6D18" w:rsidRDefault="009D6D18" w:rsidP="009D6D18">
      <w:pPr>
        <w:pStyle w:val="afff0"/>
      </w:pPr>
      <w:r>
        <w:t>• обеспечивают реализацию основной образовательной программы образовательного учреждения и достижение планируемых результатов её освоения;</w:t>
      </w:r>
    </w:p>
    <w:p w:rsidR="009D6D18" w:rsidRDefault="009D6D18" w:rsidP="009D6D18">
      <w:pPr>
        <w:pStyle w:val="afff0"/>
      </w:pPr>
      <w:r>
        <w:t xml:space="preserve">• учитывают особенности образовательного учреждения, его организационную структуру, запросы участников образовательного </w:t>
      </w:r>
      <w:r>
        <w:lastRenderedPageBreak/>
        <w:t>процесса;</w:t>
      </w:r>
    </w:p>
    <w:p w:rsidR="009D6D18" w:rsidRDefault="009D6D18" w:rsidP="009D6D18">
      <w:pPr>
        <w:pStyle w:val="afff0"/>
      </w:pPr>
      <w:r>
        <w:t>• предоставляют возможность взаимодействия с социальными партнёрами, использования ресурсов социума.</w:t>
      </w:r>
    </w:p>
    <w:p w:rsidR="009D6D18" w:rsidRDefault="009D6D18" w:rsidP="009D6D18">
      <w:pPr>
        <w:pStyle w:val="afff0"/>
      </w:pPr>
    </w:p>
    <w:p w:rsidR="009D6D18" w:rsidRDefault="009D6D18" w:rsidP="009D6D18">
      <w:pPr>
        <w:pStyle w:val="afff0"/>
      </w:pPr>
    </w:p>
    <w:p w:rsidR="009D6D18" w:rsidRDefault="009D6D18" w:rsidP="009D6D18">
      <w:pPr>
        <w:pStyle w:val="afff0"/>
      </w:pPr>
    </w:p>
    <w:p w:rsidR="009D6D18" w:rsidRDefault="009D6D18" w:rsidP="009D6D18">
      <w:pPr>
        <w:pStyle w:val="afff0"/>
      </w:pPr>
    </w:p>
    <w:p w:rsidR="009D6D18" w:rsidRDefault="009D6D18" w:rsidP="009D6D18">
      <w:pPr>
        <w:pStyle w:val="afff0"/>
      </w:pPr>
    </w:p>
    <w:p w:rsidR="009D6D18" w:rsidRDefault="009D6D18" w:rsidP="009D6D18">
      <w:pPr>
        <w:pStyle w:val="afff0"/>
      </w:pPr>
    </w:p>
    <w:p w:rsidR="009D6D18" w:rsidRPr="006825A3" w:rsidRDefault="009D6D18" w:rsidP="009D6D18">
      <w:pPr>
        <w:pStyle w:val="afff4"/>
        <w:rPr>
          <w:b/>
          <w:sz w:val="36"/>
          <w:szCs w:val="36"/>
        </w:rPr>
      </w:pPr>
      <w:bookmarkStart w:id="111" w:name="bookmark199"/>
      <w:r w:rsidRPr="001F00F0">
        <w:rPr>
          <w:b/>
          <w:sz w:val="36"/>
          <w:szCs w:val="36"/>
        </w:rPr>
        <w:t>Кадровые условия реализации основной образовательной программы</w:t>
      </w:r>
      <w:bookmarkStart w:id="112" w:name="bookmark200"/>
      <w:bookmarkEnd w:id="111"/>
    </w:p>
    <w:p w:rsidR="009D6D18" w:rsidRDefault="009D6D18" w:rsidP="009D6D18">
      <w:pPr>
        <w:pStyle w:val="afff0"/>
        <w:rPr>
          <w:b/>
        </w:rPr>
      </w:pPr>
      <w:r>
        <w:rPr>
          <w:b/>
        </w:rPr>
        <w:t>Кадровое обеспечение</w:t>
      </w:r>
      <w:bookmarkEnd w:id="112"/>
    </w:p>
    <w:p w:rsidR="009D6D18" w:rsidRDefault="009D6D18" w:rsidP="009D6D18">
      <w:pPr>
        <w:pStyle w:val="afff0"/>
      </w:pPr>
      <w:r w:rsidRPr="00033833">
        <w:t>МБОУ СОШ № 6</w:t>
      </w:r>
      <w:r>
        <w:t xml:space="preserve"> </w:t>
      </w:r>
      <w:r w:rsidRPr="00033833">
        <w:t>им. Ц.Л. Куникова</w:t>
      </w:r>
      <w:r>
        <w:t xml:space="preserve">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медицинскими работниками, работниками пищеблока, вспомогательным персоналом.</w:t>
      </w:r>
      <w:bookmarkStart w:id="113" w:name="bookmark201"/>
    </w:p>
    <w:p w:rsidR="009D6D18" w:rsidRPr="006825A3" w:rsidRDefault="009D6D18" w:rsidP="009D6D18">
      <w:pPr>
        <w:shd w:val="clear" w:color="auto" w:fill="FFFFFF"/>
        <w:spacing w:before="120" w:after="120" w:line="270" w:lineRule="atLeast"/>
        <w:rPr>
          <w:color w:val="000000"/>
        </w:rPr>
      </w:pPr>
      <w:bookmarkStart w:id="114" w:name="bookmark219"/>
      <w:bookmarkEnd w:id="113"/>
      <w:r w:rsidRPr="006825A3">
        <w:rPr>
          <w:color w:val="000000"/>
        </w:rPr>
        <w:t>Для реализации  ООП НОО в нашем  образовательном учреждении имеется коллектив специалистов, участвующих в деятельности начальной школы и выполняющих  определенные  </w:t>
      </w:r>
      <w:r w:rsidRPr="006825A3">
        <w:rPr>
          <w:i/>
          <w:iCs/>
          <w:color w:val="000000"/>
        </w:rPr>
        <w:t>функции:</w:t>
      </w:r>
    </w:p>
    <w:p w:rsidR="009D6D18" w:rsidRPr="006825A3" w:rsidRDefault="009D6D18" w:rsidP="009D6D18">
      <w:pPr>
        <w:shd w:val="clear" w:color="auto" w:fill="FFFFFF"/>
        <w:spacing w:before="100" w:beforeAutospacing="1" w:after="100" w:afterAutospacing="1" w:line="270" w:lineRule="atLeast"/>
        <w:rPr>
          <w:color w:val="000000"/>
        </w:rPr>
      </w:pPr>
      <w:r w:rsidRPr="006825A3">
        <w:rPr>
          <w:i/>
          <w:iCs/>
          <w:color w:val="000000"/>
        </w:rPr>
        <w:t>учитель</w:t>
      </w:r>
      <w:r w:rsidRPr="006825A3">
        <w:rPr>
          <w:color w:val="000000"/>
        </w:rPr>
        <w:t>: организовывает условия для успешного продвижения ребенка в рамках образовательного процесса;</w:t>
      </w:r>
    </w:p>
    <w:p w:rsidR="009D6D18" w:rsidRPr="006825A3" w:rsidRDefault="009D6D18" w:rsidP="009D6D18">
      <w:pPr>
        <w:shd w:val="clear" w:color="auto" w:fill="FFFFFF"/>
        <w:spacing w:before="100" w:beforeAutospacing="1" w:after="100" w:afterAutospacing="1" w:line="270" w:lineRule="atLeast"/>
        <w:rPr>
          <w:color w:val="000000"/>
        </w:rPr>
      </w:pPr>
      <w:proofErr w:type="gramStart"/>
      <w:r w:rsidRPr="006825A3">
        <w:rPr>
          <w:i/>
          <w:iCs/>
          <w:color w:val="000000"/>
        </w:rPr>
        <w:t>психолог: </w:t>
      </w:r>
      <w:r w:rsidRPr="006825A3">
        <w:rPr>
          <w:color w:val="000000"/>
        </w:rPr>
        <w:t>помогает педагогу  выявить условийя, необходимые для развития ребенка в соответствии с его возрастными и индивидуальными особенностями;</w:t>
      </w:r>
      <w:proofErr w:type="gramEnd"/>
    </w:p>
    <w:p w:rsidR="009D6D18" w:rsidRDefault="009D6D18" w:rsidP="009D6D18">
      <w:pPr>
        <w:shd w:val="clear" w:color="auto" w:fill="FFFFFF"/>
        <w:spacing w:before="100" w:beforeAutospacing="1" w:after="100" w:afterAutospacing="1" w:line="270" w:lineRule="atLeast"/>
        <w:rPr>
          <w:color w:val="000000"/>
        </w:rPr>
      </w:pPr>
      <w:r w:rsidRPr="006825A3">
        <w:rPr>
          <w:i/>
          <w:iCs/>
          <w:color w:val="000000"/>
        </w:rPr>
        <w:t>библиотекарь:</w:t>
      </w:r>
      <w:r w:rsidRPr="006825A3">
        <w:rPr>
          <w:color w:val="000000"/>
        </w:rPr>
        <w:t> 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p w:rsidR="009D6D18" w:rsidRPr="006825A3" w:rsidRDefault="009D6D18" w:rsidP="009D6D18">
      <w:pPr>
        <w:shd w:val="clear" w:color="auto" w:fill="FFFFFF"/>
        <w:spacing w:before="100" w:beforeAutospacing="1" w:after="100" w:afterAutospacing="1" w:line="270" w:lineRule="atLeast"/>
        <w:rPr>
          <w:color w:val="000000"/>
        </w:rPr>
      </w:pPr>
      <w:r>
        <w:rPr>
          <w:color w:val="000000"/>
        </w:rPr>
        <w:t xml:space="preserve"> </w:t>
      </w:r>
      <w:r w:rsidRPr="006825A3">
        <w:rPr>
          <w:i/>
          <w:iCs/>
          <w:color w:val="000000"/>
        </w:rPr>
        <w:t>медицинский персонал:</w:t>
      </w:r>
      <w:r w:rsidRPr="006825A3">
        <w:rPr>
          <w:color w:val="000000"/>
        </w:rPr>
        <w:t> 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p w:rsidR="009D6D18" w:rsidRPr="006825A3" w:rsidRDefault="009D6D18" w:rsidP="009D6D18">
      <w:pPr>
        <w:shd w:val="clear" w:color="auto" w:fill="FFFFFF"/>
        <w:spacing w:before="100" w:beforeAutospacing="1" w:after="100" w:afterAutospacing="1" w:line="270" w:lineRule="atLeast"/>
        <w:rPr>
          <w:color w:val="000000"/>
        </w:rPr>
      </w:pPr>
      <w:r w:rsidRPr="006825A3">
        <w:rPr>
          <w:i/>
          <w:iCs/>
          <w:color w:val="000000"/>
        </w:rPr>
        <w:lastRenderedPageBreak/>
        <w:t>административный персонал</w:t>
      </w:r>
      <w:r w:rsidRPr="006825A3">
        <w:rPr>
          <w:color w:val="000000"/>
        </w:rPr>
        <w:t> </w:t>
      </w:r>
      <w:proofErr w:type="gramStart"/>
      <w:r w:rsidRPr="006825A3">
        <w:rPr>
          <w:color w:val="000000"/>
        </w:rPr>
        <w:t>:о</w:t>
      </w:r>
      <w:proofErr w:type="gramEnd"/>
      <w:r w:rsidRPr="006825A3">
        <w:rPr>
          <w:color w:val="000000"/>
        </w:rPr>
        <w:t>беспечивает для специалистов ОУ условия для эффективной работы, осуществляет контроль и текущую организационную работу.</w:t>
      </w:r>
    </w:p>
    <w:p w:rsidR="009D6D18" w:rsidRDefault="009D6D18" w:rsidP="009D6D18">
      <w:pPr>
        <w:pStyle w:val="afff0"/>
        <w:jc w:val="center"/>
        <w:rPr>
          <w:b/>
        </w:rPr>
      </w:pPr>
      <w:r>
        <w:rPr>
          <w:b/>
        </w:rPr>
        <w:t xml:space="preserve"> Профессиональное развитие и повышение квалификации педагогических работников</w:t>
      </w:r>
      <w:bookmarkEnd w:id="114"/>
    </w:p>
    <w:p w:rsidR="009D6D18" w:rsidRDefault="009D6D18" w:rsidP="009D6D18">
      <w:pPr>
        <w:pStyle w:val="afff0"/>
      </w:pPr>
      <w:r>
        <w:t>Основным условием формирования и наращивания необходимого и достаточного кадрового потенциала МБОУ СОШ № 6 им. Ц.Л. Куникова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опережают темпы модернизации системы образования.</w:t>
      </w:r>
    </w:p>
    <w:p w:rsidR="009D6D18" w:rsidRDefault="009D6D18" w:rsidP="009D6D18">
      <w:pPr>
        <w:pStyle w:val="afff0"/>
      </w:pPr>
      <w:r>
        <w:t>Формами повышения квалификации являются посещение курсов повышения квалификации при МИОО,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9D6D18" w:rsidRDefault="009D6D18" w:rsidP="009D6D18">
      <w:pPr>
        <w:pStyle w:val="afff0"/>
      </w:pPr>
      <w:r>
        <w:t>Для достижения результатов основной образовательной программы в ходе её реализации  в школе осуществляется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D6D18" w:rsidRDefault="009D6D18" w:rsidP="009D6D18">
      <w:pPr>
        <w:pStyle w:val="afff0"/>
        <w:ind w:firstLine="0"/>
      </w:pPr>
    </w:p>
    <w:p w:rsidR="009D6D18" w:rsidRDefault="009D6D18" w:rsidP="009D6D18">
      <w:pPr>
        <w:pStyle w:val="afff0"/>
        <w:jc w:val="center"/>
        <w:rPr>
          <w:b/>
        </w:rPr>
      </w:pPr>
      <w:bookmarkStart w:id="115" w:name="bookmark220"/>
      <w:r>
        <w:rPr>
          <w:b/>
        </w:rPr>
        <w:t>Критерии оценки результативности деятельности педагогических работников</w:t>
      </w:r>
      <w:bookmarkEnd w:id="115"/>
    </w:p>
    <w:tbl>
      <w:tblPr>
        <w:tblW w:w="9680" w:type="dxa"/>
        <w:jc w:val="center"/>
        <w:tblLayout w:type="fixed"/>
        <w:tblCellMar>
          <w:left w:w="10" w:type="dxa"/>
          <w:right w:w="10" w:type="dxa"/>
        </w:tblCellMar>
        <w:tblLook w:val="04A0" w:firstRow="1" w:lastRow="0" w:firstColumn="1" w:lastColumn="0" w:noHBand="0" w:noVBand="1"/>
      </w:tblPr>
      <w:tblGrid>
        <w:gridCol w:w="2310"/>
        <w:gridCol w:w="5528"/>
        <w:gridCol w:w="1842"/>
      </w:tblGrid>
      <w:tr w:rsidR="009D6D18" w:rsidTr="00E36F58">
        <w:trPr>
          <w:trHeight w:val="530"/>
          <w:jc w:val="center"/>
        </w:trPr>
        <w:tc>
          <w:tcPr>
            <w:tcW w:w="231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pStyle w:val="afff0"/>
              <w:ind w:firstLine="0"/>
              <w:jc w:val="center"/>
              <w:rPr>
                <w:b/>
              </w:rPr>
            </w:pPr>
            <w:r>
              <w:rPr>
                <w:b/>
              </w:rPr>
              <w:t>Критерии оценки</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pStyle w:val="afff0"/>
              <w:ind w:firstLine="0"/>
              <w:jc w:val="center"/>
              <w:rPr>
                <w:b/>
              </w:rPr>
            </w:pPr>
            <w:r>
              <w:rPr>
                <w:b/>
              </w:rPr>
              <w:t>Содержание критерия</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pStyle w:val="afff0"/>
              <w:ind w:firstLine="0"/>
              <w:jc w:val="center"/>
              <w:rPr>
                <w:b/>
              </w:rPr>
            </w:pPr>
            <w:r>
              <w:rPr>
                <w:b/>
              </w:rPr>
              <w:t>Показатели/ индикаторы</w:t>
            </w:r>
          </w:p>
        </w:tc>
      </w:tr>
      <w:tr w:rsidR="009D6D18" w:rsidTr="00E36F58">
        <w:trPr>
          <w:trHeight w:val="2132"/>
          <w:jc w:val="center"/>
        </w:trPr>
        <w:tc>
          <w:tcPr>
            <w:tcW w:w="231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pStyle w:val="afff0"/>
              <w:ind w:left="176" w:right="188" w:firstLine="0"/>
            </w:pPr>
            <w:r>
              <w:lastRenderedPageBreak/>
              <w:t xml:space="preserve">Достижение </w:t>
            </w:r>
            <w:proofErr w:type="gramStart"/>
            <w:r>
              <w:t>обучающимися</w:t>
            </w:r>
            <w:proofErr w:type="gramEnd"/>
            <w:r>
              <w:t xml:space="preserve"> личностных результатов</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pStyle w:val="afff0"/>
              <w:ind w:left="176" w:right="188" w:firstLine="0"/>
            </w:pPr>
            <w:proofErr w:type="gramStart"/>
            <w: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9D6D18" w:rsidRDefault="009D6D18" w:rsidP="00E36F58">
            <w:pPr>
              <w:pStyle w:val="afff0"/>
              <w:ind w:firstLine="0"/>
              <w:jc w:val="center"/>
            </w:pPr>
            <w:r>
              <w:t>В баллах</w:t>
            </w:r>
          </w:p>
        </w:tc>
      </w:tr>
      <w:tr w:rsidR="009D6D18" w:rsidTr="00E36F58">
        <w:trPr>
          <w:trHeight w:val="870"/>
          <w:jc w:val="center"/>
        </w:trPr>
        <w:tc>
          <w:tcPr>
            <w:tcW w:w="231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pStyle w:val="afff0"/>
              <w:ind w:left="176" w:right="131" w:firstLine="34"/>
            </w:pPr>
            <w:r>
              <w:t xml:space="preserve">Достижение </w:t>
            </w:r>
            <w:proofErr w:type="gramStart"/>
            <w:r>
              <w:t>обучающимися</w:t>
            </w:r>
            <w:proofErr w:type="gramEnd"/>
            <w:r>
              <w:t xml:space="preserve"> метапредмет-ных результатов</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pStyle w:val="afff0"/>
              <w:ind w:left="176" w:right="131" w:firstLine="34"/>
            </w:pPr>
            <w: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9D6D18" w:rsidRDefault="009D6D18" w:rsidP="00E36F58">
            <w:pPr>
              <w:pStyle w:val="afff0"/>
            </w:pPr>
          </w:p>
        </w:tc>
      </w:tr>
      <w:tr w:rsidR="009D6D18" w:rsidTr="00E36F58">
        <w:trPr>
          <w:trHeight w:val="558"/>
          <w:jc w:val="center"/>
        </w:trPr>
        <w:tc>
          <w:tcPr>
            <w:tcW w:w="231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pStyle w:val="afff0"/>
              <w:ind w:left="176" w:right="131" w:firstLine="0"/>
            </w:pPr>
            <w:r>
              <w:t xml:space="preserve">Достижение </w:t>
            </w:r>
            <w:proofErr w:type="gramStart"/>
            <w:r>
              <w:t>обучающимися</w:t>
            </w:r>
            <w:proofErr w:type="gramEnd"/>
            <w:r>
              <w:t xml:space="preserve"> предметных результатов</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pStyle w:val="afff0"/>
              <w:ind w:left="176" w:right="131" w:firstLine="0"/>
            </w:pPr>
            <w:proofErr w:type="gramStart"/>
            <w: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9D6D18" w:rsidRDefault="009D6D18" w:rsidP="00E36F58">
            <w:pPr>
              <w:pStyle w:val="afff0"/>
              <w:ind w:left="176" w:right="131" w:firstLine="0"/>
            </w:pPr>
          </w:p>
        </w:tc>
      </w:tr>
    </w:tbl>
    <w:p w:rsidR="009D6D18" w:rsidRDefault="009D6D18" w:rsidP="009D6D18">
      <w:pPr>
        <w:pStyle w:val="afff0"/>
        <w:rPr>
          <w:szCs w:val="20"/>
          <w:lang w:eastAsia="ru-RU"/>
        </w:rPr>
      </w:pPr>
    </w:p>
    <w:p w:rsidR="009D6D18" w:rsidRDefault="009D6D18" w:rsidP="009D6D18">
      <w:pPr>
        <w:pStyle w:val="afff0"/>
      </w:pPr>
      <w:r>
        <w:t xml:space="preserve">Показатели и индикаторы отражают динамику образовательных достижений обучающихся, в том числе формирования УУД (личностных, </w:t>
      </w:r>
      <w:r>
        <w:lastRenderedPageBreak/>
        <w:t xml:space="preserve">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w:t>
      </w:r>
      <w:proofErr w:type="gramStart"/>
      <w:r>
        <w:t>При оценке качества деятельности педагогических работников учитывается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w:t>
      </w:r>
      <w:proofErr w:type="gramEnd"/>
      <w:r>
        <w:t xml:space="preserve"> взаимодействие со всеми участниками образовательного процесса и др.</w:t>
      </w:r>
    </w:p>
    <w:p w:rsidR="009D6D18" w:rsidRDefault="009D6D18" w:rsidP="009D6D18">
      <w:pPr>
        <w:pStyle w:val="afff0"/>
        <w:rPr>
          <w:b/>
        </w:rPr>
      </w:pPr>
      <w:bookmarkStart w:id="116" w:name="bookmark221"/>
      <w:r>
        <w:rPr>
          <w:b/>
        </w:rPr>
        <w:t>Ожидаемый результат повышения квалификации — профессиональная готовность работников образования к реализации Стандарта:</w:t>
      </w:r>
      <w:bookmarkEnd w:id="116"/>
    </w:p>
    <w:p w:rsidR="009D6D18" w:rsidRDefault="009D6D18" w:rsidP="009D6D18">
      <w:pPr>
        <w:pStyle w:val="afff0"/>
      </w:pPr>
      <w:r>
        <w:t>• </w:t>
      </w:r>
      <w:r>
        <w:rPr>
          <w:b/>
        </w:rPr>
        <w:t>обеспечение</w:t>
      </w:r>
      <w:r>
        <w:t xml:space="preserve"> оптимального вхождения работников образования в систему ценностей современного образования;</w:t>
      </w:r>
    </w:p>
    <w:p w:rsidR="009D6D18" w:rsidRDefault="009D6D18" w:rsidP="009D6D18">
      <w:pPr>
        <w:pStyle w:val="afff0"/>
      </w:pPr>
      <w:r>
        <w:t>• </w:t>
      </w:r>
      <w:r>
        <w:rPr>
          <w:b/>
        </w:rPr>
        <w:t>принятие</w:t>
      </w:r>
      <w:r>
        <w:t xml:space="preserve"> идеологии Стандарта общего образования;</w:t>
      </w:r>
    </w:p>
    <w:p w:rsidR="009D6D18" w:rsidRDefault="009D6D18" w:rsidP="009D6D18">
      <w:pPr>
        <w:pStyle w:val="afff0"/>
      </w:pPr>
      <w:r>
        <w:t>• </w:t>
      </w:r>
      <w:r>
        <w:rPr>
          <w:b/>
        </w:rPr>
        <w:t>освоение</w:t>
      </w:r>
      <w: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D6D18" w:rsidRDefault="009D6D18" w:rsidP="009D6D18">
      <w:pPr>
        <w:pStyle w:val="afff0"/>
      </w:pPr>
      <w:r>
        <w:t>• </w:t>
      </w:r>
      <w:r>
        <w:rPr>
          <w:b/>
        </w:rPr>
        <w:t>овладение</w:t>
      </w:r>
      <w:r>
        <w:t xml:space="preserve"> учебно-методическими и информационн</w:t>
      </w:r>
      <w:proofErr w:type="gramStart"/>
      <w:r>
        <w:t>о-</w:t>
      </w:r>
      <w:proofErr w:type="gramEnd"/>
      <w:r>
        <w:t xml:space="preserve"> методическими ресурсами, необходимыми для успешного решения задач Стандарта.</w:t>
      </w:r>
    </w:p>
    <w:p w:rsidR="009D6D18" w:rsidRDefault="009D6D18" w:rsidP="009D6D18">
      <w:pPr>
        <w:pStyle w:val="afff0"/>
      </w:pPr>
      <w:r>
        <w:t>Одним из условий готовности образовательного учреждения к введению Стандарта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Стандарта.</w:t>
      </w:r>
    </w:p>
    <w:p w:rsidR="009D6D18" w:rsidRDefault="009D6D18" w:rsidP="009D6D18">
      <w:pPr>
        <w:pStyle w:val="afff0"/>
        <w:rPr>
          <w:b/>
        </w:rPr>
      </w:pPr>
      <w:bookmarkStart w:id="117" w:name="bookmark222"/>
      <w:r>
        <w:rPr>
          <w:b/>
        </w:rPr>
        <w:lastRenderedPageBreak/>
        <w:t>План методической работы МБОУ СОШ № 6 им. Ц.Л. Куникова включает следующие мероприятия:</w:t>
      </w:r>
      <w:bookmarkEnd w:id="117"/>
    </w:p>
    <w:p w:rsidR="009D6D18" w:rsidRDefault="009D6D18" w:rsidP="009D6D18">
      <w:pPr>
        <w:pStyle w:val="afff0"/>
      </w:pPr>
      <w:r>
        <w:t>1. Семинары, посвящённые содержанию и ключевым особенностям Стандарта.</w:t>
      </w:r>
    </w:p>
    <w:p w:rsidR="009D6D18" w:rsidRDefault="009D6D18" w:rsidP="009D6D18">
      <w:pPr>
        <w:pStyle w:val="afff0"/>
      </w:pPr>
      <w:r>
        <w:t>2. Тренинги для педагогов с целью выявления и соотнесения собственной профессиональной позиции с целями и задачами Стандарта.</w:t>
      </w:r>
    </w:p>
    <w:p w:rsidR="009D6D18" w:rsidRDefault="009D6D18" w:rsidP="009D6D18">
      <w:pPr>
        <w:pStyle w:val="afff0"/>
      </w:pPr>
      <w:r>
        <w:t>3. Заседания методических объединений учителей  по проблемам введения Стандарта.</w:t>
      </w:r>
    </w:p>
    <w:p w:rsidR="009D6D18" w:rsidRDefault="009D6D18" w:rsidP="009D6D18">
      <w:pPr>
        <w:pStyle w:val="afff0"/>
      </w:pPr>
      <w:r>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Стандарта.</w:t>
      </w:r>
    </w:p>
    <w:p w:rsidR="009D6D18" w:rsidRDefault="009D6D18" w:rsidP="009D6D18">
      <w:pPr>
        <w:pStyle w:val="afff0"/>
      </w:pPr>
      <w:r>
        <w:t>5. Участие педагогов в разработке разделов и компонентов основной образовательной программы образовательного учреждения.</w:t>
      </w:r>
    </w:p>
    <w:p w:rsidR="009D6D18" w:rsidRDefault="009D6D18" w:rsidP="009D6D18">
      <w:pPr>
        <w:pStyle w:val="afff0"/>
      </w:pPr>
      <w:r>
        <w:t>6. Участие педагогов в разработке и апробации оценки эффективности работы в условиях внедрения Стандарта и Новой системы оплаты труда.</w:t>
      </w:r>
    </w:p>
    <w:p w:rsidR="009D6D18" w:rsidRDefault="009D6D18" w:rsidP="009D6D18">
      <w:pPr>
        <w:pStyle w:val="afff0"/>
      </w:pPr>
      <w: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Стандарта.</w:t>
      </w:r>
    </w:p>
    <w:p w:rsidR="009D6D18" w:rsidRDefault="009D6D18" w:rsidP="009D6D18">
      <w:pPr>
        <w:pStyle w:val="afff0"/>
      </w:pPr>
      <w:r>
        <w:rPr>
          <w:b/>
        </w:rPr>
        <w:t>Подведение итогов и обсуждение результатов мероприятий</w:t>
      </w:r>
      <w:r>
        <w:t xml:space="preserve">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9D6D18" w:rsidRDefault="009D6D18" w:rsidP="009D6D18">
      <w:pPr>
        <w:pStyle w:val="afff4"/>
        <w:ind w:firstLine="0"/>
        <w:jc w:val="both"/>
        <w:rPr>
          <w:b/>
          <w:sz w:val="36"/>
          <w:szCs w:val="36"/>
        </w:rPr>
      </w:pPr>
      <w:bookmarkStart w:id="118" w:name="bookmark223"/>
    </w:p>
    <w:p w:rsidR="009D6D18" w:rsidRDefault="009D6D18" w:rsidP="009D6D18">
      <w:pPr>
        <w:pStyle w:val="afff4"/>
        <w:rPr>
          <w:b/>
          <w:sz w:val="36"/>
          <w:szCs w:val="36"/>
        </w:rPr>
      </w:pPr>
      <w:r w:rsidRPr="001F00F0">
        <w:rPr>
          <w:b/>
          <w:sz w:val="36"/>
          <w:szCs w:val="36"/>
        </w:rPr>
        <w:t>Психолого-педагогические условия реализации основной образовательной программы</w:t>
      </w:r>
      <w:bookmarkEnd w:id="118"/>
      <w:r w:rsidRPr="001F00F0">
        <w:rPr>
          <w:b/>
          <w:sz w:val="36"/>
          <w:szCs w:val="36"/>
        </w:rPr>
        <w:t xml:space="preserve"> </w:t>
      </w:r>
    </w:p>
    <w:p w:rsidR="009D6D18" w:rsidRPr="001F00F0" w:rsidRDefault="009D6D18" w:rsidP="009D6D18">
      <w:pPr>
        <w:pStyle w:val="afff4"/>
        <w:rPr>
          <w:b/>
          <w:sz w:val="36"/>
          <w:szCs w:val="36"/>
        </w:rPr>
      </w:pPr>
      <w:r w:rsidRPr="001F00F0">
        <w:rPr>
          <w:b/>
          <w:sz w:val="36"/>
          <w:szCs w:val="36"/>
        </w:rPr>
        <w:t>МБОУ СОШ № 6 им. Ц.Л. Куникова</w:t>
      </w:r>
    </w:p>
    <w:p w:rsidR="009D6D18" w:rsidRDefault="009D6D18" w:rsidP="009D6D18">
      <w:pPr>
        <w:pStyle w:val="afff0"/>
      </w:pPr>
      <w:r>
        <w:lastRenderedPageBreak/>
        <w:t>Для реализации требований Стандарта в МБОУ СОШ № 6                       им. Ц.Л. Куникова созданы психолого-педагогические условия, обеспечивающие:</w:t>
      </w:r>
    </w:p>
    <w:p w:rsidR="009D6D18" w:rsidRDefault="009D6D18" w:rsidP="009D6D18">
      <w:pPr>
        <w:pStyle w:val="afff0"/>
      </w:pPr>
      <w:r>
        <w:t>• 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9D6D18" w:rsidRDefault="009D6D18" w:rsidP="009D6D18">
      <w:pPr>
        <w:pStyle w:val="afff0"/>
      </w:pPr>
      <w:r>
        <w:t>• формирование и развитие психолого-педагогической компетентности участников образовательного процесса;</w:t>
      </w:r>
    </w:p>
    <w:p w:rsidR="009D6D18" w:rsidRDefault="009D6D18" w:rsidP="009D6D18">
      <w:pPr>
        <w:pStyle w:val="afff0"/>
      </w:pPr>
      <w:r>
        <w:t>• 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9D6D18" w:rsidRDefault="009D6D18" w:rsidP="009D6D18">
      <w:pPr>
        <w:pStyle w:val="afff0"/>
      </w:pPr>
      <w:r>
        <w:t>• дифференциацию и индивидуализацию обучения.</w:t>
      </w:r>
    </w:p>
    <w:p w:rsidR="009D6D18" w:rsidRDefault="009D6D18" w:rsidP="009D6D18">
      <w:pPr>
        <w:pStyle w:val="afff0"/>
        <w:rPr>
          <w:b/>
        </w:rPr>
      </w:pPr>
      <w:bookmarkStart w:id="119" w:name="bookmark224"/>
      <w:r>
        <w:rPr>
          <w:b/>
        </w:rPr>
        <w:t>Психолого-педагогическое сопровождение участников</w:t>
      </w:r>
      <w:bookmarkStart w:id="120" w:name="bookmark225"/>
      <w:bookmarkEnd w:id="119"/>
      <w:r>
        <w:rPr>
          <w:b/>
        </w:rPr>
        <w:t xml:space="preserve"> образовательного процесса на начальной ступени общего образования</w:t>
      </w:r>
      <w:bookmarkEnd w:id="120"/>
      <w:r>
        <w:rPr>
          <w:b/>
        </w:rPr>
        <w:t>.</w:t>
      </w:r>
    </w:p>
    <w:p w:rsidR="009D6D18" w:rsidRDefault="009D6D18" w:rsidP="009D6D18">
      <w:pPr>
        <w:pStyle w:val="afff0"/>
      </w:pPr>
      <w:r>
        <w:t>Основными формами психолого-педагогического сопровождения являются:</w:t>
      </w:r>
    </w:p>
    <w:p w:rsidR="009D6D18" w:rsidRDefault="009D6D18" w:rsidP="009D6D18">
      <w:pPr>
        <w:pStyle w:val="afff0"/>
      </w:pPr>
      <w:r>
        <w:t>• 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9D6D18" w:rsidRDefault="009D6D18" w:rsidP="009D6D18">
      <w:pPr>
        <w:pStyle w:val="afff0"/>
      </w:pPr>
      <w: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9D6D18" w:rsidRDefault="009D6D18" w:rsidP="009D6D18">
      <w:pPr>
        <w:pStyle w:val="afff0"/>
      </w:pPr>
      <w:r>
        <w:t>• профилактика, экспертиза, развивающая работа, просвещение, коррекционная работа, осуществляемая в течение всего учебного времени.</w:t>
      </w:r>
    </w:p>
    <w:p w:rsidR="009D6D18" w:rsidRDefault="009D6D18" w:rsidP="009D6D18">
      <w:pPr>
        <w:pStyle w:val="afff0"/>
      </w:pPr>
      <w:r>
        <w:t>К основным направлениям психолого-педагогического сопровождения относятся:</w:t>
      </w:r>
    </w:p>
    <w:p w:rsidR="009D6D18" w:rsidRDefault="009D6D18" w:rsidP="009D6D18">
      <w:pPr>
        <w:pStyle w:val="afff0"/>
      </w:pPr>
      <w:r>
        <w:t>• сохранение и укрепление психологического здоровья;</w:t>
      </w:r>
    </w:p>
    <w:p w:rsidR="009D6D18" w:rsidRDefault="009D6D18" w:rsidP="009D6D18">
      <w:pPr>
        <w:pStyle w:val="afff0"/>
      </w:pPr>
      <w:r>
        <w:t>• мониторинг возможностей и способностей обучающихся;</w:t>
      </w:r>
    </w:p>
    <w:p w:rsidR="009D6D18" w:rsidRDefault="009D6D18" w:rsidP="009D6D18">
      <w:pPr>
        <w:pStyle w:val="afff0"/>
      </w:pPr>
      <w:r>
        <w:t xml:space="preserve">• психолого-педагогическую поддержку участников олимпиадного </w:t>
      </w:r>
      <w:r>
        <w:lastRenderedPageBreak/>
        <w:t>движения;</w:t>
      </w:r>
    </w:p>
    <w:p w:rsidR="009D6D18" w:rsidRDefault="009D6D18" w:rsidP="009D6D18">
      <w:pPr>
        <w:pStyle w:val="afff0"/>
      </w:pPr>
      <w:r>
        <w:t xml:space="preserve">• формирование у </w:t>
      </w:r>
      <w:proofErr w:type="gramStart"/>
      <w:r>
        <w:t>обучающихся</w:t>
      </w:r>
      <w:proofErr w:type="gramEnd"/>
      <w:r>
        <w:t xml:space="preserve"> ценности здоровья и безопасного образа жизни;</w:t>
      </w:r>
    </w:p>
    <w:p w:rsidR="009D6D18" w:rsidRDefault="009D6D18" w:rsidP="009D6D18">
      <w:pPr>
        <w:pStyle w:val="afff0"/>
      </w:pPr>
      <w:r>
        <w:t>• развитие экологической культуры;</w:t>
      </w:r>
    </w:p>
    <w:p w:rsidR="009D6D18" w:rsidRDefault="009D6D18" w:rsidP="009D6D18">
      <w:pPr>
        <w:pStyle w:val="afff0"/>
      </w:pPr>
      <w:r>
        <w:t>• выявление и поддержку детей с особыми образовательными потребностями;</w:t>
      </w:r>
    </w:p>
    <w:p w:rsidR="009D6D18" w:rsidRDefault="009D6D18" w:rsidP="009D6D18">
      <w:pPr>
        <w:pStyle w:val="afff0"/>
      </w:pPr>
      <w:r>
        <w:t>• формирование коммуникативных навыков в разновозрастной среде и среде сверстников;</w:t>
      </w:r>
    </w:p>
    <w:p w:rsidR="009D6D18" w:rsidRDefault="009D6D18" w:rsidP="009D6D18">
      <w:pPr>
        <w:pStyle w:val="afff0"/>
      </w:pPr>
      <w:r>
        <w:t>• поддержку детских объединений и ученического самоуправления;</w:t>
      </w:r>
    </w:p>
    <w:p w:rsidR="009D6D18" w:rsidRDefault="009D6D18" w:rsidP="009D6D18">
      <w:pPr>
        <w:pStyle w:val="afff0"/>
      </w:pPr>
      <w:r>
        <w:t>• выявление и поддержку одарённых детей.</w:t>
      </w:r>
    </w:p>
    <w:p w:rsidR="009D6D18" w:rsidRDefault="009D6D18" w:rsidP="009D6D18">
      <w:pPr>
        <w:pStyle w:val="afff0"/>
      </w:pPr>
    </w:p>
    <w:p w:rsidR="009D6D18" w:rsidRDefault="009D6D18" w:rsidP="009D6D18">
      <w:pPr>
        <w:pStyle w:val="afff0"/>
      </w:pPr>
    </w:p>
    <w:p w:rsidR="009D6D18" w:rsidRDefault="009D6D18" w:rsidP="009D6D18">
      <w:pPr>
        <w:pStyle w:val="afff0"/>
      </w:pPr>
    </w:p>
    <w:p w:rsidR="009D6D18" w:rsidRDefault="009D6D18" w:rsidP="009D6D18">
      <w:pPr>
        <w:pStyle w:val="afff0"/>
      </w:pPr>
    </w:p>
    <w:p w:rsidR="009D6D18" w:rsidRDefault="009D6D18" w:rsidP="009D6D18">
      <w:pPr>
        <w:jc w:val="left"/>
        <w:rPr>
          <w:rFonts w:eastAsia="Times New Roman" w:cs="Arial"/>
          <w:szCs w:val="20"/>
          <w:lang w:eastAsia="ru-RU"/>
        </w:rPr>
        <w:sectPr w:rsidR="009D6D18">
          <w:footnotePr>
            <w:numRestart w:val="eachPage"/>
          </w:footnotePr>
          <w:pgSz w:w="11905" w:h="16837"/>
          <w:pgMar w:top="1134" w:right="567" w:bottom="1134" w:left="1985" w:header="0" w:footer="3" w:gutter="0"/>
          <w:cols w:space="720"/>
        </w:sectPr>
      </w:pPr>
    </w:p>
    <w:p w:rsidR="009D6D18" w:rsidRDefault="009D6D18" w:rsidP="009D6D18">
      <w:pPr>
        <w:pStyle w:val="afff0"/>
        <w:jc w:val="center"/>
        <w:rPr>
          <w:b/>
        </w:rPr>
      </w:pPr>
      <w:r>
        <w:rPr>
          <w:b/>
        </w:rPr>
        <w:lastRenderedPageBreak/>
        <w:t xml:space="preserve">Модель аналитической таблицы для оценки </w:t>
      </w:r>
      <w:proofErr w:type="gramStart"/>
      <w:r>
        <w:rPr>
          <w:b/>
        </w:rPr>
        <w:t>базовых</w:t>
      </w:r>
      <w:proofErr w:type="gramEnd"/>
      <w:r>
        <w:rPr>
          <w:b/>
        </w:rPr>
        <w:t xml:space="preserve"> </w:t>
      </w:r>
    </w:p>
    <w:p w:rsidR="009D6D18" w:rsidRDefault="009D6D18" w:rsidP="009D6D18">
      <w:pPr>
        <w:pStyle w:val="afff0"/>
        <w:jc w:val="center"/>
        <w:rPr>
          <w:b/>
        </w:rPr>
      </w:pPr>
      <w:r>
        <w:rPr>
          <w:b/>
        </w:rPr>
        <w:t>компетентностей педагогов</w:t>
      </w:r>
      <w:r w:rsidRPr="00C6616B">
        <w:rPr>
          <w:b/>
        </w:rPr>
        <w:t xml:space="preserve"> </w:t>
      </w:r>
      <w:r>
        <w:rPr>
          <w:b/>
        </w:rPr>
        <w:t>МБОУ СОШ № 6 им. Ц.Л. Куникова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693"/>
        <w:gridCol w:w="5953"/>
        <w:gridCol w:w="5038"/>
      </w:tblGrid>
      <w:tr w:rsidR="009D6D18" w:rsidTr="00E36F58">
        <w:tc>
          <w:tcPr>
            <w:tcW w:w="1101" w:type="dxa"/>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ind w:right="34"/>
              <w:rPr>
                <w:b/>
              </w:rPr>
            </w:pPr>
            <w:r>
              <w:rPr>
                <w:b/>
              </w:rPr>
              <w:t xml:space="preserve">№ </w:t>
            </w:r>
            <w:proofErr w:type="gramStart"/>
            <w:r>
              <w:rPr>
                <w:b/>
              </w:rPr>
              <w:t>п</w:t>
            </w:r>
            <w:proofErr w:type="gramEnd"/>
            <w:r>
              <w:rPr>
                <w:b/>
              </w:rPr>
              <w:t>/п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ind w:right="34"/>
              <w:rPr>
                <w:b/>
              </w:rPr>
            </w:pPr>
            <w:r>
              <w:rPr>
                <w:b/>
              </w:rPr>
              <w:t>Базовые компетентности педагога</w:t>
            </w:r>
          </w:p>
        </w:tc>
        <w:tc>
          <w:tcPr>
            <w:tcW w:w="5953" w:type="dxa"/>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ind w:right="34"/>
              <w:rPr>
                <w:b/>
              </w:rPr>
            </w:pPr>
            <w:r>
              <w:rPr>
                <w:b/>
              </w:rPr>
              <w:t>Характеристики компетентностей</w:t>
            </w:r>
          </w:p>
        </w:tc>
        <w:tc>
          <w:tcPr>
            <w:tcW w:w="5038" w:type="dxa"/>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ind w:right="34"/>
              <w:rPr>
                <w:b/>
              </w:rPr>
            </w:pPr>
            <w:r>
              <w:rPr>
                <w:b/>
              </w:rPr>
              <w:t>Показатели</w:t>
            </w:r>
          </w:p>
          <w:p w:rsidR="009D6D18" w:rsidRDefault="009D6D18" w:rsidP="00E36F58">
            <w:pPr>
              <w:ind w:right="34"/>
              <w:rPr>
                <w:b/>
              </w:rPr>
            </w:pPr>
            <w:r>
              <w:rPr>
                <w:b/>
              </w:rPr>
              <w:t>оценки компетентности</w:t>
            </w:r>
          </w:p>
        </w:tc>
      </w:tr>
      <w:tr w:rsidR="009D6D18" w:rsidTr="00E36F58">
        <w:tc>
          <w:tcPr>
            <w:tcW w:w="14785" w:type="dxa"/>
            <w:gridSpan w:val="4"/>
            <w:tcBorders>
              <w:top w:val="single" w:sz="4" w:space="0" w:color="auto"/>
              <w:left w:val="single" w:sz="4" w:space="0" w:color="auto"/>
              <w:bottom w:val="single" w:sz="4" w:space="0" w:color="auto"/>
              <w:right w:val="single" w:sz="4" w:space="0" w:color="auto"/>
            </w:tcBorders>
            <w:hideMark/>
          </w:tcPr>
          <w:p w:rsidR="009D6D18" w:rsidRDefault="009D6D18" w:rsidP="00E36F58">
            <w:pPr>
              <w:pStyle w:val="afff0"/>
              <w:ind w:firstLine="0"/>
              <w:jc w:val="center"/>
            </w:pPr>
            <w:r>
              <w:t>1. Личностные качества</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pPr>
              <w:pStyle w:val="afff0"/>
              <w:ind w:firstLine="0"/>
              <w:jc w:val="center"/>
            </w:pPr>
            <w:r>
              <w:t>1.1</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pStyle w:val="afff0"/>
              <w:ind w:firstLine="0"/>
              <w:jc w:val="left"/>
            </w:pPr>
            <w:r>
              <w:t xml:space="preserve">Вера в силы и возможности </w:t>
            </w:r>
            <w:proofErr w:type="gramStart"/>
            <w:r>
              <w:t>обучающихся</w:t>
            </w:r>
            <w:proofErr w:type="gramEnd"/>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pStyle w:val="afff0"/>
              <w:ind w:firstLine="0"/>
              <w:jc w:val="left"/>
            </w:pPr>
            <w: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t>обучающихся</w:t>
            </w:r>
            <w:proofErr w:type="gramEnd"/>
            <w:r>
              <w:t xml:space="preserve">. Данная компетентность определяет позицию педагога в отношении успехов обучающихся. Вера в силы и возможности </w:t>
            </w:r>
            <w:proofErr w:type="gramStart"/>
            <w:r>
              <w:t>обучающихся</w:t>
            </w:r>
            <w:proofErr w:type="gramEnd"/>
            <w: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w:t>
            </w:r>
            <w:r>
              <w:lastRenderedPageBreak/>
              <w:t xml:space="preserve">отражение любви к </w:t>
            </w:r>
            <w:proofErr w:type="gramStart"/>
            <w:r>
              <w:t>обучающемуся</w:t>
            </w:r>
            <w:proofErr w:type="gramEnd"/>
            <w:r>
              <w:t>.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pStyle w:val="afff0"/>
              <w:ind w:firstLine="0"/>
              <w:jc w:val="left"/>
              <w:rPr>
                <w:szCs w:val="20"/>
                <w:lang w:eastAsia="ru-RU"/>
              </w:rPr>
            </w:pPr>
            <w:r>
              <w:lastRenderedPageBreak/>
              <w:t xml:space="preserve">— Умение создавать ситуацию успеха для </w:t>
            </w:r>
            <w:proofErr w:type="gramStart"/>
            <w:r>
              <w:t>обучающихся</w:t>
            </w:r>
            <w:proofErr w:type="gramEnd"/>
            <w:r>
              <w:t>;</w:t>
            </w:r>
          </w:p>
          <w:p w:rsidR="009D6D18" w:rsidRDefault="009D6D18" w:rsidP="00E36F58">
            <w:pPr>
              <w:pStyle w:val="afff0"/>
              <w:ind w:firstLine="0"/>
              <w:jc w:val="left"/>
            </w:pPr>
            <w:r>
              <w:t>— умение осуществлять грамотное педагогическое оценивание, мобилизующее академическую активность;</w:t>
            </w:r>
          </w:p>
          <w:p w:rsidR="009D6D18" w:rsidRDefault="009D6D18" w:rsidP="00E36F58">
            <w:pPr>
              <w:pStyle w:val="afff0"/>
              <w:ind w:firstLine="0"/>
              <w:jc w:val="left"/>
            </w:pPr>
            <w: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D6D18" w:rsidRDefault="009D6D18" w:rsidP="00E36F58">
            <w:pPr>
              <w:pStyle w:val="afff0"/>
              <w:ind w:firstLine="0"/>
              <w:jc w:val="left"/>
            </w:pPr>
            <w:r>
              <w:t xml:space="preserve">— умение разрабатывать индивидуально ориентированные </w:t>
            </w:r>
            <w:r>
              <w:lastRenderedPageBreak/>
              <w:t>образовательные проекты</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lastRenderedPageBreak/>
              <w:t>1.2</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Интерес к внутреннему миру </w:t>
            </w:r>
            <w:proofErr w:type="gramStart"/>
            <w:r>
              <w:t>обучающихся</w:t>
            </w:r>
            <w:proofErr w:type="gramEnd"/>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proofErr w:type="gramStart"/>
            <w:r>
              <w:t>Умение составить устную и письменную характеристику обучающегося, отражающую разные аспекты его внутреннего мира;</w:t>
            </w:r>
            <w:proofErr w:type="gramEnd"/>
          </w:p>
          <w:p w:rsidR="009D6D18" w:rsidRDefault="009D6D18" w:rsidP="00E36F58">
            <w:pPr>
              <w:jc w:val="left"/>
            </w:pPr>
            <w: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D6D18" w:rsidRDefault="009D6D18" w:rsidP="00E36F58">
            <w:pPr>
              <w:jc w:val="left"/>
            </w:pPr>
            <w:r>
              <w:t>— умение построить индивидуализированную образовательную программу;</w:t>
            </w:r>
          </w:p>
          <w:p w:rsidR="009D6D18" w:rsidRDefault="009D6D18" w:rsidP="00E36F58">
            <w:pPr>
              <w:jc w:val="left"/>
            </w:pPr>
            <w:r>
              <w:t>умение показать личностный смысл обучения с учётом индивидуальных характеристик внутреннего мира</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1.3</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Открытость к принятию других позиций, точек зрения (неидеологизи-рованное мышление педагога)</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w:t>
            </w:r>
            <w:proofErr w:type="gramStart"/>
            <w:r>
              <w:t>высказывания</w:t>
            </w:r>
            <w:proofErr w:type="gramEnd"/>
            <w:r>
              <w:t xml:space="preserve"> обучающегося, включая изменение собственной позиции</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Убеждённость, что истина может быть не одна;</w:t>
            </w:r>
          </w:p>
          <w:p w:rsidR="009D6D18" w:rsidRDefault="009D6D18" w:rsidP="00E36F58">
            <w:pPr>
              <w:jc w:val="left"/>
            </w:pPr>
            <w:r>
              <w:t>— интерес к мнениям и позициям других;</w:t>
            </w:r>
          </w:p>
          <w:p w:rsidR="009D6D18" w:rsidRDefault="009D6D18" w:rsidP="00E36F58">
            <w:pPr>
              <w:jc w:val="left"/>
            </w:pPr>
            <w:r>
              <w:t>— учёт других точек зрения в процессе оценивания обучающихся</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1.4</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Общая культура</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w:t>
            </w:r>
            <w:r>
              <w:lastRenderedPageBreak/>
              <w:t>педагогического общения, позицию педагога в глазах обучающихся</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lastRenderedPageBreak/>
              <w:t>— Ориентация в основных сферах материальной и духовной жизни;</w:t>
            </w:r>
          </w:p>
          <w:p w:rsidR="009D6D18" w:rsidRDefault="009D6D18" w:rsidP="00E36F58">
            <w:pPr>
              <w:jc w:val="left"/>
            </w:pPr>
            <w:r>
              <w:t>— знание материальных и духовных интересов молодёжи;</w:t>
            </w:r>
          </w:p>
          <w:p w:rsidR="009D6D18" w:rsidRDefault="009D6D18" w:rsidP="00E36F58">
            <w:pPr>
              <w:jc w:val="left"/>
            </w:pPr>
            <w:r>
              <w:lastRenderedPageBreak/>
              <w:t>— возможность продемонстрировать свои достижения;</w:t>
            </w:r>
          </w:p>
          <w:p w:rsidR="009D6D18" w:rsidRDefault="009D6D18" w:rsidP="00E36F58">
            <w:pPr>
              <w:jc w:val="left"/>
            </w:pPr>
            <w:r>
              <w:t>— руководство кружками и секциями</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lastRenderedPageBreak/>
              <w:t>1.5</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Эмоциональная устойчивость</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t>обучающихся</w:t>
            </w:r>
            <w:proofErr w:type="gramEnd"/>
            <w:r>
              <w:t>. Определяет эффективность владения классом</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В трудных ситуациях педагог сохраняет спокойствие;</w:t>
            </w:r>
          </w:p>
          <w:p w:rsidR="009D6D18" w:rsidRDefault="009D6D18" w:rsidP="00E36F58">
            <w:pPr>
              <w:jc w:val="left"/>
            </w:pPr>
            <w:r>
              <w:t>— эмоциональный конфликт не влияет на объективность оценки;</w:t>
            </w:r>
          </w:p>
          <w:p w:rsidR="009D6D18" w:rsidRDefault="009D6D18" w:rsidP="00E36F58">
            <w:pPr>
              <w:jc w:val="left"/>
            </w:pPr>
            <w:r>
              <w:t>— педагог не стремится избежать эмоционально напряжённых ситуаций</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1.6</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Позитивная направленность на педагогическую деятельность. Уверенность в себе</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Осознание целей и ценностей педагогической деятельности;</w:t>
            </w:r>
          </w:p>
          <w:p w:rsidR="009D6D18" w:rsidRDefault="009D6D18" w:rsidP="00E36F58">
            <w:pPr>
              <w:jc w:val="left"/>
            </w:pPr>
            <w:r>
              <w:t>— позитивное настроение;</w:t>
            </w:r>
          </w:p>
          <w:p w:rsidR="009D6D18" w:rsidRDefault="009D6D18" w:rsidP="00E36F58">
            <w:pPr>
              <w:jc w:val="left"/>
            </w:pPr>
            <w:r>
              <w:t>— желание работать;</w:t>
            </w:r>
          </w:p>
          <w:p w:rsidR="009D6D18" w:rsidRDefault="009D6D18" w:rsidP="00E36F58">
            <w:pPr>
              <w:jc w:val="left"/>
            </w:pPr>
            <w:r>
              <w:t>— высокая профессиональная самооценка</w:t>
            </w:r>
          </w:p>
        </w:tc>
      </w:tr>
      <w:tr w:rsidR="009D6D18" w:rsidTr="00E36F58">
        <w:tc>
          <w:tcPr>
            <w:tcW w:w="14785" w:type="dxa"/>
            <w:gridSpan w:val="4"/>
            <w:tcBorders>
              <w:top w:val="single" w:sz="4" w:space="0" w:color="auto"/>
              <w:left w:val="single" w:sz="4" w:space="0" w:color="auto"/>
              <w:bottom w:val="single" w:sz="4" w:space="0" w:color="auto"/>
              <w:right w:val="single" w:sz="4" w:space="0" w:color="auto"/>
            </w:tcBorders>
            <w:hideMark/>
          </w:tcPr>
          <w:p w:rsidR="009D6D18" w:rsidRDefault="009D6D18" w:rsidP="00E36F58">
            <w:pPr>
              <w:pStyle w:val="afff0"/>
              <w:ind w:firstLine="0"/>
              <w:jc w:val="center"/>
            </w:pPr>
            <w:r>
              <w:t>2. Постановка целей и задач педагогической деятельности</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2.1</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Умение перевести тему урока в педагогическую задачу</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Основная компетенция, обеспечивающая </w:t>
            </w:r>
            <w:proofErr w:type="gramStart"/>
            <w:r>
              <w:t>эффективное</w:t>
            </w:r>
            <w:proofErr w:type="gramEnd"/>
            <w:r>
              <w:t xml:space="preserve"> целеполагание в учебном процессе. Обеспечивает реализацию </w:t>
            </w:r>
            <w:proofErr w:type="gramStart"/>
            <w:r>
              <w:t>субъект-субъектного</w:t>
            </w:r>
            <w:proofErr w:type="gramEnd"/>
            <w:r>
              <w:t xml:space="preserve"> подхода, ставит обучающегося в позицию субъекта деятельности, лежит в основе формирования творческой личности</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образовательных стандартов и реализующих их программ;</w:t>
            </w:r>
          </w:p>
          <w:p w:rsidR="009D6D18" w:rsidRDefault="009D6D18" w:rsidP="00E36F58">
            <w:pPr>
              <w:jc w:val="left"/>
            </w:pPr>
            <w:r>
              <w:t>— осознание нетождественности темы урока и цели урока;</w:t>
            </w:r>
          </w:p>
          <w:p w:rsidR="009D6D18" w:rsidRDefault="009D6D18" w:rsidP="00E36F58">
            <w:pPr>
              <w:jc w:val="left"/>
            </w:pPr>
            <w:r>
              <w:t>— владение конкретным набором способов перевода темы в задачу</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2.2</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Умение ставить педагогические цели и задачи сообразно возрастным и индивидуальным особенностям </w:t>
            </w:r>
            <w:proofErr w:type="gramStart"/>
            <w:r>
              <w:t>обучающихся</w:t>
            </w:r>
            <w:proofErr w:type="gramEnd"/>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возрастных особенностей обучающихся;</w:t>
            </w:r>
          </w:p>
          <w:p w:rsidR="009D6D18" w:rsidRDefault="009D6D18" w:rsidP="00E36F58">
            <w:pPr>
              <w:jc w:val="left"/>
            </w:pPr>
            <w:r>
              <w:t>— владение методами перевода цели в учебную задачу в конкретном возрасте</w:t>
            </w:r>
          </w:p>
        </w:tc>
      </w:tr>
      <w:tr w:rsidR="009D6D18" w:rsidTr="00E36F58">
        <w:tc>
          <w:tcPr>
            <w:tcW w:w="14785" w:type="dxa"/>
            <w:gridSpan w:val="4"/>
            <w:tcBorders>
              <w:top w:val="single" w:sz="4" w:space="0" w:color="auto"/>
              <w:left w:val="single" w:sz="4" w:space="0" w:color="auto"/>
              <w:bottom w:val="single" w:sz="4" w:space="0" w:color="auto"/>
              <w:right w:val="single" w:sz="4" w:space="0" w:color="auto"/>
            </w:tcBorders>
            <w:hideMark/>
          </w:tcPr>
          <w:p w:rsidR="009D6D18" w:rsidRDefault="009D6D18" w:rsidP="00E36F58">
            <w:pPr>
              <w:pStyle w:val="afff0"/>
              <w:ind w:firstLine="0"/>
              <w:jc w:val="center"/>
            </w:pPr>
            <w:r>
              <w:t>3. Мотивация учебной деятельности</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3.1</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Умение</w:t>
            </w:r>
          </w:p>
          <w:p w:rsidR="009D6D18" w:rsidRDefault="009D6D18" w:rsidP="00E36F58">
            <w:pPr>
              <w:jc w:val="left"/>
            </w:pPr>
            <w:r>
              <w:t>обеспечить</w:t>
            </w:r>
          </w:p>
          <w:p w:rsidR="009D6D18" w:rsidRDefault="009D6D18" w:rsidP="00E36F58">
            <w:pPr>
              <w:jc w:val="left"/>
            </w:pPr>
            <w:r>
              <w:lastRenderedPageBreak/>
              <w:t>успех</w:t>
            </w:r>
          </w:p>
          <w:p w:rsidR="009D6D18" w:rsidRDefault="009D6D18" w:rsidP="00E36F58">
            <w:pPr>
              <w:jc w:val="left"/>
            </w:pPr>
            <w:r>
              <w:t>в деятельности</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lastRenderedPageBreak/>
              <w:t xml:space="preserve">Компетентность, позволяющая </w:t>
            </w:r>
            <w:proofErr w:type="gramStart"/>
            <w:r>
              <w:t>обучающемуся</w:t>
            </w:r>
            <w:proofErr w:type="gramEnd"/>
            <w:r>
              <w:t xml:space="preserve"> поверить в свои силы, утвердить себя в глазах </w:t>
            </w:r>
            <w:r>
              <w:lastRenderedPageBreak/>
              <w:t>окружающих, один из главных способов обеспечить позитивную мотивацию учения</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lastRenderedPageBreak/>
              <w:t>— Знание возможностей конкретных учеников;</w:t>
            </w:r>
          </w:p>
          <w:p w:rsidR="009D6D18" w:rsidRDefault="009D6D18" w:rsidP="00E36F58">
            <w:pPr>
              <w:jc w:val="left"/>
            </w:pPr>
            <w:r>
              <w:lastRenderedPageBreak/>
              <w:t>— постановка учебных задач в соответствии с возможностями ученика;</w:t>
            </w:r>
          </w:p>
          <w:p w:rsidR="009D6D18" w:rsidRDefault="009D6D18" w:rsidP="00E36F58">
            <w:pPr>
              <w:jc w:val="left"/>
            </w:pPr>
            <w:r>
              <w:t>— демонстрация успехов обучающихся родителям, одноклассникам</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lastRenderedPageBreak/>
              <w:t>3.2</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Компетентность в педагогическом оценивании</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Педагогическое оценивание служит реальным инструментом </w:t>
            </w:r>
            <w:proofErr w:type="gramStart"/>
            <w:r>
              <w:t>осознания</w:t>
            </w:r>
            <w:proofErr w:type="gramEnd"/>
            <w: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многообразия педагогических оценок;</w:t>
            </w:r>
          </w:p>
          <w:p w:rsidR="009D6D18" w:rsidRDefault="009D6D18" w:rsidP="00E36F58">
            <w:pPr>
              <w:jc w:val="left"/>
            </w:pPr>
            <w:r>
              <w:t>— знакомство с литературой по данному вопросу;</w:t>
            </w:r>
          </w:p>
          <w:p w:rsidR="009D6D18" w:rsidRDefault="009D6D18" w:rsidP="00E36F58">
            <w:pPr>
              <w:jc w:val="left"/>
            </w:pPr>
            <w:r>
              <w:t>— владение различными методами оценивания и их применение</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3.3</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Умение</w:t>
            </w:r>
          </w:p>
          <w:p w:rsidR="009D6D18" w:rsidRDefault="009D6D18" w:rsidP="00E36F58">
            <w:pPr>
              <w:jc w:val="left"/>
            </w:pPr>
            <w:r>
              <w:t>превращать</w:t>
            </w:r>
          </w:p>
          <w:p w:rsidR="009D6D18" w:rsidRDefault="009D6D18" w:rsidP="00E36F58">
            <w:pPr>
              <w:jc w:val="left"/>
            </w:pPr>
            <w:r>
              <w:t>учебную</w:t>
            </w:r>
          </w:p>
          <w:p w:rsidR="009D6D18" w:rsidRDefault="009D6D18" w:rsidP="00E36F58">
            <w:pPr>
              <w:jc w:val="left"/>
            </w:pPr>
            <w:r>
              <w:t>задачу</w:t>
            </w:r>
          </w:p>
          <w:p w:rsidR="009D6D18" w:rsidRDefault="009D6D18" w:rsidP="00E36F58">
            <w:pPr>
              <w:jc w:val="left"/>
            </w:pPr>
            <w:r>
              <w:t>в личностно</w:t>
            </w:r>
          </w:p>
          <w:p w:rsidR="009D6D18" w:rsidRDefault="009D6D18" w:rsidP="00E36F58">
            <w:pPr>
              <w:jc w:val="left"/>
            </w:pPr>
            <w:r>
              <w:t>значимую</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Это одна из важнейших компетентностей, обеспечивающих мотивацию учебной деятельности</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интересов обучающихся, их внутреннего мира;</w:t>
            </w:r>
          </w:p>
          <w:p w:rsidR="009D6D18" w:rsidRDefault="009D6D18" w:rsidP="00E36F58">
            <w:pPr>
              <w:jc w:val="left"/>
            </w:pPr>
            <w:r>
              <w:t>— ориентация в культуре;</w:t>
            </w:r>
          </w:p>
          <w:p w:rsidR="009D6D18" w:rsidRDefault="009D6D18" w:rsidP="00E36F58">
            <w:pPr>
              <w:jc w:val="left"/>
            </w:pPr>
            <w:r>
              <w:t>— умение показать роль и значение изучаемого материала в реализации личных планов</w:t>
            </w:r>
          </w:p>
        </w:tc>
      </w:tr>
      <w:tr w:rsidR="009D6D18" w:rsidTr="00E36F58">
        <w:tc>
          <w:tcPr>
            <w:tcW w:w="14785" w:type="dxa"/>
            <w:gridSpan w:val="4"/>
            <w:tcBorders>
              <w:top w:val="single" w:sz="4" w:space="0" w:color="auto"/>
              <w:left w:val="single" w:sz="4" w:space="0" w:color="auto"/>
              <w:bottom w:val="single" w:sz="4" w:space="0" w:color="auto"/>
              <w:right w:val="single" w:sz="4" w:space="0" w:color="auto"/>
            </w:tcBorders>
            <w:hideMark/>
          </w:tcPr>
          <w:p w:rsidR="009D6D18" w:rsidRDefault="009D6D18" w:rsidP="00E36F58">
            <w:pPr>
              <w:pStyle w:val="afff0"/>
              <w:ind w:firstLine="0"/>
              <w:jc w:val="center"/>
            </w:pPr>
            <w:r>
              <w:t>4. Информационная компетентность</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4.1</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Компетентность в предмете преподавания</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генезиса формирования предметного знания (история, персоналии, для решения каких проблем разрабатывалось);</w:t>
            </w:r>
          </w:p>
          <w:p w:rsidR="009D6D18" w:rsidRDefault="009D6D18" w:rsidP="00E36F58">
            <w:pPr>
              <w:ind w:firstLine="34"/>
              <w:jc w:val="left"/>
            </w:pPr>
            <w:r>
              <w:t>— возможности применения получаемых знаний для объяснения социальных и природных явлений;</w:t>
            </w:r>
          </w:p>
          <w:p w:rsidR="009D6D18" w:rsidRDefault="009D6D18" w:rsidP="00E36F58">
            <w:pPr>
              <w:ind w:firstLine="34"/>
              <w:jc w:val="left"/>
            </w:pPr>
            <w:r>
              <w:t>— владение методами решения различных задач;</w:t>
            </w:r>
          </w:p>
          <w:p w:rsidR="009D6D18" w:rsidRDefault="009D6D18" w:rsidP="00E36F58">
            <w:pPr>
              <w:jc w:val="left"/>
            </w:pPr>
            <w:r>
              <w:t>— свободное решение задач ЕГЭ, олимпиад: региональных, российских, международных</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4.2</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Компетентность в методах преподавания</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нормативных методов и методик;</w:t>
            </w:r>
          </w:p>
          <w:p w:rsidR="009D6D18" w:rsidRDefault="009D6D18" w:rsidP="00E36F58">
            <w:pPr>
              <w:jc w:val="left"/>
            </w:pPr>
            <w:r>
              <w:t>— демонстрация личностно ориентированных методов образования;</w:t>
            </w:r>
          </w:p>
          <w:p w:rsidR="009D6D18" w:rsidRDefault="009D6D18" w:rsidP="00E36F58">
            <w:pPr>
              <w:jc w:val="left"/>
            </w:pPr>
            <w:r>
              <w:t>— наличие своих находок и методов, авторской школы;</w:t>
            </w:r>
          </w:p>
          <w:p w:rsidR="009D6D18" w:rsidRDefault="009D6D18" w:rsidP="00E36F58">
            <w:pPr>
              <w:jc w:val="left"/>
            </w:pPr>
            <w:r>
              <w:lastRenderedPageBreak/>
              <w:t>— знание современных достижений в области методики обучения, в том числе использование новых информационных технологий;</w:t>
            </w:r>
          </w:p>
          <w:p w:rsidR="009D6D18" w:rsidRDefault="009D6D18" w:rsidP="00E36F58">
            <w:pPr>
              <w:jc w:val="left"/>
            </w:pPr>
            <w:r>
              <w:t>— использование в учебном процессе современных методов обучения</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lastRenderedPageBreak/>
              <w:t>4.3</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Компетентность в субъективных условиях деятельности (знание учеников и учебных коллективов)</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Позволяет осуществлять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теоретического материала по психологии, характеризующего индивидуальные особенности обучающихся;</w:t>
            </w:r>
          </w:p>
          <w:p w:rsidR="009D6D18" w:rsidRDefault="009D6D18" w:rsidP="00E36F58">
            <w:pPr>
              <w:jc w:val="left"/>
            </w:pPr>
            <w:r>
              <w:t>— владение методами диагностики индивидуальных особенностей (возможно, совместно со школьным психологом);</w:t>
            </w:r>
          </w:p>
          <w:p w:rsidR="009D6D18" w:rsidRDefault="009D6D18" w:rsidP="00E36F58">
            <w:pPr>
              <w:jc w:val="left"/>
            </w:pPr>
            <w:r>
              <w:t>— использование знаний по психологии в организации учебного процесса;</w:t>
            </w:r>
          </w:p>
          <w:p w:rsidR="009D6D18" w:rsidRDefault="009D6D18" w:rsidP="00E36F58">
            <w:pPr>
              <w:jc w:val="left"/>
            </w:pPr>
            <w:r>
              <w:t xml:space="preserve">— разработка </w:t>
            </w:r>
            <w:proofErr w:type="gramStart"/>
            <w:r>
              <w:t>индивидуальных проектов</w:t>
            </w:r>
            <w:proofErr w:type="gramEnd"/>
            <w:r>
              <w:t xml:space="preserve"> на основе личных характеристик обучающихся;</w:t>
            </w:r>
          </w:p>
          <w:p w:rsidR="009D6D18" w:rsidRDefault="009D6D18" w:rsidP="00E36F58">
            <w:pPr>
              <w:ind w:firstLine="58"/>
              <w:jc w:val="left"/>
            </w:pPr>
            <w:r>
              <w:t>— владение методами социометрии;</w:t>
            </w:r>
          </w:p>
          <w:p w:rsidR="009D6D18" w:rsidRDefault="009D6D18" w:rsidP="00E36F58">
            <w:pPr>
              <w:ind w:firstLine="58"/>
              <w:jc w:val="left"/>
            </w:pPr>
            <w:r>
              <w:t>— учёт особенностей учебных коллективов в педагогическом процессе;</w:t>
            </w:r>
          </w:p>
          <w:p w:rsidR="009D6D18" w:rsidRDefault="009D6D18" w:rsidP="00E36F58">
            <w:pPr>
              <w:jc w:val="left"/>
            </w:pPr>
            <w:r>
              <w:t>— знание (рефлексия) своих индивидуальных особенностей и их учёт в своей деятельности</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4.4</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Умение вести самостоятельный поиск информации</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Профессиональная любознательность;</w:t>
            </w:r>
          </w:p>
          <w:p w:rsidR="009D6D18" w:rsidRDefault="009D6D18" w:rsidP="00E36F58">
            <w:pPr>
              <w:jc w:val="left"/>
            </w:pPr>
            <w:r>
              <w:t>— умение пользоваться различными информационно-поисковыми технологиями;</w:t>
            </w:r>
          </w:p>
          <w:p w:rsidR="009D6D18" w:rsidRDefault="009D6D18" w:rsidP="00E36F58">
            <w:pPr>
              <w:jc w:val="left"/>
            </w:pPr>
            <w:r>
              <w:t>— использование различных баз данных в образовательном процессе</w:t>
            </w:r>
          </w:p>
        </w:tc>
      </w:tr>
      <w:tr w:rsidR="009D6D18" w:rsidTr="00E36F58">
        <w:tc>
          <w:tcPr>
            <w:tcW w:w="14785" w:type="dxa"/>
            <w:gridSpan w:val="4"/>
            <w:tcBorders>
              <w:top w:val="single" w:sz="4" w:space="0" w:color="auto"/>
              <w:left w:val="single" w:sz="4" w:space="0" w:color="auto"/>
              <w:bottom w:val="single" w:sz="4" w:space="0" w:color="auto"/>
              <w:right w:val="single" w:sz="4" w:space="0" w:color="auto"/>
            </w:tcBorders>
            <w:hideMark/>
          </w:tcPr>
          <w:p w:rsidR="009D6D18" w:rsidRDefault="009D6D18" w:rsidP="00E36F58">
            <w:pPr>
              <w:pStyle w:val="afff0"/>
              <w:ind w:firstLine="0"/>
              <w:jc w:val="center"/>
            </w:pPr>
            <w:r>
              <w:t>5. Разработка программ педагогической деятельности и принятие педагогических решений</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5.1</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Умение</w:t>
            </w:r>
          </w:p>
          <w:p w:rsidR="009D6D18" w:rsidRDefault="009D6D18" w:rsidP="00E36F58">
            <w:pPr>
              <w:jc w:val="left"/>
            </w:pPr>
            <w:r>
              <w:t>разработать</w:t>
            </w:r>
          </w:p>
          <w:p w:rsidR="009D6D18" w:rsidRDefault="009D6D18" w:rsidP="00E36F58">
            <w:pPr>
              <w:jc w:val="left"/>
            </w:pPr>
            <w:r>
              <w:t>образовательную</w:t>
            </w:r>
          </w:p>
          <w:p w:rsidR="009D6D18" w:rsidRDefault="009D6D18" w:rsidP="00E36F58">
            <w:pPr>
              <w:jc w:val="left"/>
            </w:pPr>
            <w:r>
              <w:lastRenderedPageBreak/>
              <w:t>программу,</w:t>
            </w:r>
          </w:p>
          <w:p w:rsidR="009D6D18" w:rsidRDefault="009D6D18" w:rsidP="00E36F58">
            <w:pPr>
              <w:jc w:val="left"/>
            </w:pPr>
            <w:r>
              <w:t>выбрать</w:t>
            </w:r>
          </w:p>
          <w:p w:rsidR="009D6D18" w:rsidRDefault="009D6D18" w:rsidP="00E36F58">
            <w:pPr>
              <w:jc w:val="left"/>
            </w:pPr>
            <w:r>
              <w:t>учебники</w:t>
            </w:r>
          </w:p>
          <w:p w:rsidR="009D6D18" w:rsidRDefault="009D6D18" w:rsidP="00E36F58">
            <w:pPr>
              <w:jc w:val="left"/>
            </w:pPr>
            <w:r>
              <w:t>и учебные</w:t>
            </w:r>
          </w:p>
          <w:p w:rsidR="009D6D18" w:rsidRDefault="009D6D18" w:rsidP="00E36F58">
            <w:pPr>
              <w:jc w:val="left"/>
            </w:pPr>
            <w:r>
              <w:t>комплекты</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lastRenderedPageBreak/>
              <w:t xml:space="preserve">Умение разработать образовательную программу является базовым в системе профессиональных компетенций. Обеспечивает реализацию принципа </w:t>
            </w:r>
            <w:r>
              <w:lastRenderedPageBreak/>
              <w:t xml:space="preserve">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t>обучающихся</w:t>
            </w:r>
            <w:proofErr w:type="gramEnd"/>
            <w:r>
              <w:t>.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lastRenderedPageBreak/>
              <w:t>— Знание образовательных стандартов и примерных программ;</w:t>
            </w:r>
          </w:p>
          <w:p w:rsidR="009D6D18" w:rsidRDefault="009D6D18" w:rsidP="00E36F58">
            <w:pPr>
              <w:ind w:firstLine="34"/>
              <w:jc w:val="left"/>
            </w:pPr>
            <w:r>
              <w:t xml:space="preserve">— наличие персонально разработанных </w:t>
            </w:r>
            <w:r>
              <w:lastRenderedPageBreak/>
              <w:t>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9D6D18" w:rsidRDefault="009D6D18" w:rsidP="00E36F58">
            <w:pPr>
              <w:ind w:firstLine="34"/>
              <w:jc w:val="left"/>
            </w:pPr>
            <w:r>
              <w:t>— обоснованность используемых образовательных программ;</w:t>
            </w:r>
          </w:p>
          <w:p w:rsidR="009D6D18" w:rsidRDefault="009D6D18" w:rsidP="00E36F58">
            <w:pPr>
              <w:ind w:firstLine="34"/>
              <w:jc w:val="left"/>
            </w:pPr>
            <w: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9D6D18" w:rsidRDefault="009D6D18" w:rsidP="00E36F58">
            <w:pPr>
              <w:ind w:firstLine="34"/>
              <w:jc w:val="left"/>
            </w:pPr>
            <w:r>
              <w:t>— участие работодателей в разработке образовательной программы;</w:t>
            </w:r>
          </w:p>
          <w:p w:rsidR="009D6D18" w:rsidRDefault="009D6D18" w:rsidP="00E36F58">
            <w:pPr>
              <w:ind w:firstLine="34"/>
              <w:jc w:val="left"/>
            </w:pPr>
            <w: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9D6D18" w:rsidRDefault="009D6D18" w:rsidP="00E36F58">
            <w:pPr>
              <w:jc w:val="left"/>
            </w:pPr>
            <w:r>
              <w:t>— обоснованность выбора учебников и учебно-методических комплектов, используемых педагогом</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lastRenderedPageBreak/>
              <w:t>5.2</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Умение</w:t>
            </w:r>
          </w:p>
          <w:p w:rsidR="009D6D18" w:rsidRDefault="009D6D18" w:rsidP="00E36F58">
            <w:pPr>
              <w:jc w:val="left"/>
            </w:pPr>
            <w:r>
              <w:t>принимать</w:t>
            </w:r>
          </w:p>
          <w:p w:rsidR="009D6D18" w:rsidRDefault="009D6D18" w:rsidP="00E36F58">
            <w:pPr>
              <w:jc w:val="left"/>
            </w:pPr>
            <w:r>
              <w:t>решения</w:t>
            </w:r>
          </w:p>
          <w:p w:rsidR="009D6D18" w:rsidRDefault="009D6D18" w:rsidP="00E36F58">
            <w:pPr>
              <w:jc w:val="left"/>
            </w:pPr>
            <w:r>
              <w:t>в различных</w:t>
            </w:r>
          </w:p>
          <w:p w:rsidR="009D6D18" w:rsidRDefault="009D6D18" w:rsidP="00E36F58">
            <w:pPr>
              <w:jc w:val="left"/>
            </w:pPr>
            <w:r>
              <w:t>педагогических</w:t>
            </w:r>
          </w:p>
          <w:p w:rsidR="009D6D18" w:rsidRDefault="009D6D18" w:rsidP="00E36F58">
            <w:pPr>
              <w:jc w:val="left"/>
            </w:pPr>
            <w:proofErr w:type="gramStart"/>
            <w:r>
              <w:t>ситуациях</w:t>
            </w:r>
            <w:proofErr w:type="gramEnd"/>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Педагогу приходится постоянно принимать решения:</w:t>
            </w:r>
          </w:p>
          <w:p w:rsidR="009D6D18" w:rsidRDefault="009D6D18" w:rsidP="00E36F58">
            <w:pPr>
              <w:jc w:val="left"/>
            </w:pPr>
            <w:r>
              <w:t>— как установить дисциплину;</w:t>
            </w:r>
          </w:p>
          <w:p w:rsidR="009D6D18" w:rsidRDefault="009D6D18" w:rsidP="00E36F58">
            <w:pPr>
              <w:jc w:val="left"/>
            </w:pPr>
            <w:r>
              <w:t>— как мотивировать академическую активность;</w:t>
            </w:r>
          </w:p>
          <w:p w:rsidR="009D6D18" w:rsidRDefault="009D6D18" w:rsidP="00E36F58">
            <w:pPr>
              <w:jc w:val="left"/>
            </w:pPr>
            <w:r>
              <w:t>— как вызвать интерес у конкретного ученика;</w:t>
            </w:r>
          </w:p>
          <w:p w:rsidR="009D6D18" w:rsidRDefault="009D6D18" w:rsidP="00E36F58">
            <w:pPr>
              <w:jc w:val="left"/>
            </w:pPr>
            <w: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типичных педагогических ситуаций, требующих участия педагога для своего решения;</w:t>
            </w:r>
          </w:p>
          <w:p w:rsidR="009D6D18" w:rsidRDefault="009D6D18" w:rsidP="00E36F58">
            <w:pPr>
              <w:jc w:val="left"/>
            </w:pPr>
            <w:r>
              <w:t>— владение набором решающих правил, используемых для различных ситуаций;</w:t>
            </w:r>
          </w:p>
          <w:p w:rsidR="009D6D18" w:rsidRDefault="009D6D18" w:rsidP="00E36F58">
            <w:pPr>
              <w:jc w:val="left"/>
            </w:pPr>
            <w:r>
              <w:t>— владение критерием предпочтительности при выборе того или иного решающего правила;</w:t>
            </w:r>
          </w:p>
          <w:p w:rsidR="009D6D18" w:rsidRDefault="009D6D18" w:rsidP="00E36F58">
            <w:pPr>
              <w:jc w:val="left"/>
            </w:pPr>
            <w:r>
              <w:t>— знание критериев достижения цели;</w:t>
            </w:r>
          </w:p>
          <w:p w:rsidR="009D6D18" w:rsidRDefault="009D6D18" w:rsidP="00E36F58">
            <w:pPr>
              <w:jc w:val="left"/>
            </w:pPr>
            <w:r>
              <w:t>— знание нетипичных конфликтных ситуаций;</w:t>
            </w:r>
          </w:p>
          <w:p w:rsidR="009D6D18" w:rsidRDefault="009D6D18" w:rsidP="00E36F58">
            <w:pPr>
              <w:jc w:val="left"/>
            </w:pPr>
            <w:r>
              <w:t xml:space="preserve">— примеры разрешения конкретных </w:t>
            </w:r>
            <w:r>
              <w:lastRenderedPageBreak/>
              <w:t>педагогических ситуаций;</w:t>
            </w:r>
          </w:p>
          <w:p w:rsidR="009D6D18" w:rsidRDefault="009D6D18" w:rsidP="00E36F58">
            <w:pPr>
              <w:jc w:val="left"/>
            </w:pPr>
            <w:r>
              <w:t>— развитость педагогического мышления</w:t>
            </w:r>
          </w:p>
        </w:tc>
      </w:tr>
      <w:tr w:rsidR="009D6D18" w:rsidTr="00E36F58">
        <w:tc>
          <w:tcPr>
            <w:tcW w:w="14785" w:type="dxa"/>
            <w:gridSpan w:val="4"/>
            <w:tcBorders>
              <w:top w:val="single" w:sz="4" w:space="0" w:color="auto"/>
              <w:left w:val="single" w:sz="4" w:space="0" w:color="auto"/>
              <w:bottom w:val="single" w:sz="4" w:space="0" w:color="auto"/>
              <w:right w:val="single" w:sz="4" w:space="0" w:color="auto"/>
            </w:tcBorders>
            <w:hideMark/>
          </w:tcPr>
          <w:p w:rsidR="009D6D18" w:rsidRDefault="009D6D18" w:rsidP="00E36F58">
            <w:pPr>
              <w:pStyle w:val="afff0"/>
              <w:ind w:firstLine="0"/>
              <w:jc w:val="center"/>
            </w:pPr>
            <w:r>
              <w:lastRenderedPageBreak/>
              <w:t>6. Компетенции в организации учебной деятельности</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6.1</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Компетентность в установлении </w:t>
            </w:r>
            <w:proofErr w:type="gramStart"/>
            <w:r>
              <w:t>субъект-субъектных</w:t>
            </w:r>
            <w:proofErr w:type="gramEnd"/>
            <w:r>
              <w:t xml:space="preserve"> отношений</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 Знание </w:t>
            </w:r>
            <w:proofErr w:type="gramStart"/>
            <w:r>
              <w:t>обучающихся</w:t>
            </w:r>
            <w:proofErr w:type="gramEnd"/>
            <w:r>
              <w:t>;</w:t>
            </w:r>
          </w:p>
          <w:p w:rsidR="009D6D18" w:rsidRDefault="009D6D18" w:rsidP="00E36F58">
            <w:pPr>
              <w:jc w:val="left"/>
            </w:pPr>
            <w:r>
              <w:t>— компетентность в целеполагании;</w:t>
            </w:r>
          </w:p>
          <w:p w:rsidR="009D6D18" w:rsidRDefault="009D6D18" w:rsidP="00E36F58">
            <w:pPr>
              <w:jc w:val="left"/>
            </w:pPr>
            <w:r>
              <w:t>— предметная компетентность;</w:t>
            </w:r>
          </w:p>
          <w:p w:rsidR="009D6D18" w:rsidRDefault="009D6D18" w:rsidP="00E36F58">
            <w:pPr>
              <w:jc w:val="left"/>
            </w:pPr>
            <w:r>
              <w:t>— методическая компетентность;</w:t>
            </w:r>
          </w:p>
          <w:p w:rsidR="009D6D18" w:rsidRDefault="009D6D18" w:rsidP="00E36F58">
            <w:pPr>
              <w:jc w:val="left"/>
            </w:pPr>
            <w:r>
              <w:t>— готовность к сотрудничеству</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6.2</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Компетентность</w:t>
            </w:r>
          </w:p>
          <w:p w:rsidR="009D6D18" w:rsidRDefault="009D6D18" w:rsidP="00E36F58">
            <w:pPr>
              <w:jc w:val="left"/>
            </w:pPr>
            <w:r>
              <w:t>в обеспечении</w:t>
            </w:r>
          </w:p>
          <w:p w:rsidR="009D6D18" w:rsidRDefault="009D6D18" w:rsidP="00E36F58">
            <w:pPr>
              <w:jc w:val="left"/>
            </w:pPr>
            <w:r>
              <w:t>понимания</w:t>
            </w:r>
          </w:p>
          <w:p w:rsidR="009D6D18" w:rsidRDefault="009D6D18" w:rsidP="00E36F58">
            <w:pPr>
              <w:jc w:val="left"/>
            </w:pPr>
            <w:r>
              <w:t>педагогической</w:t>
            </w:r>
          </w:p>
          <w:p w:rsidR="009D6D18" w:rsidRDefault="009D6D18" w:rsidP="00E36F58">
            <w:pPr>
              <w:jc w:val="left"/>
            </w:pPr>
            <w:r>
              <w:t>задачи</w:t>
            </w:r>
          </w:p>
          <w:p w:rsidR="009D6D18" w:rsidRDefault="009D6D18" w:rsidP="00E36F58">
            <w:pPr>
              <w:jc w:val="left"/>
            </w:pPr>
            <w:r>
              <w:t>и способов</w:t>
            </w:r>
          </w:p>
          <w:p w:rsidR="009D6D18" w:rsidRDefault="009D6D18" w:rsidP="00E36F58">
            <w:pPr>
              <w:jc w:val="left"/>
            </w:pPr>
            <w:r>
              <w:t>деятельности</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того, что знают и понимают ученики;</w:t>
            </w:r>
          </w:p>
          <w:p w:rsidR="009D6D18" w:rsidRDefault="009D6D18" w:rsidP="00E36F58">
            <w:pPr>
              <w:jc w:val="left"/>
            </w:pPr>
            <w:r>
              <w:t>— свободное владение изучаемым материалом;</w:t>
            </w:r>
          </w:p>
          <w:p w:rsidR="009D6D18" w:rsidRDefault="009D6D18" w:rsidP="00E36F58">
            <w:pPr>
              <w:jc w:val="left"/>
            </w:pPr>
            <w:r>
              <w:t xml:space="preserve">— осознанное включение нового учебного материала в систему освоенных </w:t>
            </w:r>
            <w:proofErr w:type="gramStart"/>
            <w:r>
              <w:t>обучающимися</w:t>
            </w:r>
            <w:proofErr w:type="gramEnd"/>
            <w:r>
              <w:t xml:space="preserve"> знаний;</w:t>
            </w:r>
          </w:p>
          <w:p w:rsidR="009D6D18" w:rsidRDefault="009D6D18" w:rsidP="00E36F58">
            <w:pPr>
              <w:jc w:val="left"/>
            </w:pPr>
            <w:r>
              <w:t>— демонстрация практического применения изучаемого материала;</w:t>
            </w:r>
          </w:p>
          <w:p w:rsidR="009D6D18" w:rsidRDefault="009D6D18" w:rsidP="00E36F58">
            <w:pPr>
              <w:jc w:val="left"/>
            </w:pPr>
            <w:r>
              <w:t>— опора на чувственное восприятие</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6.3</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Компетентность в педагогическом оценивании</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t>обучающегося</w:t>
            </w:r>
            <w:proofErr w:type="gramEnd"/>
            <w:r>
              <w:t xml:space="preserve"> от внешней оценки к самооценке. Компетентность в оценивании других должна сочетаться с самооценкой педагога</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функций педагогической оценки;</w:t>
            </w:r>
          </w:p>
          <w:p w:rsidR="009D6D18" w:rsidRDefault="009D6D18" w:rsidP="00E36F58">
            <w:pPr>
              <w:jc w:val="left"/>
            </w:pPr>
            <w:r>
              <w:t>— знание видов педагогической оценки;</w:t>
            </w:r>
          </w:p>
          <w:p w:rsidR="009D6D18" w:rsidRDefault="009D6D18" w:rsidP="00E36F58">
            <w:pPr>
              <w:jc w:val="left"/>
            </w:pPr>
            <w:r>
              <w:t>— знание того, что подлежит оцениванию в педагогической деятельности;</w:t>
            </w:r>
          </w:p>
          <w:p w:rsidR="009D6D18" w:rsidRDefault="009D6D18" w:rsidP="00E36F58">
            <w:pPr>
              <w:ind w:firstLine="34"/>
              <w:jc w:val="left"/>
            </w:pPr>
            <w:r>
              <w:t>— владение методами педагогического оценивания;</w:t>
            </w:r>
          </w:p>
          <w:p w:rsidR="009D6D18" w:rsidRDefault="009D6D18" w:rsidP="00E36F58">
            <w:pPr>
              <w:ind w:firstLine="34"/>
              <w:jc w:val="left"/>
            </w:pPr>
            <w:r>
              <w:t>— умение продемонстрировать эти методы на конкретных примерах;</w:t>
            </w:r>
          </w:p>
          <w:p w:rsidR="009D6D18" w:rsidRDefault="009D6D18" w:rsidP="00E36F58">
            <w:pPr>
              <w:jc w:val="left"/>
            </w:pPr>
            <w:r>
              <w:t>— умение перейти от педагогического оценивания к самооценке</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6.4</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Компетентность в организации </w:t>
            </w:r>
            <w:r>
              <w:lastRenderedPageBreak/>
              <w:t xml:space="preserve">информационной основы деятельности </w:t>
            </w:r>
            <w:proofErr w:type="gramStart"/>
            <w:r>
              <w:t>обучающегося</w:t>
            </w:r>
            <w:proofErr w:type="gramEnd"/>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lastRenderedPageBreak/>
              <w:t xml:space="preserve">Любая учебная задача разрешается, если обучающийся владеет необходимой для решения информацией и </w:t>
            </w:r>
            <w:r>
              <w:lastRenderedPageBreak/>
              <w:t>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lastRenderedPageBreak/>
              <w:t>— Свободное владение учебным материалом;</w:t>
            </w:r>
          </w:p>
          <w:p w:rsidR="009D6D18" w:rsidRDefault="009D6D18" w:rsidP="00E36F58">
            <w:pPr>
              <w:jc w:val="left"/>
            </w:pPr>
            <w:r>
              <w:t xml:space="preserve">— знание типичных трудностей при изучении </w:t>
            </w:r>
            <w:r>
              <w:lastRenderedPageBreak/>
              <w:t>конкретных тем;</w:t>
            </w:r>
          </w:p>
          <w:p w:rsidR="009D6D18" w:rsidRDefault="009D6D18" w:rsidP="00E36F58">
            <w:pPr>
              <w:jc w:val="left"/>
            </w:pPr>
            <w:r>
              <w:t>— способность дать дополнительную информацию или организовать поиск дополнительной информации, необходимой для решения учебной задачи;</w:t>
            </w:r>
          </w:p>
          <w:p w:rsidR="009D6D18" w:rsidRDefault="009D6D18" w:rsidP="00E36F58">
            <w:pPr>
              <w:jc w:val="left"/>
            </w:pPr>
            <w:r>
              <w:t xml:space="preserve">— умение выявить уровень развития </w:t>
            </w:r>
            <w:proofErr w:type="gramStart"/>
            <w:r>
              <w:t>обучающихся</w:t>
            </w:r>
            <w:proofErr w:type="gramEnd"/>
            <w:r>
              <w:t>;</w:t>
            </w:r>
          </w:p>
          <w:p w:rsidR="009D6D18" w:rsidRDefault="009D6D18" w:rsidP="00E36F58">
            <w:pPr>
              <w:jc w:val="left"/>
            </w:pPr>
            <w:r>
              <w:t>— владение методами объективного контроля и оценивания;</w:t>
            </w:r>
          </w:p>
          <w:p w:rsidR="009D6D18" w:rsidRDefault="009D6D18" w:rsidP="00E36F58">
            <w:pPr>
              <w:jc w:val="left"/>
            </w:pPr>
            <w: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lastRenderedPageBreak/>
              <w:t>6.5</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Компетентность в использовании современных средств и систем организации учебно-воспитательного процесса</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Обеспечивает эффективность учебно-воспитательного процесса</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современных средств и методов построения образовательного процесса;</w:t>
            </w:r>
          </w:p>
          <w:p w:rsidR="009D6D18" w:rsidRDefault="009D6D18" w:rsidP="00E36F58">
            <w:pPr>
              <w:jc w:val="left"/>
            </w:pPr>
            <w: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9D6D18" w:rsidRDefault="009D6D18" w:rsidP="00E36F58">
            <w:pPr>
              <w:jc w:val="left"/>
            </w:pPr>
            <w:r>
              <w:t>— умение обосновать выбранные методы и средства обучения</w:t>
            </w:r>
          </w:p>
        </w:tc>
      </w:tr>
      <w:tr w:rsidR="009D6D18" w:rsidTr="00E36F58">
        <w:tc>
          <w:tcPr>
            <w:tcW w:w="1101" w:type="dxa"/>
            <w:tcBorders>
              <w:top w:val="single" w:sz="4" w:space="0" w:color="auto"/>
              <w:left w:val="single" w:sz="4" w:space="0" w:color="auto"/>
              <w:bottom w:val="single" w:sz="4" w:space="0" w:color="auto"/>
              <w:right w:val="single" w:sz="4" w:space="0" w:color="auto"/>
            </w:tcBorders>
            <w:hideMark/>
          </w:tcPr>
          <w:p w:rsidR="009D6D18" w:rsidRDefault="009D6D18" w:rsidP="00E36F58">
            <w:r>
              <w:t>6.6</w:t>
            </w:r>
          </w:p>
        </w:tc>
        <w:tc>
          <w:tcPr>
            <w:tcW w:w="269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Компетентность в способах умственной деятельности</w:t>
            </w:r>
          </w:p>
        </w:tc>
        <w:tc>
          <w:tcPr>
            <w:tcW w:w="5953"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Характеризует уровень владения педагогом и </w:t>
            </w:r>
            <w:proofErr w:type="gramStart"/>
            <w:r>
              <w:t>обучающимися</w:t>
            </w:r>
            <w:proofErr w:type="gramEnd"/>
            <w:r>
              <w:t xml:space="preserve"> системой интеллектуальных операций</w:t>
            </w:r>
          </w:p>
        </w:tc>
        <w:tc>
          <w:tcPr>
            <w:tcW w:w="5038"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Знание системы интеллектуальных операций;</w:t>
            </w:r>
          </w:p>
          <w:p w:rsidR="009D6D18" w:rsidRDefault="009D6D18" w:rsidP="00E36F58">
            <w:pPr>
              <w:jc w:val="left"/>
            </w:pPr>
            <w:r>
              <w:t>— владение интеллектуальными операциями;</w:t>
            </w:r>
          </w:p>
          <w:p w:rsidR="009D6D18" w:rsidRDefault="009D6D18" w:rsidP="00E36F58">
            <w:pPr>
              <w:jc w:val="left"/>
            </w:pPr>
            <w:r>
              <w:t>— умение сформировать интеллектуальные операц</w:t>
            </w:r>
            <w:proofErr w:type="gramStart"/>
            <w:r>
              <w:t>ии у у</w:t>
            </w:r>
            <w:proofErr w:type="gramEnd"/>
            <w:r>
              <w:t>чеников;</w:t>
            </w:r>
          </w:p>
          <w:p w:rsidR="009D6D18" w:rsidRDefault="009D6D18" w:rsidP="00E36F58">
            <w:pPr>
              <w:jc w:val="left"/>
            </w:pPr>
            <w:r>
              <w:t>— умение организовать использование интеллектуальных операций, адекватных решаемой задаче</w:t>
            </w:r>
          </w:p>
        </w:tc>
      </w:tr>
    </w:tbl>
    <w:p w:rsidR="009D6D18" w:rsidRDefault="009D6D18" w:rsidP="009D6D18">
      <w:pPr>
        <w:pStyle w:val="afff0"/>
        <w:rPr>
          <w:szCs w:val="20"/>
          <w:lang w:eastAsia="ru-RU"/>
        </w:rPr>
      </w:pPr>
    </w:p>
    <w:p w:rsidR="009D6D18" w:rsidRDefault="009D6D18" w:rsidP="009D6D18">
      <w:pPr>
        <w:jc w:val="left"/>
        <w:sectPr w:rsidR="009D6D18">
          <w:footnotePr>
            <w:numRestart w:val="eachPage"/>
          </w:footnotePr>
          <w:pgSz w:w="16837" w:h="11905" w:orient="landscape"/>
          <w:pgMar w:top="1985" w:right="1134" w:bottom="567" w:left="1134" w:header="0" w:footer="3" w:gutter="0"/>
          <w:cols w:space="720"/>
        </w:sectPr>
      </w:pPr>
    </w:p>
    <w:p w:rsidR="009D6D18" w:rsidRPr="001F00F0" w:rsidRDefault="009D6D18" w:rsidP="009D6D18">
      <w:pPr>
        <w:pStyle w:val="afff4"/>
        <w:rPr>
          <w:b/>
          <w:sz w:val="36"/>
          <w:szCs w:val="36"/>
        </w:rPr>
      </w:pPr>
      <w:bookmarkStart w:id="121" w:name="bookmark226"/>
      <w:r w:rsidRPr="001F00F0">
        <w:rPr>
          <w:b/>
          <w:sz w:val="36"/>
          <w:szCs w:val="36"/>
        </w:rPr>
        <w:lastRenderedPageBreak/>
        <w:t>Финансовое обеспечение реализации основной образовательной программы</w:t>
      </w:r>
      <w:bookmarkEnd w:id="121"/>
      <w:r w:rsidRPr="001F00F0">
        <w:rPr>
          <w:b/>
          <w:sz w:val="36"/>
          <w:szCs w:val="36"/>
        </w:rPr>
        <w:t xml:space="preserve"> </w:t>
      </w:r>
    </w:p>
    <w:p w:rsidR="009D6D18" w:rsidRPr="001F00F0" w:rsidRDefault="009D6D18" w:rsidP="009D6D18">
      <w:pPr>
        <w:pStyle w:val="afff4"/>
        <w:rPr>
          <w:b/>
          <w:sz w:val="36"/>
          <w:szCs w:val="36"/>
        </w:rPr>
      </w:pPr>
      <w:r w:rsidRPr="001F00F0">
        <w:rPr>
          <w:b/>
          <w:sz w:val="36"/>
          <w:szCs w:val="36"/>
        </w:rPr>
        <w:t>МБОУ СОШ № 6 им. Ц.Л. Куникова</w:t>
      </w:r>
    </w:p>
    <w:p w:rsidR="009D6D18" w:rsidRPr="001F00F0" w:rsidRDefault="009D6D18" w:rsidP="009D6D18">
      <w:pPr>
        <w:pStyle w:val="afff0"/>
      </w:pPr>
      <w:r w:rsidRPr="001F00F0">
        <w:rPr>
          <w:b/>
        </w:rPr>
        <w:t>Финансовое обеспечение</w:t>
      </w:r>
      <w:r w:rsidRPr="001F00F0">
        <w:t xml:space="preserve">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9D6D18" w:rsidRPr="001F00F0" w:rsidRDefault="009D6D18" w:rsidP="009D6D18">
      <w:pPr>
        <w:pStyle w:val="afff0"/>
      </w:pPr>
      <w:r w:rsidRPr="001F00F0">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9D6D18" w:rsidRPr="001F00F0" w:rsidRDefault="009D6D18" w:rsidP="009D6D18">
      <w:pPr>
        <w:pStyle w:val="afff0"/>
      </w:pPr>
      <w:r w:rsidRPr="001F00F0">
        <w:rPr>
          <w:i/>
        </w:rPr>
        <w:t xml:space="preserve">Финансовое обеспечение задания учредителя по реализации основной образовательной программы начального общего образования </w:t>
      </w:r>
      <w:r>
        <w:rPr>
          <w:i/>
        </w:rPr>
        <w:t xml:space="preserve"> в МБОУ СОШ № 6 им. Ц.Л. Куникова  </w:t>
      </w:r>
      <w:r w:rsidRPr="001F00F0">
        <w:t>осуществляется на основе нормативного подушевого финансирования. Введение</w:t>
      </w:r>
      <w:r w:rsidRPr="00B06E9B">
        <w:rPr>
          <w:color w:val="FF0000"/>
        </w:rPr>
        <w:t xml:space="preserve"> </w:t>
      </w:r>
      <w:r w:rsidRPr="001F00F0">
        <w:t>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9D6D18" w:rsidRPr="001F00F0" w:rsidRDefault="009D6D18" w:rsidP="009D6D18">
      <w:pPr>
        <w:pStyle w:val="afff0"/>
      </w:pPr>
      <w:r w:rsidRPr="001F00F0">
        <w:t>Применение принципа нормативного подушевого финансирования   МБОУ СОШ № 6 им. Ц.Л. Куникова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9D6D18" w:rsidRPr="006825A3" w:rsidRDefault="009D6D18" w:rsidP="009D6D18">
      <w:pPr>
        <w:pStyle w:val="afff0"/>
      </w:pPr>
      <w:r w:rsidRPr="001F00F0">
        <w:rPr>
          <w:i/>
        </w:rPr>
        <w:lastRenderedPageBreak/>
        <w:t>Региональный расчётный подушевой норматив</w:t>
      </w:r>
      <w:r w:rsidRPr="001F00F0">
        <w:t xml:space="preserve"> — это минимально допустимый объём финансовых средств, необходимых для реализации основной образовательной программы</w:t>
      </w:r>
      <w:r w:rsidRPr="00B06E9B">
        <w:rPr>
          <w:color w:val="FF0000"/>
        </w:rPr>
        <w:t xml:space="preserve"> </w:t>
      </w:r>
      <w:r>
        <w:rPr>
          <w:color w:val="FF0000"/>
        </w:rPr>
        <w:t xml:space="preserve"> </w:t>
      </w:r>
      <w:r w:rsidRPr="00B06E9B">
        <w:rPr>
          <w:color w:val="FF0000"/>
        </w:rPr>
        <w:t xml:space="preserve"> </w:t>
      </w:r>
      <w:r w:rsidRPr="001F00F0">
        <w:t>в соответствии со Стандартом в расчёте на одного обучающегося в год.</w:t>
      </w:r>
    </w:p>
    <w:p w:rsidR="009D6D18" w:rsidRPr="006825A3" w:rsidRDefault="009D6D18" w:rsidP="009D6D18">
      <w:pPr>
        <w:pStyle w:val="afff0"/>
        <w:rPr>
          <w:b/>
          <w:i/>
        </w:rPr>
      </w:pPr>
      <w:bookmarkStart w:id="122" w:name="bookmark227"/>
      <w:r w:rsidRPr="006825A3">
        <w:rPr>
          <w:b/>
          <w:i/>
        </w:rPr>
        <w:t>Расчётный подушевой норматив должен покрывать следующие расходы на год:</w:t>
      </w:r>
      <w:bookmarkEnd w:id="122"/>
    </w:p>
    <w:p w:rsidR="009D6D18" w:rsidRPr="006825A3" w:rsidRDefault="009D6D18" w:rsidP="009D6D18">
      <w:pPr>
        <w:pStyle w:val="afff0"/>
      </w:pPr>
      <w:r w:rsidRPr="006825A3">
        <w:t>• оплату труда работников МБОУ СОШ № 6 им. Ц.Л. Куникова с учётом районных коэффициентов к заработной плате, а также отчисления;</w:t>
      </w:r>
    </w:p>
    <w:p w:rsidR="009D6D18" w:rsidRPr="006825A3" w:rsidRDefault="009D6D18" w:rsidP="009D6D18">
      <w:pPr>
        <w:pStyle w:val="afff0"/>
      </w:pPr>
      <w:r w:rsidRPr="006825A3">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9D6D18" w:rsidRPr="006825A3" w:rsidRDefault="009D6D18" w:rsidP="009D6D18">
      <w:pPr>
        <w:pStyle w:val="afff0"/>
      </w:pPr>
      <w:r w:rsidRPr="006825A3">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командировочные расходы и др.), за исключением расходов на содержание зданий и коммунальных расходов, осуществляемых из местных бюджетов.</w:t>
      </w:r>
    </w:p>
    <w:p w:rsidR="009D6D18" w:rsidRPr="006825A3" w:rsidRDefault="009D6D18" w:rsidP="009D6D18">
      <w:pPr>
        <w:pStyle w:val="afff0"/>
      </w:pPr>
      <w:r w:rsidRPr="006825A3">
        <w:rPr>
          <w:b/>
        </w:rPr>
        <w:t>Формирование фонда оплаты труда</w:t>
      </w:r>
      <w:r w:rsidRPr="006825A3">
        <w:t xml:space="preserve">  осуществляется в пределах объёма средств МБОУ СОШ № 6 им. Ц.Л. Куникова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9D6D18" w:rsidRPr="00B06E9B" w:rsidRDefault="009D6D18" w:rsidP="009D6D18">
      <w:pPr>
        <w:pStyle w:val="afff0"/>
        <w:rPr>
          <w:color w:val="FF0000"/>
        </w:rPr>
      </w:pPr>
      <w:r w:rsidRPr="006825A3">
        <w:rPr>
          <w:b/>
        </w:rPr>
        <w:t>В</w:t>
      </w:r>
      <w:r w:rsidRPr="006825A3">
        <w:t xml:space="preserve"> соответствии с установленным порядком финансирования оплаты труда работников</w:t>
      </w:r>
      <w:r w:rsidRPr="00B06E9B">
        <w:rPr>
          <w:color w:val="FF0000"/>
        </w:rPr>
        <w:t xml:space="preserve"> </w:t>
      </w:r>
      <w:r w:rsidRPr="006825A3">
        <w:t>МБОУ СОШ № 6 им. Ц.Л. Куникова:</w:t>
      </w:r>
    </w:p>
    <w:p w:rsidR="009D6D18" w:rsidRPr="006825A3" w:rsidRDefault="009D6D18" w:rsidP="009D6D18">
      <w:pPr>
        <w:pStyle w:val="afff0"/>
      </w:pPr>
      <w:r w:rsidRPr="006825A3">
        <w:t xml:space="preserve">• фонд оплаты труда   состоит из базовой части и стимулирующей части. Рекомендуемый диапазон стимулирующей части фонда оплаты труда — от 20 </w:t>
      </w:r>
      <w:r w:rsidRPr="006825A3">
        <w:lastRenderedPageBreak/>
        <w:t>до 40%. Значение стимулирующей части определяется общеобразовательным учреждением самостоятельно;</w:t>
      </w:r>
    </w:p>
    <w:p w:rsidR="009D6D18" w:rsidRPr="006825A3" w:rsidRDefault="009D6D18" w:rsidP="009D6D18">
      <w:pPr>
        <w:pStyle w:val="afff0"/>
      </w:pPr>
      <w:r w:rsidRPr="006825A3">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МБОУ СОШ № 6 им. Ц.Л. Куникова;</w:t>
      </w:r>
    </w:p>
    <w:p w:rsidR="009D6D18" w:rsidRPr="002800B0" w:rsidRDefault="009D6D18" w:rsidP="009D6D18">
      <w:pPr>
        <w:pStyle w:val="afff0"/>
      </w:pPr>
      <w:r w:rsidRPr="002800B0">
        <w:t>•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школой самостоятельно;</w:t>
      </w:r>
    </w:p>
    <w:p w:rsidR="009D6D18" w:rsidRPr="002800B0" w:rsidRDefault="009D6D18" w:rsidP="009D6D18">
      <w:pPr>
        <w:pStyle w:val="afff0"/>
      </w:pPr>
      <w:r w:rsidRPr="002800B0">
        <w:t>• базовая часть фонда оплаты труда для педагогического персонала МБОУ СОШ № 6 им. Ц.Л. Куникова, осуществляющего учебный процесс, состоит из общей части и специальной части;</w:t>
      </w:r>
    </w:p>
    <w:p w:rsidR="009D6D18" w:rsidRPr="002800B0" w:rsidRDefault="009D6D18" w:rsidP="009D6D18">
      <w:pPr>
        <w:pStyle w:val="afff0"/>
      </w:pPr>
      <w:r w:rsidRPr="002800B0">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sidRPr="002800B0">
        <w:t>численности</w:t>
      </w:r>
      <w:proofErr w:type="gramEnd"/>
      <w:r w:rsidRPr="002800B0">
        <w:t xml:space="preserve"> обучающихся в классах.</w:t>
      </w:r>
    </w:p>
    <w:p w:rsidR="009D6D18" w:rsidRPr="002800B0" w:rsidRDefault="009D6D18" w:rsidP="009D6D18">
      <w:pPr>
        <w:pStyle w:val="afff0"/>
      </w:pPr>
      <w:r w:rsidRPr="002800B0">
        <w:t>Размеры, порядок и условия осуществления стимулирующих выплат определяются в локальных правовых актах МБОУ СОШ № 6                                им. Ц.Л. Куникова и (или) в коллективных договорах.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D6D18" w:rsidRPr="002800B0" w:rsidRDefault="009D6D18" w:rsidP="009D6D18">
      <w:pPr>
        <w:pStyle w:val="afff0"/>
        <w:rPr>
          <w:b/>
          <w:i/>
        </w:rPr>
      </w:pPr>
      <w:bookmarkStart w:id="123" w:name="bookmark228"/>
      <w:r w:rsidRPr="002800B0">
        <w:rPr>
          <w:b/>
          <w:i/>
        </w:rPr>
        <w:t>Школа  самостоятельно определяет и отражает в своих локальных актах:</w:t>
      </w:r>
      <w:bookmarkEnd w:id="123"/>
    </w:p>
    <w:p w:rsidR="009D6D18" w:rsidRPr="002800B0" w:rsidRDefault="009D6D18" w:rsidP="009D6D18">
      <w:pPr>
        <w:pStyle w:val="afff0"/>
      </w:pPr>
      <w:r w:rsidRPr="002800B0">
        <w:t>• соотношение базовой и стимулирующей частей фонда оплаты труда;</w:t>
      </w:r>
    </w:p>
    <w:p w:rsidR="009D6D18" w:rsidRPr="002800B0" w:rsidRDefault="009D6D18" w:rsidP="009D6D18">
      <w:pPr>
        <w:pStyle w:val="afff0"/>
      </w:pPr>
      <w:r w:rsidRPr="002800B0">
        <w:lastRenderedPageBreak/>
        <w:t>• соотношение фонда оплаты труда педагогического, административно-управленческого и учебно-вспомогательного персонала;</w:t>
      </w:r>
    </w:p>
    <w:p w:rsidR="009D6D18" w:rsidRPr="002800B0" w:rsidRDefault="009D6D18" w:rsidP="009D6D18">
      <w:pPr>
        <w:pStyle w:val="afff0"/>
      </w:pPr>
      <w:r w:rsidRPr="002800B0">
        <w:t>• соотношение общей и специальной частей внутри базовой части фонда оплаты труда;</w:t>
      </w:r>
    </w:p>
    <w:p w:rsidR="009D6D18" w:rsidRPr="002800B0" w:rsidRDefault="009D6D18" w:rsidP="009D6D18">
      <w:pPr>
        <w:pStyle w:val="afff0"/>
      </w:pPr>
      <w:r w:rsidRPr="002800B0">
        <w:t xml:space="preserve">• порядок </w:t>
      </w:r>
      <w:proofErr w:type="gramStart"/>
      <w:r w:rsidRPr="002800B0">
        <w:t>распределения стимулирующей части фонда оплаты труда</w:t>
      </w:r>
      <w:proofErr w:type="gramEnd"/>
      <w:r w:rsidRPr="002800B0">
        <w:t xml:space="preserve"> в соответствии с региональными и муниципальными нормативными актами.</w:t>
      </w:r>
    </w:p>
    <w:p w:rsidR="009D6D18" w:rsidRPr="00B06E9B" w:rsidRDefault="009D6D18" w:rsidP="009D6D18">
      <w:pPr>
        <w:pStyle w:val="afff0"/>
        <w:rPr>
          <w:i/>
          <w:color w:val="FF0000"/>
        </w:rPr>
      </w:pPr>
      <w:r w:rsidRPr="002800B0">
        <w:rPr>
          <w:i/>
        </w:rPr>
        <w:t>В распределении стимулирующей части фонда оплаты труда предусматривается участие органов самоуправления</w:t>
      </w:r>
      <w:r>
        <w:rPr>
          <w:i/>
        </w:rPr>
        <w:t>.</w:t>
      </w:r>
      <w:r w:rsidRPr="00B06E9B">
        <w:rPr>
          <w:i/>
          <w:color w:val="FF0000"/>
        </w:rPr>
        <w:t xml:space="preserve"> </w:t>
      </w:r>
      <w:r>
        <w:rPr>
          <w:i/>
          <w:color w:val="FF0000"/>
        </w:rPr>
        <w:t xml:space="preserve"> </w:t>
      </w:r>
    </w:p>
    <w:p w:rsidR="009D6D18" w:rsidRPr="002800B0" w:rsidRDefault="009D6D18" w:rsidP="009D6D18">
      <w:pPr>
        <w:pStyle w:val="afff0"/>
      </w:pPr>
      <w:r w:rsidRPr="002800B0">
        <w:t xml:space="preserve">Для обеспечения требований Стандарта на основе проведённого </w:t>
      </w:r>
      <w:proofErr w:type="gramStart"/>
      <w:r w:rsidRPr="002800B0">
        <w:t>анализа материально-технических условий реализации основной образовательной программы начального общего образования</w:t>
      </w:r>
      <w:proofErr w:type="gramEnd"/>
      <w:r w:rsidRPr="002800B0">
        <w:t xml:space="preserve"> МБОУ СОШ № 6                              им. Ц.Л. Куникова:</w:t>
      </w:r>
    </w:p>
    <w:p w:rsidR="009D6D18" w:rsidRPr="002800B0" w:rsidRDefault="009D6D18" w:rsidP="009D6D18">
      <w:pPr>
        <w:pStyle w:val="afff0"/>
      </w:pPr>
      <w:r w:rsidRPr="002800B0">
        <w:t>1) проводит экономический расчёт стоимости обеспечения требований Стандарта по каждой позиции;</w:t>
      </w:r>
    </w:p>
    <w:p w:rsidR="009D6D18" w:rsidRPr="002800B0" w:rsidRDefault="009D6D18" w:rsidP="009D6D18">
      <w:pPr>
        <w:pStyle w:val="afff0"/>
      </w:pPr>
      <w:r w:rsidRPr="002800B0">
        <w:t>2)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9D6D18" w:rsidRPr="002800B0" w:rsidRDefault="009D6D18" w:rsidP="009D6D18">
      <w:pPr>
        <w:pStyle w:val="afff0"/>
      </w:pPr>
      <w:r w:rsidRPr="002800B0">
        <w:t>3) определяет величину затрат на обеспечение требований к условиям реализации ООП;</w:t>
      </w:r>
    </w:p>
    <w:p w:rsidR="009D6D18" w:rsidRPr="002800B0" w:rsidRDefault="009D6D18" w:rsidP="009D6D18">
      <w:pPr>
        <w:pStyle w:val="afff0"/>
      </w:pPr>
      <w:r w:rsidRPr="002800B0">
        <w:t>4)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9D6D18" w:rsidRPr="00B06E9B" w:rsidRDefault="009D6D18" w:rsidP="009D6D18">
      <w:pPr>
        <w:pStyle w:val="afff0"/>
        <w:rPr>
          <w:color w:val="FF0000"/>
        </w:rPr>
      </w:pPr>
      <w:r w:rsidRPr="002800B0">
        <w:t xml:space="preserve">5) определяет объёмы финансирования, обеспечивающие реализацию внеурочной деятельности </w:t>
      </w:r>
      <w:proofErr w:type="gramStart"/>
      <w:r w:rsidRPr="002800B0">
        <w:t>обучающихся</w:t>
      </w:r>
      <w:proofErr w:type="gramEnd"/>
      <w:r w:rsidRPr="002800B0">
        <w:t xml:space="preserve">, включённой в основную образовательную программу </w:t>
      </w:r>
      <w:r w:rsidRPr="006825A3">
        <w:t>МБОУ СОШ № 6 им. Ц.Л. Куникова</w:t>
      </w:r>
      <w:r w:rsidRPr="002800B0">
        <w:t>;</w:t>
      </w:r>
    </w:p>
    <w:p w:rsidR="009D6D18" w:rsidRPr="002800B0" w:rsidRDefault="009D6D18" w:rsidP="009D6D18">
      <w:pPr>
        <w:pStyle w:val="afff0"/>
      </w:pPr>
      <w:r w:rsidRPr="002800B0">
        <w:t xml:space="preserve">6) разрабатывает финансовый механизм интеграции между МБОУ СОШ № 6 им. Ц.Л. Куникова и учреждениями дополнительного образования детей, а </w:t>
      </w:r>
      <w:r w:rsidRPr="002800B0">
        <w:lastRenderedPageBreak/>
        <w:t>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9D6D18" w:rsidRPr="002800B0" w:rsidRDefault="009D6D18" w:rsidP="009D6D18">
      <w:pPr>
        <w:pStyle w:val="afff0"/>
      </w:pPr>
      <w:r w:rsidRPr="002800B0">
        <w:t>• </w:t>
      </w:r>
      <w:r w:rsidRPr="002800B0">
        <w:rPr>
          <w:i/>
        </w:rPr>
        <w:t>на основе договоров</w:t>
      </w:r>
      <w:r w:rsidRPr="002800B0">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9D6D18" w:rsidRDefault="009D6D18" w:rsidP="009D6D18">
      <w:pPr>
        <w:pStyle w:val="afff0"/>
      </w:pPr>
      <w:r w:rsidRPr="002800B0">
        <w:t>• </w:t>
      </w:r>
      <w:r w:rsidRPr="002800B0">
        <w:rPr>
          <w:i/>
        </w:rPr>
        <w:t xml:space="preserve">за счёт выделения ставок педагогов дополнительного образования, </w:t>
      </w:r>
      <w:r w:rsidRPr="002800B0">
        <w:t>которые обеспечивают реализацию для обучающихся в общеобразовательном учреждении широкого спектра программ внеурочной деятельности.</w:t>
      </w:r>
    </w:p>
    <w:p w:rsidR="009D6D18" w:rsidRPr="002800B0" w:rsidRDefault="009D6D18" w:rsidP="009D6D18">
      <w:pPr>
        <w:pStyle w:val="afff0"/>
      </w:pPr>
    </w:p>
    <w:p w:rsidR="009D6D18" w:rsidRPr="002800B0" w:rsidRDefault="009D6D18" w:rsidP="009D6D18">
      <w:pPr>
        <w:pStyle w:val="afff4"/>
        <w:rPr>
          <w:b/>
          <w:sz w:val="36"/>
          <w:szCs w:val="36"/>
        </w:rPr>
      </w:pPr>
      <w:r w:rsidRPr="002800B0">
        <w:rPr>
          <w:b/>
          <w:sz w:val="36"/>
          <w:szCs w:val="36"/>
        </w:rPr>
        <w:t>Материально-технические условия реализации основной образовательной программы</w:t>
      </w:r>
    </w:p>
    <w:p w:rsidR="009D6D18" w:rsidRDefault="009D6D18" w:rsidP="009D6D18">
      <w:pPr>
        <w:pStyle w:val="afff0"/>
      </w:pPr>
      <w:r>
        <w:t>Материально-техническая база МБОУ СОШ № 6 им. Ц.Л. Куникова приведена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9D6D18" w:rsidRPr="002800B0" w:rsidRDefault="009D6D18" w:rsidP="009D6D18">
      <w:pPr>
        <w:pStyle w:val="afff0"/>
        <w:rPr>
          <w:lang w:eastAsia="ru-RU"/>
        </w:rPr>
      </w:pPr>
      <w:r w:rsidRPr="002800B0">
        <w:rPr>
          <w:b/>
          <w:bCs/>
          <w:lang w:eastAsia="ru-RU"/>
        </w:rPr>
        <w:t xml:space="preserve">    Материально-технические условия </w:t>
      </w:r>
      <w:r w:rsidRPr="002800B0">
        <w:rPr>
          <w:lang w:eastAsia="ru-RU"/>
        </w:rPr>
        <w:t>реализации основной образовательной программы начального общего образования включают учебное и учебно-наглядное оборудование, оснащение учебных кабинетов  и административных помещений.</w:t>
      </w:r>
    </w:p>
    <w:p w:rsidR="009D6D18" w:rsidRPr="002800B0" w:rsidRDefault="009D6D18" w:rsidP="009D6D18">
      <w:pPr>
        <w:pStyle w:val="afff0"/>
        <w:rPr>
          <w:bCs/>
          <w:lang w:eastAsia="ru-RU"/>
        </w:rPr>
      </w:pPr>
      <w:r w:rsidRPr="002800B0">
        <w:rPr>
          <w:b/>
          <w:bCs/>
          <w:lang w:eastAsia="ru-RU"/>
        </w:rPr>
        <w:t xml:space="preserve">    Оснащение учебных помещений </w:t>
      </w:r>
      <w:r w:rsidRPr="002800B0">
        <w:rPr>
          <w:bCs/>
          <w:lang w:eastAsia="ru-RU"/>
        </w:rPr>
        <w:t>МБОУ СОШ № 6 им. Ц.Л. Куникова</w:t>
      </w:r>
      <w:r w:rsidRPr="002800B0">
        <w:rPr>
          <w:b/>
          <w:bCs/>
          <w:lang w:eastAsia="ru-RU"/>
        </w:rPr>
        <w:t xml:space="preserve">  </w:t>
      </w:r>
      <w:r w:rsidRPr="002800B0">
        <w:rPr>
          <w:bCs/>
          <w:lang w:eastAsia="ru-RU"/>
        </w:rPr>
        <w:t>о</w:t>
      </w:r>
      <w:r w:rsidRPr="002800B0">
        <w:rPr>
          <w:lang w:eastAsia="ru-RU"/>
        </w:rPr>
        <w:t xml:space="preserve">пределяется  перечнем необходимого  учебного оборудования, указанного в Требованиях  с учетом специфики площадей классов школы. Обучение в начальных классах МБОУ  СОШ № 6 им. Ц.Л. Куникова  проходит в одном помещении, которое  закрепляется на весь его период за двумя учителями и </w:t>
      </w:r>
      <w:r w:rsidRPr="002800B0">
        <w:rPr>
          <w:lang w:eastAsia="ru-RU"/>
        </w:rPr>
        <w:lastRenderedPageBreak/>
        <w:t xml:space="preserve">двумя классами. Все кабинеты оборудованы интерактивными досками. Кроме того, в школе имеются 2 кабинета   информатики, оборудованные 21 компьютерами,    кабинеты 1-х классов оборудованы интерактивными  системами.                                                                                                                           </w:t>
      </w:r>
      <w:r w:rsidRPr="002800B0">
        <w:rPr>
          <w:bCs/>
          <w:lang w:eastAsia="ru-RU"/>
        </w:rPr>
        <w:t>Материально-техническая база реализации основной образовательной программы начального общего образования соответствует действующим санитарным и противопожарным нормам, нормам охраны труда работников образовательных учреждениям.</w:t>
      </w:r>
    </w:p>
    <w:p w:rsidR="009D6D18" w:rsidRPr="002800B0" w:rsidRDefault="009D6D18" w:rsidP="009D6D18">
      <w:pPr>
        <w:pStyle w:val="afff0"/>
        <w:rPr>
          <w:lang w:eastAsia="ru-RU"/>
        </w:rPr>
      </w:pPr>
      <w:r w:rsidRPr="002800B0">
        <w:rPr>
          <w:lang w:eastAsia="ru-RU"/>
        </w:rPr>
        <w:t>    Учебная площадь  здания школы – 920,8 кв</w:t>
      </w:r>
      <w:proofErr w:type="gramStart"/>
      <w:r w:rsidRPr="002800B0">
        <w:rPr>
          <w:lang w:eastAsia="ru-RU"/>
        </w:rPr>
        <w:t>.м</w:t>
      </w:r>
      <w:proofErr w:type="gramEnd"/>
    </w:p>
    <w:p w:rsidR="009D6D18" w:rsidRPr="002800B0" w:rsidRDefault="009D6D18" w:rsidP="009D6D18">
      <w:pPr>
        <w:pStyle w:val="afff0"/>
        <w:rPr>
          <w:lang w:eastAsia="ru-RU"/>
        </w:rPr>
      </w:pPr>
      <w:r w:rsidRPr="002800B0">
        <w:rPr>
          <w:b/>
          <w:bCs/>
          <w:lang w:eastAsia="ru-RU"/>
        </w:rPr>
        <w:t>1.Учебно-лабораторные помещения:</w:t>
      </w:r>
    </w:p>
    <w:p w:rsidR="009D6D18" w:rsidRPr="002800B0" w:rsidRDefault="009D6D18" w:rsidP="009D6D18">
      <w:pPr>
        <w:pStyle w:val="afff0"/>
        <w:rPr>
          <w:lang w:eastAsia="ru-RU"/>
        </w:rPr>
      </w:pPr>
      <w:r w:rsidRPr="002800B0">
        <w:rPr>
          <w:lang w:eastAsia="ru-RU"/>
        </w:rPr>
        <w:t>1.1. для реализации основных общеобразовательных программ, в том числе специализированные кабинеты:</w:t>
      </w:r>
    </w:p>
    <w:p w:rsidR="009D6D18" w:rsidRPr="002800B0" w:rsidRDefault="009D6D18" w:rsidP="009D6D18">
      <w:pPr>
        <w:pStyle w:val="afff0"/>
        <w:rPr>
          <w:lang w:eastAsia="ru-RU"/>
        </w:rPr>
      </w:pPr>
      <w:r w:rsidRPr="002800B0">
        <w:rPr>
          <w:lang w:eastAsia="ru-RU"/>
        </w:rPr>
        <w:t>- спортивный зал – 197,9 кв.м.); актовый зал – 136,3 кв.м.; кабинет домоводства, мастерские– 110,74 кв.м.);   - компьютерный класс - 2  ед. (98,54 кв</w:t>
      </w:r>
      <w:proofErr w:type="gramStart"/>
      <w:r w:rsidRPr="002800B0">
        <w:rPr>
          <w:lang w:eastAsia="ru-RU"/>
        </w:rPr>
        <w:t>.м</w:t>
      </w:r>
      <w:proofErr w:type="gramEnd"/>
      <w:r w:rsidRPr="002800B0">
        <w:rPr>
          <w:lang w:eastAsia="ru-RU"/>
        </w:rPr>
        <w:t xml:space="preserve">);   - библиотека – 49,7кв.м </w:t>
      </w:r>
    </w:p>
    <w:p w:rsidR="009D6D18" w:rsidRPr="002800B0" w:rsidRDefault="009D6D18" w:rsidP="009D6D18">
      <w:pPr>
        <w:pStyle w:val="afff0"/>
        <w:rPr>
          <w:lang w:eastAsia="ru-RU"/>
        </w:rPr>
      </w:pPr>
      <w:r w:rsidRPr="002800B0">
        <w:rPr>
          <w:lang w:eastAsia="ru-RU"/>
        </w:rPr>
        <w:t>1.2. для реализации программ дополнительного образования, в том числе специализированные кабинеты: актовый зал – 136.3 кв</w:t>
      </w:r>
      <w:proofErr w:type="gramStart"/>
      <w:r w:rsidRPr="002800B0">
        <w:rPr>
          <w:lang w:eastAsia="ru-RU"/>
        </w:rPr>
        <w:t>.м</w:t>
      </w:r>
      <w:proofErr w:type="gramEnd"/>
      <w:r w:rsidRPr="002800B0">
        <w:rPr>
          <w:lang w:eastAsia="ru-RU"/>
        </w:rPr>
        <w:t xml:space="preserve">                          761</w:t>
      </w:r>
    </w:p>
    <w:p w:rsidR="009D6D18" w:rsidRPr="002800B0" w:rsidRDefault="009D6D18" w:rsidP="009D6D18">
      <w:pPr>
        <w:pStyle w:val="afff0"/>
        <w:rPr>
          <w:lang w:eastAsia="ru-RU"/>
        </w:rPr>
      </w:pPr>
      <w:r w:rsidRPr="002800B0">
        <w:rPr>
          <w:b/>
          <w:bCs/>
          <w:lang w:eastAsia="ru-RU"/>
        </w:rPr>
        <w:t>2.Административные помещения – 4 ед. (93,97кв.м.), в том числе:</w:t>
      </w:r>
    </w:p>
    <w:p w:rsidR="009D6D18" w:rsidRPr="002800B0" w:rsidRDefault="009D6D18" w:rsidP="009D6D18">
      <w:pPr>
        <w:pStyle w:val="afff0"/>
        <w:rPr>
          <w:lang w:eastAsia="ru-RU"/>
        </w:rPr>
      </w:pPr>
      <w:r w:rsidRPr="002800B0">
        <w:rPr>
          <w:lang w:eastAsia="ru-RU"/>
        </w:rPr>
        <w:t>- кабинет директора 1 ед. (15,78  кв</w:t>
      </w:r>
      <w:proofErr w:type="gramStart"/>
      <w:r w:rsidRPr="002800B0">
        <w:rPr>
          <w:lang w:eastAsia="ru-RU"/>
        </w:rPr>
        <w:t>.м</w:t>
      </w:r>
      <w:proofErr w:type="gramEnd"/>
      <w:r w:rsidRPr="002800B0">
        <w:rPr>
          <w:lang w:eastAsia="ru-RU"/>
        </w:rPr>
        <w:t>); - кабинет секретаря 1 ед. (13,92 кв.м); - учительская 1 ед. (30,32 кв.м); - методкабинет 1 ед. (16,64 кв.м.);  бухгалтерия – 17,31 кв.м.</w:t>
      </w:r>
    </w:p>
    <w:p w:rsidR="009D6D18" w:rsidRPr="002800B0" w:rsidRDefault="009D6D18" w:rsidP="009D6D18">
      <w:pPr>
        <w:pStyle w:val="afff0"/>
        <w:rPr>
          <w:lang w:eastAsia="ru-RU"/>
        </w:rPr>
      </w:pPr>
      <w:r w:rsidRPr="002800B0">
        <w:rPr>
          <w:b/>
          <w:bCs/>
          <w:lang w:eastAsia="ru-RU"/>
        </w:rPr>
        <w:t>3.Объекты хозяйственно-бытового и санитарно-гигиенического назначения:</w:t>
      </w:r>
    </w:p>
    <w:p w:rsidR="009D6D18" w:rsidRPr="002800B0" w:rsidRDefault="009D6D18" w:rsidP="009D6D18">
      <w:pPr>
        <w:pStyle w:val="afff0"/>
        <w:rPr>
          <w:lang w:eastAsia="ru-RU"/>
        </w:rPr>
      </w:pPr>
      <w:r w:rsidRPr="002800B0">
        <w:rPr>
          <w:lang w:eastAsia="ru-RU"/>
        </w:rPr>
        <w:t>- туалетные комнаты – 33.26 кв. м.; - раздевалки –  18,75кв. м.</w:t>
      </w:r>
    </w:p>
    <w:p w:rsidR="009D6D18" w:rsidRPr="002800B0" w:rsidRDefault="009D6D18" w:rsidP="009D6D18">
      <w:pPr>
        <w:pStyle w:val="afff0"/>
        <w:rPr>
          <w:lang w:eastAsia="ru-RU"/>
        </w:rPr>
      </w:pPr>
      <w:r w:rsidRPr="002800B0">
        <w:rPr>
          <w:b/>
          <w:bCs/>
          <w:lang w:eastAsia="ru-RU"/>
        </w:rPr>
        <w:t>4.Объекты физической культуры и спорта:</w:t>
      </w:r>
    </w:p>
    <w:p w:rsidR="009D6D18" w:rsidRPr="002800B0" w:rsidRDefault="009D6D18" w:rsidP="009D6D18">
      <w:pPr>
        <w:pStyle w:val="afff0"/>
        <w:rPr>
          <w:lang w:eastAsia="ru-RU"/>
        </w:rPr>
      </w:pPr>
      <w:r w:rsidRPr="002800B0">
        <w:rPr>
          <w:lang w:eastAsia="ru-RU"/>
        </w:rPr>
        <w:t xml:space="preserve">- спортивный зал -197,9 кв. м., спортивная площадка – 210 кв.м.,  </w:t>
      </w:r>
    </w:p>
    <w:p w:rsidR="009D6D18" w:rsidRPr="002800B0" w:rsidRDefault="009D6D18" w:rsidP="009D6D18">
      <w:pPr>
        <w:pStyle w:val="afff0"/>
        <w:rPr>
          <w:lang w:eastAsia="ru-RU"/>
        </w:rPr>
      </w:pPr>
      <w:r w:rsidRPr="002800B0">
        <w:rPr>
          <w:b/>
          <w:bCs/>
          <w:lang w:eastAsia="ru-RU"/>
        </w:rPr>
        <w:t>5. Объекты для проведения специальных коррекционных занятий:</w:t>
      </w:r>
    </w:p>
    <w:p w:rsidR="009D6D18" w:rsidRPr="002800B0" w:rsidRDefault="009D6D18" w:rsidP="009D6D18">
      <w:pPr>
        <w:pStyle w:val="afff0"/>
        <w:rPr>
          <w:lang w:eastAsia="ru-RU"/>
        </w:rPr>
      </w:pPr>
      <w:r w:rsidRPr="002800B0">
        <w:rPr>
          <w:lang w:eastAsia="ru-RU"/>
        </w:rPr>
        <w:t>- кабинет социального педагога, зам</w:t>
      </w:r>
      <w:proofErr w:type="gramStart"/>
      <w:r w:rsidRPr="002800B0">
        <w:rPr>
          <w:lang w:eastAsia="ru-RU"/>
        </w:rPr>
        <w:t>.д</w:t>
      </w:r>
      <w:proofErr w:type="gramEnd"/>
      <w:r w:rsidRPr="002800B0">
        <w:rPr>
          <w:lang w:eastAsia="ru-RU"/>
        </w:rPr>
        <w:t>иректоров по УВР, ВР – 27.12 кв. м..</w:t>
      </w:r>
    </w:p>
    <w:p w:rsidR="009D6D18" w:rsidRPr="002800B0" w:rsidRDefault="009D6D18" w:rsidP="009D6D18">
      <w:pPr>
        <w:pStyle w:val="afff0"/>
        <w:rPr>
          <w:lang w:eastAsia="ru-RU"/>
        </w:rPr>
      </w:pPr>
      <w:r w:rsidRPr="002800B0">
        <w:rPr>
          <w:lang w:eastAsia="ru-RU"/>
        </w:rPr>
        <w:lastRenderedPageBreak/>
        <w:t>- кабинет психолога - 1ед.(16,64 кв</w:t>
      </w:r>
      <w:proofErr w:type="gramStart"/>
      <w:r w:rsidRPr="002800B0">
        <w:rPr>
          <w:lang w:eastAsia="ru-RU"/>
        </w:rPr>
        <w:t>.м</w:t>
      </w:r>
      <w:proofErr w:type="gramEnd"/>
      <w:r w:rsidRPr="002800B0">
        <w:rPr>
          <w:lang w:eastAsia="ru-RU"/>
        </w:rPr>
        <w:t>)</w:t>
      </w:r>
    </w:p>
    <w:p w:rsidR="009D6D18" w:rsidRPr="002800B0" w:rsidRDefault="009D6D18" w:rsidP="009D6D18">
      <w:pPr>
        <w:pStyle w:val="afff0"/>
      </w:pPr>
      <w:r w:rsidRPr="002800B0">
        <w:t>МБОУ СОШ № 6 им. Ц.Л. Куникова располагает комплектом средств обучения, поддерживаемых инструктивно - 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9D6D18" w:rsidRDefault="009D6D18" w:rsidP="009D6D18">
      <w:pPr>
        <w:pStyle w:val="afff0"/>
      </w:pPr>
      <w: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9D6D18" w:rsidRDefault="009D6D18" w:rsidP="009D6D18">
      <w:pPr>
        <w:pStyle w:val="afff0"/>
      </w:pPr>
      <w:r>
        <w:t>Состав комплекта формируется с учётом:</w:t>
      </w:r>
    </w:p>
    <w:p w:rsidR="009D6D18" w:rsidRDefault="009D6D18" w:rsidP="009D6D18">
      <w:pPr>
        <w:pStyle w:val="afff0"/>
      </w:pPr>
      <w:r>
        <w:t>• возрастных, психолого-педагогических особенностей обучающихся;</w:t>
      </w:r>
    </w:p>
    <w:p w:rsidR="009D6D18" w:rsidRDefault="009D6D18" w:rsidP="009D6D18">
      <w:pPr>
        <w:pStyle w:val="afff0"/>
      </w:pPr>
      <w:r>
        <w:t>• его необходимости и достаточности;</w:t>
      </w:r>
    </w:p>
    <w:p w:rsidR="009D6D18" w:rsidRDefault="009D6D18" w:rsidP="009D6D18">
      <w:pPr>
        <w:pStyle w:val="afff0"/>
      </w:pPr>
      <w:r>
        <w:t>•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9D6D18" w:rsidRDefault="009D6D18" w:rsidP="009D6D18">
      <w:pPr>
        <w:pStyle w:val="afff0"/>
      </w:pPr>
      <w:r>
        <w:t>• необходимости единого интерфейса подключения и обеспечения эргономичного режима работы участников образовательного процесса;</w:t>
      </w:r>
    </w:p>
    <w:p w:rsidR="009D6D18" w:rsidRDefault="009D6D18" w:rsidP="009D6D18">
      <w:pPr>
        <w:pStyle w:val="afff0"/>
      </w:pPr>
      <w:r>
        <w:t>• согласованности совместного использования (содержательной, функциональной, программной и пр.).</w:t>
      </w:r>
    </w:p>
    <w:p w:rsidR="009D6D18" w:rsidRDefault="009D6D18" w:rsidP="009D6D18">
      <w:pPr>
        <w:pStyle w:val="afff0"/>
      </w:pPr>
      <w:r>
        <w:t>Инновационные средства обучения содержат:</w:t>
      </w:r>
    </w:p>
    <w:p w:rsidR="009D6D18" w:rsidRDefault="009D6D18" w:rsidP="009D6D18">
      <w:pPr>
        <w:pStyle w:val="afff0"/>
      </w:pPr>
      <w:r>
        <w:t>•  документ-камеру, модульную систему экспериментов и цифровой микроскоп, систему контроля и мониторинга качества знаний;</w:t>
      </w:r>
    </w:p>
    <w:p w:rsidR="009D6D18" w:rsidRDefault="009D6D18" w:rsidP="009D6D18">
      <w:pPr>
        <w:pStyle w:val="afff0"/>
      </w:pPr>
      <w:r>
        <w:t>• программную часть, включающую многопользовательскую операционную систему и прикладное программное обеспечение;</w:t>
      </w:r>
    </w:p>
    <w:p w:rsidR="009D6D18" w:rsidRDefault="009D6D18" w:rsidP="009D6D18">
      <w:pPr>
        <w:pStyle w:val="afff0"/>
      </w:pPr>
      <w:r>
        <w:lastRenderedPageBreak/>
        <w:t>• электронные образовательные ресурсы по предметным областям.</w:t>
      </w:r>
    </w:p>
    <w:p w:rsidR="009D6D18" w:rsidRDefault="009D6D18" w:rsidP="009D6D18">
      <w:pPr>
        <w:pStyle w:val="afff0"/>
      </w:pPr>
    </w:p>
    <w:p w:rsidR="009D6D18" w:rsidRDefault="009D6D18" w:rsidP="009D6D18">
      <w:pPr>
        <w:pStyle w:val="afff0"/>
      </w:pPr>
    </w:p>
    <w:p w:rsidR="009D6D18" w:rsidRDefault="009D6D18" w:rsidP="009D6D18">
      <w:pPr>
        <w:pStyle w:val="afff0"/>
        <w:jc w:val="center"/>
        <w:rPr>
          <w:b/>
        </w:rPr>
      </w:pPr>
      <w:r>
        <w:rPr>
          <w:b/>
        </w:rPr>
        <w:t>Оценка материально-технических условий реализации основной образовательной программы</w:t>
      </w:r>
    </w:p>
    <w:tbl>
      <w:tblPr>
        <w:tblW w:w="0" w:type="auto"/>
        <w:jc w:val="center"/>
        <w:tblLayout w:type="fixed"/>
        <w:tblCellMar>
          <w:left w:w="10" w:type="dxa"/>
          <w:right w:w="10" w:type="dxa"/>
        </w:tblCellMar>
        <w:tblLook w:val="04A0" w:firstRow="1" w:lastRow="0" w:firstColumn="1" w:lastColumn="0" w:noHBand="0" w:noVBand="1"/>
      </w:tblPr>
      <w:tblGrid>
        <w:gridCol w:w="941"/>
        <w:gridCol w:w="6052"/>
        <w:gridCol w:w="2169"/>
      </w:tblGrid>
      <w:tr w:rsidR="009D6D18" w:rsidTr="00E36F58">
        <w:trPr>
          <w:trHeight w:val="699"/>
          <w:jc w:val="center"/>
        </w:trPr>
        <w:tc>
          <w:tcPr>
            <w:tcW w:w="941"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right="-10"/>
              <w:rPr>
                <w:b/>
              </w:rPr>
            </w:pPr>
            <w:r>
              <w:rPr>
                <w:b/>
              </w:rPr>
              <w:t xml:space="preserve">№ </w:t>
            </w:r>
          </w:p>
          <w:p w:rsidR="009D6D18" w:rsidRDefault="009D6D18" w:rsidP="00E36F58">
            <w:pPr>
              <w:ind w:right="-10"/>
              <w:rPr>
                <w:b/>
              </w:rPr>
            </w:pPr>
            <w:proofErr w:type="gramStart"/>
            <w:r>
              <w:rPr>
                <w:b/>
              </w:rPr>
              <w:t>п</w:t>
            </w:r>
            <w:proofErr w:type="gramEnd"/>
            <w:r>
              <w:rPr>
                <w:b/>
              </w:rPr>
              <w:t>/п</w:t>
            </w:r>
          </w:p>
        </w:tc>
        <w:tc>
          <w:tcPr>
            <w:tcW w:w="6052"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right="-10"/>
              <w:rPr>
                <w:b/>
              </w:rPr>
            </w:pPr>
            <w:r>
              <w:rPr>
                <w:b/>
              </w:rPr>
              <w:t>Требования ФГОС, нормативных и локальных актов</w:t>
            </w:r>
          </w:p>
        </w:tc>
        <w:tc>
          <w:tcPr>
            <w:tcW w:w="2169"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right="-10"/>
              <w:rPr>
                <w:b/>
              </w:rPr>
            </w:pPr>
            <w:r>
              <w:rPr>
                <w:b/>
              </w:rPr>
              <w:t>Необходимо/ имеется в наличии</w:t>
            </w:r>
          </w:p>
        </w:tc>
      </w:tr>
      <w:tr w:rsidR="009D6D18" w:rsidTr="00E36F58">
        <w:trPr>
          <w:trHeight w:val="689"/>
          <w:jc w:val="center"/>
        </w:trPr>
        <w:tc>
          <w:tcPr>
            <w:tcW w:w="941"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r>
              <w:t>1</w:t>
            </w:r>
          </w:p>
        </w:tc>
        <w:tc>
          <w:tcPr>
            <w:tcW w:w="6052"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131"/>
              <w:jc w:val="left"/>
            </w:pPr>
            <w:r>
              <w:t>Учебные кабинеты с интерактивными досками</w:t>
            </w:r>
          </w:p>
        </w:tc>
        <w:tc>
          <w:tcPr>
            <w:tcW w:w="2169" w:type="dxa"/>
            <w:tcBorders>
              <w:top w:val="single" w:sz="4" w:space="0" w:color="auto"/>
              <w:left w:val="single" w:sz="4" w:space="0" w:color="auto"/>
              <w:bottom w:val="single" w:sz="4" w:space="0" w:color="auto"/>
              <w:right w:val="single" w:sz="4" w:space="0" w:color="auto"/>
            </w:tcBorders>
            <w:shd w:val="clear" w:color="auto" w:fill="FFFFFF"/>
          </w:tcPr>
          <w:p w:rsidR="009D6D18" w:rsidRDefault="009D6D18" w:rsidP="00E36F58">
            <w:r>
              <w:t>имеются</w:t>
            </w:r>
          </w:p>
        </w:tc>
      </w:tr>
      <w:tr w:rsidR="009D6D18" w:rsidTr="00E36F58">
        <w:trPr>
          <w:trHeight w:val="508"/>
          <w:jc w:val="center"/>
        </w:trPr>
        <w:tc>
          <w:tcPr>
            <w:tcW w:w="941"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r>
              <w:t>2</w:t>
            </w:r>
          </w:p>
        </w:tc>
        <w:tc>
          <w:tcPr>
            <w:tcW w:w="6052"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131"/>
              <w:jc w:val="left"/>
            </w:pPr>
            <w:r>
              <w:t>Помещения для занятий музыкой, хореографией и изобразительным искусством</w:t>
            </w:r>
          </w:p>
        </w:tc>
        <w:tc>
          <w:tcPr>
            <w:tcW w:w="2169" w:type="dxa"/>
            <w:tcBorders>
              <w:top w:val="single" w:sz="4" w:space="0" w:color="auto"/>
              <w:left w:val="single" w:sz="4" w:space="0" w:color="auto"/>
              <w:bottom w:val="single" w:sz="4" w:space="0" w:color="auto"/>
              <w:right w:val="single" w:sz="4" w:space="0" w:color="auto"/>
            </w:tcBorders>
            <w:shd w:val="clear" w:color="auto" w:fill="FFFFFF"/>
          </w:tcPr>
          <w:p w:rsidR="009D6D18" w:rsidRDefault="009D6D18" w:rsidP="00E36F58">
            <w:r>
              <w:t>имеются</w:t>
            </w:r>
          </w:p>
        </w:tc>
      </w:tr>
    </w:tbl>
    <w:p w:rsidR="009D6D18" w:rsidRDefault="009D6D18" w:rsidP="009D6D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820"/>
        <w:gridCol w:w="2373"/>
      </w:tblGrid>
      <w:tr w:rsidR="009D6D18" w:rsidTr="00E36F58">
        <w:tc>
          <w:tcPr>
            <w:tcW w:w="2376" w:type="dxa"/>
            <w:tcBorders>
              <w:top w:val="single" w:sz="4" w:space="0" w:color="auto"/>
              <w:left w:val="single" w:sz="4" w:space="0" w:color="auto"/>
              <w:bottom w:val="single" w:sz="4" w:space="0" w:color="auto"/>
              <w:right w:val="single" w:sz="4" w:space="0" w:color="auto"/>
            </w:tcBorders>
            <w:hideMark/>
          </w:tcPr>
          <w:p w:rsidR="009D6D18" w:rsidRDefault="009D6D18" w:rsidP="00E36F58">
            <w:pPr>
              <w:ind w:left="115" w:right="175"/>
              <w:rPr>
                <w:b/>
              </w:rPr>
            </w:pPr>
            <w:r>
              <w:rPr>
                <w:b/>
              </w:rPr>
              <w:t>Компоненты оснащения</w:t>
            </w:r>
          </w:p>
        </w:tc>
        <w:tc>
          <w:tcPr>
            <w:tcW w:w="4820" w:type="dxa"/>
            <w:tcBorders>
              <w:top w:val="single" w:sz="4" w:space="0" w:color="auto"/>
              <w:left w:val="single" w:sz="4" w:space="0" w:color="auto"/>
              <w:bottom w:val="single" w:sz="4" w:space="0" w:color="auto"/>
              <w:right w:val="single" w:sz="4" w:space="0" w:color="auto"/>
            </w:tcBorders>
            <w:hideMark/>
          </w:tcPr>
          <w:p w:rsidR="009D6D18" w:rsidRDefault="009D6D18" w:rsidP="00E36F58">
            <w:pPr>
              <w:ind w:left="115" w:right="175"/>
              <w:rPr>
                <w:b/>
              </w:rPr>
            </w:pPr>
            <w:r>
              <w:rPr>
                <w:b/>
              </w:rPr>
              <w:t>Необходимое оборудование и оснащение</w:t>
            </w:r>
          </w:p>
        </w:tc>
        <w:tc>
          <w:tcPr>
            <w:tcW w:w="2373" w:type="dxa"/>
            <w:tcBorders>
              <w:top w:val="single" w:sz="4" w:space="0" w:color="auto"/>
              <w:left w:val="single" w:sz="4" w:space="0" w:color="auto"/>
              <w:bottom w:val="single" w:sz="4" w:space="0" w:color="auto"/>
              <w:right w:val="single" w:sz="4" w:space="0" w:color="auto"/>
            </w:tcBorders>
            <w:hideMark/>
          </w:tcPr>
          <w:p w:rsidR="009D6D18" w:rsidRDefault="009D6D18" w:rsidP="00E36F58">
            <w:pPr>
              <w:ind w:left="115" w:right="175"/>
              <w:rPr>
                <w:b/>
              </w:rPr>
            </w:pPr>
            <w:r>
              <w:rPr>
                <w:b/>
              </w:rPr>
              <w:t>Необходимо/ имеется в наличии</w:t>
            </w:r>
          </w:p>
        </w:tc>
      </w:tr>
      <w:tr w:rsidR="009D6D18" w:rsidTr="00E36F58">
        <w:tc>
          <w:tcPr>
            <w:tcW w:w="2376" w:type="dxa"/>
            <w:tcBorders>
              <w:top w:val="single" w:sz="4" w:space="0" w:color="auto"/>
              <w:left w:val="single" w:sz="4" w:space="0" w:color="auto"/>
              <w:bottom w:val="single" w:sz="4" w:space="0" w:color="auto"/>
              <w:right w:val="single" w:sz="4" w:space="0" w:color="auto"/>
            </w:tcBorders>
            <w:hideMark/>
          </w:tcPr>
          <w:p w:rsidR="009D6D18" w:rsidRDefault="009D6D18" w:rsidP="00E36F58">
            <w:pPr>
              <w:ind w:left="123" w:right="132"/>
              <w:jc w:val="left"/>
            </w:pPr>
            <w:r>
              <w:t>1. Компоненты оснащения учебного кабинета начальной школы</w:t>
            </w:r>
          </w:p>
        </w:tc>
        <w:tc>
          <w:tcPr>
            <w:tcW w:w="4820" w:type="dxa"/>
            <w:tcBorders>
              <w:top w:val="single" w:sz="4" w:space="0" w:color="auto"/>
              <w:left w:val="single" w:sz="4" w:space="0" w:color="auto"/>
              <w:bottom w:val="single" w:sz="4" w:space="0" w:color="auto"/>
              <w:right w:val="single" w:sz="4" w:space="0" w:color="auto"/>
            </w:tcBorders>
            <w:hideMark/>
          </w:tcPr>
          <w:p w:rsidR="009D6D18" w:rsidRDefault="009D6D18" w:rsidP="00E36F58">
            <w:pPr>
              <w:ind w:left="123" w:right="132"/>
              <w:jc w:val="left"/>
            </w:pPr>
            <w:r>
              <w:t xml:space="preserve">1.1. Нормативные документы, программно-методическое обеспечение, локальные </w:t>
            </w:r>
          </w:p>
          <w:p w:rsidR="009D6D18" w:rsidRDefault="009D6D18" w:rsidP="00E36F58">
            <w:pPr>
              <w:ind w:left="123" w:right="132"/>
              <w:jc w:val="left"/>
            </w:pPr>
            <w:r>
              <w:t xml:space="preserve">акты: </w:t>
            </w:r>
          </w:p>
          <w:p w:rsidR="009D6D18" w:rsidRDefault="009D6D18" w:rsidP="00E36F58">
            <w:pPr>
              <w:ind w:left="123" w:right="132"/>
              <w:jc w:val="left"/>
            </w:pPr>
            <w:r>
              <w:t>1.2. Учебно-методические материалы:</w:t>
            </w:r>
          </w:p>
          <w:p w:rsidR="009D6D18" w:rsidRDefault="009D6D18" w:rsidP="00E36F58">
            <w:pPr>
              <w:ind w:left="123" w:right="132"/>
              <w:jc w:val="left"/>
            </w:pPr>
            <w:r>
              <w:t>1.2.1. УМК «Перспективная начальная школа», ОС «Школа 2100».</w:t>
            </w:r>
          </w:p>
          <w:p w:rsidR="009D6D18" w:rsidRDefault="009D6D18" w:rsidP="00E36F58">
            <w:pPr>
              <w:ind w:left="123" w:right="132"/>
              <w:jc w:val="left"/>
            </w:pPr>
            <w:r>
              <w:t xml:space="preserve">1.2.2. Дидактические и раздаточные материалы. </w:t>
            </w:r>
          </w:p>
          <w:p w:rsidR="009D6D18" w:rsidRDefault="009D6D18" w:rsidP="00E36F58">
            <w:pPr>
              <w:ind w:left="123" w:right="132"/>
              <w:jc w:val="left"/>
            </w:pPr>
            <w:r>
              <w:t>1.2.3. Аудиозаписи, ЭОР.</w:t>
            </w:r>
          </w:p>
          <w:p w:rsidR="009D6D18" w:rsidRDefault="009D6D18" w:rsidP="00E36F58">
            <w:pPr>
              <w:ind w:left="123" w:right="132"/>
              <w:jc w:val="left"/>
            </w:pPr>
            <w:r>
              <w:t>1.2.4. Традиционные и инновационные средства обучения, компьютерные, информационно-коммуникационные средства.</w:t>
            </w:r>
          </w:p>
          <w:p w:rsidR="009D6D18" w:rsidRDefault="009D6D18" w:rsidP="00E36F58">
            <w:pPr>
              <w:ind w:left="123" w:right="132"/>
              <w:jc w:val="left"/>
            </w:pPr>
            <w:r>
              <w:t xml:space="preserve">1.2.5. Учебно-практическое оборудование.  </w:t>
            </w:r>
          </w:p>
          <w:p w:rsidR="009D6D18" w:rsidRDefault="009D6D18" w:rsidP="00E36F58">
            <w:pPr>
              <w:ind w:left="123" w:right="132"/>
              <w:jc w:val="left"/>
            </w:pPr>
            <w:r>
              <w:t>1.2.6. Игры и игрушки: дидактические игры</w:t>
            </w:r>
          </w:p>
          <w:p w:rsidR="009D6D18" w:rsidRDefault="009D6D18" w:rsidP="00E36F58">
            <w:pPr>
              <w:ind w:left="123" w:right="132"/>
              <w:jc w:val="left"/>
            </w:pPr>
            <w:r>
              <w:t>1.2.7. Оборудование (мебель).</w:t>
            </w:r>
          </w:p>
        </w:tc>
        <w:tc>
          <w:tcPr>
            <w:tcW w:w="2373" w:type="dxa"/>
            <w:tcBorders>
              <w:top w:val="single" w:sz="4" w:space="0" w:color="auto"/>
              <w:left w:val="single" w:sz="4" w:space="0" w:color="auto"/>
              <w:bottom w:val="single" w:sz="4" w:space="0" w:color="auto"/>
              <w:right w:val="single" w:sz="4" w:space="0" w:color="auto"/>
            </w:tcBorders>
          </w:tcPr>
          <w:p w:rsidR="009D6D18" w:rsidRDefault="009D6D18" w:rsidP="00E36F58">
            <w:pPr>
              <w:ind w:left="123" w:right="132"/>
              <w:jc w:val="left"/>
            </w:pPr>
            <w:r>
              <w:t>Имеются</w:t>
            </w:r>
          </w:p>
          <w:p w:rsidR="009D6D18" w:rsidRDefault="009D6D18" w:rsidP="00E36F58">
            <w:pPr>
              <w:ind w:left="123" w:right="132"/>
              <w:jc w:val="left"/>
            </w:pPr>
          </w:p>
          <w:p w:rsidR="009D6D18" w:rsidRDefault="009D6D18" w:rsidP="00E36F58">
            <w:pPr>
              <w:ind w:left="123" w:right="132"/>
              <w:jc w:val="left"/>
            </w:pPr>
          </w:p>
          <w:p w:rsidR="009D6D18" w:rsidRDefault="009D6D18" w:rsidP="00E36F58">
            <w:pPr>
              <w:ind w:left="123" w:right="132"/>
              <w:jc w:val="left"/>
            </w:pPr>
          </w:p>
          <w:p w:rsidR="009D6D18" w:rsidRDefault="009D6D18" w:rsidP="00E36F58">
            <w:pPr>
              <w:ind w:left="123" w:right="132"/>
              <w:jc w:val="left"/>
            </w:pPr>
          </w:p>
          <w:p w:rsidR="009D6D18" w:rsidRDefault="009D6D18" w:rsidP="00E36F58">
            <w:pPr>
              <w:ind w:left="123" w:right="132"/>
              <w:jc w:val="left"/>
            </w:pPr>
          </w:p>
          <w:p w:rsidR="009D6D18" w:rsidRDefault="009D6D18" w:rsidP="00E36F58">
            <w:pPr>
              <w:ind w:left="123" w:right="132"/>
              <w:jc w:val="left"/>
            </w:pPr>
            <w:r>
              <w:t>Имеется</w:t>
            </w:r>
          </w:p>
          <w:p w:rsidR="009D6D18" w:rsidRDefault="009D6D18" w:rsidP="00E36F58">
            <w:pPr>
              <w:ind w:left="123" w:right="132"/>
              <w:jc w:val="left"/>
            </w:pPr>
          </w:p>
          <w:p w:rsidR="009D6D18" w:rsidRDefault="009D6D18" w:rsidP="00E36F58">
            <w:pPr>
              <w:ind w:left="123" w:right="132"/>
              <w:jc w:val="left"/>
            </w:pPr>
            <w:r>
              <w:t>Имеются</w:t>
            </w:r>
          </w:p>
          <w:p w:rsidR="009D6D18" w:rsidRDefault="009D6D18" w:rsidP="00E36F58">
            <w:pPr>
              <w:ind w:left="123" w:right="132"/>
              <w:jc w:val="left"/>
            </w:pPr>
            <w:r>
              <w:t>Имеются</w:t>
            </w:r>
          </w:p>
          <w:p w:rsidR="009D6D18" w:rsidRDefault="009D6D18" w:rsidP="00E36F58">
            <w:pPr>
              <w:ind w:left="123" w:right="132"/>
              <w:jc w:val="left"/>
            </w:pPr>
          </w:p>
          <w:p w:rsidR="009D6D18" w:rsidRDefault="009D6D18" w:rsidP="00E36F58">
            <w:pPr>
              <w:ind w:left="123" w:right="132"/>
              <w:jc w:val="left"/>
            </w:pPr>
          </w:p>
          <w:p w:rsidR="009D6D18" w:rsidRDefault="009D6D18" w:rsidP="00E36F58">
            <w:pPr>
              <w:ind w:left="123" w:right="132"/>
              <w:jc w:val="left"/>
            </w:pPr>
          </w:p>
          <w:p w:rsidR="009D6D18" w:rsidRDefault="009D6D18" w:rsidP="00E36F58">
            <w:pPr>
              <w:ind w:left="123" w:right="132"/>
              <w:jc w:val="left"/>
            </w:pPr>
            <w:r>
              <w:t>Имеются</w:t>
            </w:r>
          </w:p>
          <w:p w:rsidR="009D6D18" w:rsidRDefault="009D6D18" w:rsidP="00E36F58">
            <w:pPr>
              <w:ind w:right="132"/>
              <w:jc w:val="left"/>
            </w:pPr>
            <w:r>
              <w:t>Имеются</w:t>
            </w:r>
          </w:p>
          <w:p w:rsidR="009D6D18" w:rsidRDefault="009D6D18" w:rsidP="00E36F58">
            <w:pPr>
              <w:ind w:left="123" w:right="132"/>
              <w:jc w:val="left"/>
            </w:pPr>
          </w:p>
          <w:p w:rsidR="009D6D18" w:rsidRDefault="009D6D18" w:rsidP="00E36F58">
            <w:pPr>
              <w:ind w:left="123" w:right="132"/>
              <w:jc w:val="left"/>
            </w:pPr>
            <w:r>
              <w:t>Имеются</w:t>
            </w:r>
          </w:p>
          <w:p w:rsidR="009D6D18" w:rsidRDefault="009D6D18" w:rsidP="00E36F58">
            <w:pPr>
              <w:ind w:left="123" w:right="132"/>
              <w:jc w:val="left"/>
            </w:pPr>
          </w:p>
          <w:p w:rsidR="009D6D18" w:rsidRDefault="009D6D18" w:rsidP="00E36F58">
            <w:pPr>
              <w:ind w:left="123" w:right="132"/>
              <w:jc w:val="left"/>
            </w:pPr>
            <w:r>
              <w:t>Имеются в полном комплекте</w:t>
            </w:r>
          </w:p>
        </w:tc>
      </w:tr>
      <w:tr w:rsidR="009D6D18" w:rsidTr="00E36F58">
        <w:tc>
          <w:tcPr>
            <w:tcW w:w="2376"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2. Компоненты оснащения методического кабинета начальной школы</w:t>
            </w:r>
          </w:p>
        </w:tc>
        <w:tc>
          <w:tcPr>
            <w:tcW w:w="4820"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2.1. Нормативные документы федерального, регионального и муниципального уровней, локальные акты: </w:t>
            </w:r>
          </w:p>
          <w:p w:rsidR="009D6D18" w:rsidRDefault="009D6D18" w:rsidP="00E36F58">
            <w:pPr>
              <w:jc w:val="left"/>
            </w:pPr>
            <w:r>
              <w:t>2.2. Документация ОУ.</w:t>
            </w:r>
          </w:p>
          <w:p w:rsidR="009D6D18" w:rsidRDefault="009D6D18" w:rsidP="00E36F58">
            <w:pPr>
              <w:jc w:val="left"/>
            </w:pPr>
            <w:r>
              <w:t>2.3. Комплекты диагностических материалов.</w:t>
            </w:r>
          </w:p>
          <w:p w:rsidR="009D6D18" w:rsidRDefault="009D6D18" w:rsidP="00E36F58">
            <w:pPr>
              <w:jc w:val="left"/>
            </w:pPr>
            <w:r>
              <w:t>2.4. Базы данных на учащихся.</w:t>
            </w:r>
          </w:p>
          <w:p w:rsidR="009D6D18" w:rsidRDefault="009D6D18" w:rsidP="00E36F58">
            <w:pPr>
              <w:jc w:val="left"/>
            </w:pPr>
            <w:r>
              <w:t>2.5. Материально-техническое оснащение.</w:t>
            </w:r>
          </w:p>
        </w:tc>
        <w:tc>
          <w:tcPr>
            <w:tcW w:w="2373" w:type="dxa"/>
            <w:tcBorders>
              <w:top w:val="single" w:sz="4" w:space="0" w:color="auto"/>
              <w:left w:val="single" w:sz="4" w:space="0" w:color="auto"/>
              <w:bottom w:val="single" w:sz="4" w:space="0" w:color="auto"/>
              <w:right w:val="single" w:sz="4" w:space="0" w:color="auto"/>
            </w:tcBorders>
          </w:tcPr>
          <w:p w:rsidR="009D6D18" w:rsidRDefault="009D6D18" w:rsidP="00E36F58">
            <w:r>
              <w:t>Все документы имеются</w:t>
            </w:r>
          </w:p>
          <w:p w:rsidR="009D6D18" w:rsidRDefault="009D6D18" w:rsidP="00E36F58"/>
          <w:p w:rsidR="009D6D18" w:rsidRDefault="009D6D18" w:rsidP="00E36F58"/>
          <w:p w:rsidR="009D6D18" w:rsidRDefault="009D6D18" w:rsidP="00E36F58"/>
          <w:p w:rsidR="009D6D18" w:rsidRDefault="009D6D18" w:rsidP="00E36F58"/>
          <w:p w:rsidR="009D6D18" w:rsidRDefault="009D6D18" w:rsidP="00E36F58"/>
          <w:p w:rsidR="009D6D18" w:rsidRDefault="009D6D18" w:rsidP="00E36F58"/>
          <w:p w:rsidR="009D6D18" w:rsidRDefault="009D6D18" w:rsidP="00E36F58">
            <w:r>
              <w:t>Имеется</w:t>
            </w:r>
          </w:p>
        </w:tc>
      </w:tr>
      <w:tr w:rsidR="009D6D18" w:rsidTr="00E36F58">
        <w:tc>
          <w:tcPr>
            <w:tcW w:w="2376"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t xml:space="preserve">3. Компоненты оснащения </w:t>
            </w:r>
            <w:r>
              <w:lastRenderedPageBreak/>
              <w:t>физкультурного зала.</w:t>
            </w:r>
          </w:p>
        </w:tc>
        <w:tc>
          <w:tcPr>
            <w:tcW w:w="4820" w:type="dxa"/>
            <w:tcBorders>
              <w:top w:val="single" w:sz="4" w:space="0" w:color="auto"/>
              <w:left w:val="single" w:sz="4" w:space="0" w:color="auto"/>
              <w:bottom w:val="single" w:sz="4" w:space="0" w:color="auto"/>
              <w:right w:val="single" w:sz="4" w:space="0" w:color="auto"/>
            </w:tcBorders>
          </w:tcPr>
          <w:p w:rsidR="009D6D18" w:rsidRDefault="009D6D18" w:rsidP="00E36F58">
            <w:pPr>
              <w:jc w:val="left"/>
            </w:pPr>
            <w:r>
              <w:lastRenderedPageBreak/>
              <w:t xml:space="preserve">3.1. Нормативные документы федерального, регионального и муниципального уровней, </w:t>
            </w:r>
            <w:r>
              <w:lastRenderedPageBreak/>
              <w:t xml:space="preserve">локальные акты: </w:t>
            </w:r>
          </w:p>
          <w:p w:rsidR="009D6D18" w:rsidRDefault="009D6D18" w:rsidP="00E36F58">
            <w:pPr>
              <w:jc w:val="left"/>
            </w:pPr>
            <w:r>
              <w:t>3.2. Документация ОУ.</w:t>
            </w:r>
          </w:p>
          <w:p w:rsidR="009D6D18" w:rsidRDefault="009D6D18" w:rsidP="00E36F58">
            <w:pPr>
              <w:jc w:val="left"/>
            </w:pPr>
            <w:r>
              <w:t xml:space="preserve">3.3. Комплекты диагностических материалов. </w:t>
            </w:r>
          </w:p>
          <w:p w:rsidR="009D6D18" w:rsidRDefault="009D6D18" w:rsidP="00E36F58">
            <w:pPr>
              <w:jc w:val="left"/>
            </w:pPr>
            <w:r>
              <w:t>3.4. Базы данных на учащихся.</w:t>
            </w:r>
          </w:p>
          <w:p w:rsidR="009D6D18" w:rsidRDefault="009D6D18" w:rsidP="00E36F58">
            <w:r>
              <w:t>3.5. Материально-техническое оснащение.</w:t>
            </w:r>
          </w:p>
        </w:tc>
        <w:tc>
          <w:tcPr>
            <w:tcW w:w="2373" w:type="dxa"/>
            <w:tcBorders>
              <w:top w:val="single" w:sz="4" w:space="0" w:color="auto"/>
              <w:left w:val="single" w:sz="4" w:space="0" w:color="auto"/>
              <w:bottom w:val="single" w:sz="4" w:space="0" w:color="auto"/>
              <w:right w:val="single" w:sz="4" w:space="0" w:color="auto"/>
            </w:tcBorders>
          </w:tcPr>
          <w:p w:rsidR="009D6D18" w:rsidRDefault="009D6D18" w:rsidP="00E36F58">
            <w:r>
              <w:lastRenderedPageBreak/>
              <w:t>Все документы имеются</w:t>
            </w:r>
          </w:p>
          <w:p w:rsidR="009D6D18" w:rsidRDefault="009D6D18" w:rsidP="00E36F58"/>
          <w:p w:rsidR="009D6D18" w:rsidRDefault="009D6D18" w:rsidP="00E36F58"/>
          <w:p w:rsidR="009D6D18" w:rsidRDefault="009D6D18" w:rsidP="00E36F58"/>
          <w:p w:rsidR="009D6D18" w:rsidRDefault="009D6D18" w:rsidP="00E36F58"/>
          <w:p w:rsidR="009D6D18" w:rsidRDefault="009D6D18" w:rsidP="00E36F58"/>
          <w:p w:rsidR="009D6D18" w:rsidRDefault="009D6D18" w:rsidP="00E36F58"/>
          <w:p w:rsidR="009D6D18" w:rsidRDefault="009D6D18" w:rsidP="00E36F58">
            <w:r>
              <w:t>Имеется</w:t>
            </w:r>
          </w:p>
        </w:tc>
      </w:tr>
      <w:tr w:rsidR="009D6D18" w:rsidTr="00E36F58">
        <w:tc>
          <w:tcPr>
            <w:tcW w:w="2376" w:type="dxa"/>
            <w:tcBorders>
              <w:top w:val="single" w:sz="4" w:space="0" w:color="auto"/>
              <w:left w:val="single" w:sz="4" w:space="0" w:color="auto"/>
              <w:bottom w:val="single" w:sz="4" w:space="0" w:color="auto"/>
              <w:right w:val="single" w:sz="4" w:space="0" w:color="auto"/>
            </w:tcBorders>
            <w:hideMark/>
          </w:tcPr>
          <w:p w:rsidR="009D6D18" w:rsidRDefault="009D6D18" w:rsidP="00E36F58">
            <w:pPr>
              <w:jc w:val="left"/>
            </w:pPr>
            <w:r>
              <w:lastRenderedPageBreak/>
              <w:t>4.Компоненты оснащения кабинета психолога</w:t>
            </w:r>
          </w:p>
        </w:tc>
        <w:tc>
          <w:tcPr>
            <w:tcW w:w="4820" w:type="dxa"/>
            <w:tcBorders>
              <w:top w:val="single" w:sz="4" w:space="0" w:color="auto"/>
              <w:left w:val="single" w:sz="4" w:space="0" w:color="auto"/>
              <w:bottom w:val="single" w:sz="4" w:space="0" w:color="auto"/>
              <w:right w:val="single" w:sz="4" w:space="0" w:color="auto"/>
            </w:tcBorders>
          </w:tcPr>
          <w:p w:rsidR="009D6D18" w:rsidRDefault="009D6D18" w:rsidP="00E36F58">
            <w:pPr>
              <w:jc w:val="left"/>
            </w:pPr>
            <w:r>
              <w:t xml:space="preserve">4.1. Нормативные документы федерального, регионального и муниципального уровней, локальные акты: </w:t>
            </w:r>
          </w:p>
          <w:p w:rsidR="009D6D18" w:rsidRDefault="009D6D18" w:rsidP="00E36F58">
            <w:pPr>
              <w:jc w:val="left"/>
            </w:pPr>
            <w:r>
              <w:t>4.2. Документация ОУ.</w:t>
            </w:r>
          </w:p>
          <w:p w:rsidR="009D6D18" w:rsidRDefault="009D6D18" w:rsidP="00E36F58">
            <w:pPr>
              <w:jc w:val="left"/>
            </w:pPr>
            <w:r>
              <w:t>4.3. Комплекты диагностических материалов:</w:t>
            </w:r>
          </w:p>
          <w:p w:rsidR="009D6D18" w:rsidRDefault="009D6D18" w:rsidP="00E36F58">
            <w:pPr>
              <w:jc w:val="left"/>
            </w:pPr>
            <w:r>
              <w:t>4.4. Базы данных на учащихся.</w:t>
            </w:r>
          </w:p>
          <w:p w:rsidR="009D6D18" w:rsidRDefault="009D6D18" w:rsidP="00E36F58">
            <w:r>
              <w:t>4.5. Материально-техническое оснащение.</w:t>
            </w:r>
          </w:p>
        </w:tc>
        <w:tc>
          <w:tcPr>
            <w:tcW w:w="2373" w:type="dxa"/>
            <w:tcBorders>
              <w:top w:val="single" w:sz="4" w:space="0" w:color="auto"/>
              <w:left w:val="single" w:sz="4" w:space="0" w:color="auto"/>
              <w:bottom w:val="single" w:sz="4" w:space="0" w:color="auto"/>
              <w:right w:val="single" w:sz="4" w:space="0" w:color="auto"/>
            </w:tcBorders>
          </w:tcPr>
          <w:p w:rsidR="009D6D18" w:rsidRDefault="009D6D18" w:rsidP="00E36F58">
            <w:r>
              <w:t>Все документы имеются</w:t>
            </w:r>
          </w:p>
          <w:p w:rsidR="009D6D18" w:rsidRDefault="009D6D18" w:rsidP="00E36F58"/>
          <w:p w:rsidR="009D6D18" w:rsidRDefault="009D6D18" w:rsidP="00E36F58"/>
          <w:p w:rsidR="009D6D18" w:rsidRDefault="009D6D18" w:rsidP="00E36F58"/>
          <w:p w:rsidR="009D6D18" w:rsidRDefault="009D6D18" w:rsidP="00E36F58"/>
          <w:p w:rsidR="009D6D18" w:rsidRDefault="009D6D18" w:rsidP="00E36F58"/>
          <w:p w:rsidR="009D6D18" w:rsidRDefault="009D6D18" w:rsidP="00E36F58"/>
          <w:p w:rsidR="009D6D18" w:rsidRDefault="009D6D18" w:rsidP="00E36F58">
            <w:r>
              <w:t>Требует оснащения в полном комплекте</w:t>
            </w:r>
          </w:p>
        </w:tc>
      </w:tr>
    </w:tbl>
    <w:p w:rsidR="009D6D18" w:rsidRDefault="009D6D18" w:rsidP="009D6D18"/>
    <w:p w:rsidR="009D6D18" w:rsidRDefault="009D6D18" w:rsidP="009D6D18"/>
    <w:p w:rsidR="009D6D18" w:rsidRDefault="009D6D18" w:rsidP="009D6D18"/>
    <w:p w:rsidR="009D6D18" w:rsidRDefault="009D6D18" w:rsidP="009D6D18"/>
    <w:p w:rsidR="009D6D18" w:rsidRPr="0059447A" w:rsidRDefault="009D6D18" w:rsidP="009D6D18">
      <w:pPr>
        <w:pStyle w:val="afff4"/>
        <w:rPr>
          <w:b/>
          <w:sz w:val="36"/>
          <w:szCs w:val="36"/>
        </w:rPr>
      </w:pPr>
      <w:bookmarkStart w:id="124" w:name="bookmark230"/>
      <w:r w:rsidRPr="00E74F5E">
        <w:rPr>
          <w:b/>
          <w:sz w:val="36"/>
          <w:szCs w:val="36"/>
        </w:rPr>
        <w:t>Учебно-методическое и</w:t>
      </w:r>
      <w:r>
        <w:rPr>
          <w:b/>
        </w:rPr>
        <w:t xml:space="preserve">  </w:t>
      </w:r>
      <w:r>
        <w:rPr>
          <w:b/>
          <w:sz w:val="36"/>
          <w:szCs w:val="36"/>
        </w:rPr>
        <w:t>и</w:t>
      </w:r>
      <w:r w:rsidRPr="0059447A">
        <w:rPr>
          <w:b/>
          <w:sz w:val="36"/>
          <w:szCs w:val="36"/>
        </w:rPr>
        <w:t>нформационное обеспечение  реализации основной образовательной программы</w:t>
      </w:r>
      <w:bookmarkEnd w:id="124"/>
    </w:p>
    <w:p w:rsidR="009D6D18" w:rsidRDefault="009D6D18" w:rsidP="009D6D18">
      <w:pPr>
        <w:pStyle w:val="afff0"/>
      </w:pPr>
      <w: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в МБОУ СОШ № 6 им. Ц.Л. Куникова обеспечиваются современной информационно-образовательной средой.</w:t>
      </w:r>
    </w:p>
    <w:p w:rsidR="009D6D18" w:rsidRDefault="009D6D18" w:rsidP="009D6D18">
      <w:pPr>
        <w:pStyle w:val="afff0"/>
      </w:pPr>
      <w:proofErr w:type="gramStart"/>
      <w:r>
        <w:t xml:space="preserve">Под </w:t>
      </w:r>
      <w:r>
        <w:rPr>
          <w:b/>
        </w:rPr>
        <w:t>информационно-образовательной средой</w:t>
      </w:r>
      <w:r>
        <w:t xml:space="preserve"> (или </w:t>
      </w:r>
      <w:r>
        <w:rPr>
          <w:b/>
        </w:rPr>
        <w:t>ИОС</w:t>
      </w:r>
      <w: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9D6D18" w:rsidRDefault="009D6D18" w:rsidP="009D6D18">
      <w:pPr>
        <w:pStyle w:val="afff0"/>
        <w:rPr>
          <w:b/>
          <w:i/>
        </w:rPr>
      </w:pPr>
      <w:bookmarkStart w:id="125" w:name="bookmark231"/>
      <w:r>
        <w:rPr>
          <w:b/>
          <w:i/>
        </w:rPr>
        <w:t>Основными элементами ИОС являются:</w:t>
      </w:r>
      <w:bookmarkEnd w:id="125"/>
    </w:p>
    <w:p w:rsidR="009D6D18" w:rsidRDefault="009D6D18" w:rsidP="009D6D18">
      <w:pPr>
        <w:pStyle w:val="afff0"/>
      </w:pPr>
      <w:r>
        <w:lastRenderedPageBreak/>
        <w:t>• информационно-образовательные ресурсы в виде печатной продукции;</w:t>
      </w:r>
    </w:p>
    <w:p w:rsidR="009D6D18" w:rsidRDefault="009D6D18" w:rsidP="009D6D18">
      <w:pPr>
        <w:pStyle w:val="afff0"/>
      </w:pPr>
      <w:r>
        <w:t>• информационно-образовательные ресурсы на сменных оптических носителях;</w:t>
      </w:r>
    </w:p>
    <w:p w:rsidR="009D6D18" w:rsidRDefault="009D6D18" w:rsidP="009D6D18">
      <w:pPr>
        <w:pStyle w:val="afff0"/>
      </w:pPr>
      <w:r>
        <w:t>• информационно-образовательные ресурсы Интернета;</w:t>
      </w:r>
    </w:p>
    <w:p w:rsidR="009D6D18" w:rsidRDefault="009D6D18" w:rsidP="009D6D18">
      <w:pPr>
        <w:pStyle w:val="afff0"/>
      </w:pPr>
      <w:r>
        <w:t>• вычислительная и информационно-телекоммуникационная инфраструктура;</w:t>
      </w:r>
    </w:p>
    <w:p w:rsidR="009D6D18" w:rsidRDefault="009D6D18" w:rsidP="009D6D18">
      <w:pPr>
        <w:pStyle w:val="afff0"/>
      </w:pPr>
      <w: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9D6D18" w:rsidRDefault="009D6D18" w:rsidP="009D6D18">
      <w:pPr>
        <w:pStyle w:val="afff0"/>
      </w:pPr>
      <w:r>
        <w:rPr>
          <w:b/>
          <w:i/>
        </w:rPr>
        <w:t>Необходимое для использования ИКТ оборудование</w:t>
      </w:r>
      <w:r>
        <w:t xml:space="preserve"> отвечает современным требованиям и обеспечивает использование ИКТ:</w:t>
      </w:r>
    </w:p>
    <w:p w:rsidR="009D6D18" w:rsidRDefault="009D6D18" w:rsidP="009D6D18">
      <w:pPr>
        <w:pStyle w:val="afff0"/>
      </w:pPr>
      <w:r>
        <w:t>• в учебной деятельности;</w:t>
      </w:r>
    </w:p>
    <w:p w:rsidR="009D6D18" w:rsidRDefault="009D6D18" w:rsidP="009D6D18">
      <w:pPr>
        <w:pStyle w:val="afff0"/>
      </w:pPr>
      <w:r>
        <w:t>• во внеурочной деятельности;</w:t>
      </w:r>
    </w:p>
    <w:p w:rsidR="009D6D18" w:rsidRDefault="009D6D18" w:rsidP="009D6D18">
      <w:pPr>
        <w:pStyle w:val="afff0"/>
      </w:pPr>
      <w:r>
        <w:t xml:space="preserve">• в </w:t>
      </w:r>
      <w:proofErr w:type="gramStart"/>
      <w:r>
        <w:t>естественно-научной</w:t>
      </w:r>
      <w:proofErr w:type="gramEnd"/>
      <w:r>
        <w:t xml:space="preserve"> деятельности;</w:t>
      </w:r>
    </w:p>
    <w:p w:rsidR="009D6D18" w:rsidRDefault="009D6D18" w:rsidP="009D6D18">
      <w:pPr>
        <w:pStyle w:val="afff0"/>
      </w:pPr>
      <w:r>
        <w:t>• при измерении, контроле и оценке результатов образования;</w:t>
      </w:r>
    </w:p>
    <w:p w:rsidR="009D6D18" w:rsidRDefault="009D6D18" w:rsidP="009D6D18">
      <w:pPr>
        <w:pStyle w:val="afff0"/>
      </w:pPr>
      <w: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9D6D18" w:rsidRDefault="009D6D18" w:rsidP="009D6D18">
      <w:pPr>
        <w:pStyle w:val="afff0"/>
        <w:rPr>
          <w:b/>
          <w:i/>
        </w:rPr>
      </w:pPr>
      <w:bookmarkStart w:id="126" w:name="bookmark232"/>
      <w:r>
        <w:rPr>
          <w:b/>
          <w:i/>
        </w:rPr>
        <w:t>Учебно-методическое и информационное оснащение образовательного процесса  обеспечивает возможность:</w:t>
      </w:r>
      <w:bookmarkEnd w:id="126"/>
    </w:p>
    <w:p w:rsidR="009D6D18" w:rsidRDefault="009D6D18" w:rsidP="009D6D18">
      <w:pPr>
        <w:pStyle w:val="afff0"/>
      </w:pPr>
      <w:r>
        <w:t>• реализации индивидуальных образовательных планов обучающихся, осуществления их самостоятельной образовательной деятельности;</w:t>
      </w:r>
    </w:p>
    <w:p w:rsidR="009D6D18" w:rsidRDefault="009D6D18" w:rsidP="009D6D18">
      <w:pPr>
        <w:pStyle w:val="afff0"/>
      </w:pPr>
      <w: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w:t>
      </w:r>
      <w:r>
        <w:lastRenderedPageBreak/>
        <w:t>текста на иностранном языке; редактирования и структурирования текста средствами текстового редактора;</w:t>
      </w:r>
    </w:p>
    <w:p w:rsidR="009D6D18" w:rsidRDefault="009D6D18" w:rsidP="009D6D18">
      <w:pPr>
        <w:pStyle w:val="afff0"/>
      </w:pPr>
      <w:r>
        <w:t>• 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(сканирование);</w:t>
      </w:r>
    </w:p>
    <w:p w:rsidR="009D6D18" w:rsidRDefault="009D6D18" w:rsidP="009D6D18">
      <w:pPr>
        <w:pStyle w:val="afff0"/>
      </w:pPr>
      <w:r>
        <w:t>•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9D6D18" w:rsidRDefault="009D6D18" w:rsidP="009D6D18">
      <w:pPr>
        <w:pStyle w:val="afff0"/>
      </w:pPr>
      <w: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9D6D18" w:rsidRDefault="009D6D18" w:rsidP="009D6D18">
      <w:pPr>
        <w:pStyle w:val="afff0"/>
      </w:pPr>
      <w:r>
        <w:t>• выступления с аудио-, виде</w:t>
      </w:r>
      <w:proofErr w:type="gramStart"/>
      <w:r>
        <w:t>о-</w:t>
      </w:r>
      <w:proofErr w:type="gramEnd"/>
      <w:r>
        <w:t xml:space="preserve"> и графическим экранным сопровождением;</w:t>
      </w:r>
    </w:p>
    <w:p w:rsidR="009D6D18" w:rsidRDefault="009D6D18" w:rsidP="009D6D18">
      <w:pPr>
        <w:pStyle w:val="afff0"/>
      </w:pPr>
      <w:r>
        <w:t>• вывода информации на бумагу и т. п. и в трёхмерную материальную среду (печать);</w:t>
      </w:r>
    </w:p>
    <w:p w:rsidR="009D6D18" w:rsidRDefault="009D6D18" w:rsidP="009D6D18">
      <w:pPr>
        <w:pStyle w:val="afff0"/>
      </w:pPr>
      <w:r>
        <w:t>• информационного подключения к локальной сети;</w:t>
      </w:r>
    </w:p>
    <w:p w:rsidR="009D6D18" w:rsidRDefault="009D6D18" w:rsidP="009D6D18">
      <w:pPr>
        <w:pStyle w:val="afff0"/>
      </w:pPr>
      <w:r>
        <w:t>• поиска и получения информации;</w:t>
      </w:r>
    </w:p>
    <w:p w:rsidR="009D6D18" w:rsidRDefault="009D6D18" w:rsidP="009D6D18">
      <w:pPr>
        <w:pStyle w:val="afff0"/>
      </w:pPr>
      <w:r>
        <w:t>• использования источников информации на бумажных и цифровых носителях (в том числе в справочниках, словарях, поисковых системах);</w:t>
      </w:r>
    </w:p>
    <w:p w:rsidR="009D6D18" w:rsidRDefault="009D6D18" w:rsidP="009D6D18">
      <w:pPr>
        <w:pStyle w:val="afff0"/>
      </w:pPr>
      <w:r>
        <w:t>• вещания (подкастинга), использования аудиовиде</w:t>
      </w:r>
      <w:proofErr w:type="gramStart"/>
      <w:r>
        <w:t>о-</w:t>
      </w:r>
      <w:proofErr w:type="gramEnd"/>
      <w:r>
        <w:t xml:space="preserve"> устройств для учебной деятельности на уроке и вне урока;</w:t>
      </w:r>
    </w:p>
    <w:p w:rsidR="009D6D18" w:rsidRDefault="009D6D18" w:rsidP="009D6D18">
      <w:pPr>
        <w:pStyle w:val="afff0"/>
      </w:pPr>
      <w:r>
        <w:t>• создания и заполнения баз данных, в том числе определителей; наглядного представления и анализа данных;</w:t>
      </w:r>
    </w:p>
    <w:p w:rsidR="009D6D18" w:rsidRDefault="009D6D18" w:rsidP="009D6D18">
      <w:pPr>
        <w:pStyle w:val="afff0"/>
      </w:pPr>
      <w:r>
        <w:t xml:space="preserve">• включения обучающихся в </w:t>
      </w:r>
      <w:proofErr w:type="gramStart"/>
      <w:r>
        <w:t>естественно-научную</w:t>
      </w:r>
      <w:proofErr w:type="gramEnd"/>
      <w:r>
        <w:t xml:space="preserve">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w:t>
      </w:r>
      <w:r>
        <w:lastRenderedPageBreak/>
        <w:t>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D6D18" w:rsidRDefault="009D6D18" w:rsidP="009D6D18">
      <w:pPr>
        <w:pStyle w:val="afff0"/>
      </w:pPr>
      <w:r>
        <w:t>•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9D6D18" w:rsidRDefault="009D6D18" w:rsidP="009D6D18">
      <w:pPr>
        <w:pStyle w:val="afff0"/>
      </w:pPr>
      <w: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9D6D18" w:rsidRDefault="009D6D18" w:rsidP="009D6D18">
      <w:pPr>
        <w:pStyle w:val="afff0"/>
      </w:pPr>
      <w: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 материалов, результатов творческой, научно-исследовательской и проектной деятельности обучающихся;</w:t>
      </w:r>
    </w:p>
    <w:p w:rsidR="009D6D18" w:rsidRDefault="009D6D18" w:rsidP="009D6D18">
      <w:pPr>
        <w:pStyle w:val="afff0"/>
      </w:pPr>
      <w:r>
        <w:t xml:space="preserve">• проведения массовых мероприятий, собраний, представлений; досуга и </w:t>
      </w:r>
      <w:proofErr w:type="gramStart"/>
      <w:r>
        <w:t>общения</w:t>
      </w:r>
      <w:proofErr w:type="gramEnd"/>
      <w: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9D6D18" w:rsidRDefault="009D6D18" w:rsidP="009D6D18">
      <w:pPr>
        <w:pStyle w:val="afff0"/>
      </w:pPr>
      <w:r>
        <w:t>Все указанные виды деятельности должны быть обеспечены расходными материалами.</w:t>
      </w:r>
    </w:p>
    <w:p w:rsidR="009D6D18" w:rsidRDefault="009D6D18" w:rsidP="009D6D18">
      <w:pPr>
        <w:pStyle w:val="afff0"/>
        <w:jc w:val="center"/>
        <w:rPr>
          <w:b/>
        </w:rPr>
      </w:pPr>
      <w:r>
        <w:rPr>
          <w:b/>
        </w:rPr>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111"/>
        <w:gridCol w:w="2268"/>
        <w:gridCol w:w="2231"/>
      </w:tblGrid>
      <w:tr w:rsidR="009D6D18" w:rsidTr="00E36F58">
        <w:tc>
          <w:tcPr>
            <w:tcW w:w="959" w:type="dxa"/>
            <w:tcBorders>
              <w:top w:val="single" w:sz="4" w:space="0" w:color="auto"/>
              <w:left w:val="single" w:sz="4" w:space="0" w:color="auto"/>
              <w:bottom w:val="single" w:sz="4" w:space="0" w:color="auto"/>
              <w:right w:val="single" w:sz="4" w:space="0" w:color="auto"/>
            </w:tcBorders>
            <w:hideMark/>
          </w:tcPr>
          <w:p w:rsidR="009D6D18" w:rsidRDefault="009D6D18" w:rsidP="00E36F58">
            <w:pPr>
              <w:rPr>
                <w:b/>
              </w:rPr>
            </w:pPr>
            <w:r>
              <w:rPr>
                <w:b/>
              </w:rPr>
              <w:t xml:space="preserve">№ </w:t>
            </w:r>
            <w:proofErr w:type="gramStart"/>
            <w:r>
              <w:rPr>
                <w:b/>
              </w:rPr>
              <w:t>п</w:t>
            </w:r>
            <w:proofErr w:type="gramEnd"/>
            <w:r>
              <w:rPr>
                <w:b/>
              </w:rPr>
              <w:t>/п</w:t>
            </w:r>
          </w:p>
        </w:tc>
        <w:tc>
          <w:tcPr>
            <w:tcW w:w="4111" w:type="dxa"/>
            <w:tcBorders>
              <w:top w:val="single" w:sz="4" w:space="0" w:color="auto"/>
              <w:left w:val="single" w:sz="4" w:space="0" w:color="auto"/>
              <w:bottom w:val="single" w:sz="4" w:space="0" w:color="auto"/>
              <w:right w:val="single" w:sz="4" w:space="0" w:color="auto"/>
            </w:tcBorders>
            <w:hideMark/>
          </w:tcPr>
          <w:p w:rsidR="009D6D18" w:rsidRDefault="009D6D18" w:rsidP="00E36F58">
            <w:pPr>
              <w:rPr>
                <w:b/>
              </w:rPr>
            </w:pPr>
            <w:r>
              <w:rPr>
                <w:b/>
              </w:rPr>
              <w:t>Необходимые средства</w:t>
            </w:r>
          </w:p>
        </w:tc>
        <w:tc>
          <w:tcPr>
            <w:tcW w:w="2268" w:type="dxa"/>
            <w:tcBorders>
              <w:top w:val="single" w:sz="4" w:space="0" w:color="auto"/>
              <w:left w:val="single" w:sz="4" w:space="0" w:color="auto"/>
              <w:bottom w:val="single" w:sz="4" w:space="0" w:color="auto"/>
              <w:right w:val="single" w:sz="4" w:space="0" w:color="auto"/>
            </w:tcBorders>
            <w:hideMark/>
          </w:tcPr>
          <w:p w:rsidR="009D6D18" w:rsidRDefault="009D6D18" w:rsidP="00E36F58">
            <w:pPr>
              <w:rPr>
                <w:b/>
              </w:rPr>
            </w:pPr>
            <w:r>
              <w:rPr>
                <w:b/>
              </w:rPr>
              <w:t>Необходимое количество</w:t>
            </w:r>
          </w:p>
          <w:p w:rsidR="009D6D18" w:rsidRDefault="009D6D18" w:rsidP="00E36F58">
            <w:pPr>
              <w:rPr>
                <w:b/>
              </w:rPr>
            </w:pPr>
            <w:r>
              <w:rPr>
                <w:b/>
              </w:rPr>
              <w:t xml:space="preserve">средств/ </w:t>
            </w:r>
            <w:proofErr w:type="gramStart"/>
            <w:r>
              <w:rPr>
                <w:b/>
              </w:rPr>
              <w:t>имеющееся</w:t>
            </w:r>
            <w:proofErr w:type="gramEnd"/>
            <w:r>
              <w:rPr>
                <w:b/>
              </w:rPr>
              <w:t xml:space="preserve"> в наличии</w:t>
            </w:r>
          </w:p>
        </w:tc>
        <w:tc>
          <w:tcPr>
            <w:tcW w:w="2231" w:type="dxa"/>
            <w:tcBorders>
              <w:top w:val="single" w:sz="4" w:space="0" w:color="auto"/>
              <w:left w:val="single" w:sz="4" w:space="0" w:color="auto"/>
              <w:bottom w:val="single" w:sz="4" w:space="0" w:color="auto"/>
              <w:right w:val="single" w:sz="4" w:space="0" w:color="auto"/>
            </w:tcBorders>
            <w:hideMark/>
          </w:tcPr>
          <w:p w:rsidR="009D6D18" w:rsidRDefault="009D6D18" w:rsidP="00E36F58">
            <w:pPr>
              <w:rPr>
                <w:b/>
              </w:rPr>
            </w:pPr>
            <w:r>
              <w:rPr>
                <w:b/>
              </w:rPr>
              <w:t>Сроки создания условий в соответствии с требованиями Стандарта</w:t>
            </w:r>
          </w:p>
        </w:tc>
      </w:tr>
      <w:tr w:rsidR="009D6D18" w:rsidTr="00E36F58">
        <w:tc>
          <w:tcPr>
            <w:tcW w:w="959" w:type="dxa"/>
            <w:tcBorders>
              <w:top w:val="single" w:sz="4" w:space="0" w:color="auto"/>
              <w:left w:val="single" w:sz="4" w:space="0" w:color="auto"/>
              <w:bottom w:val="single" w:sz="4" w:space="0" w:color="auto"/>
              <w:right w:val="single" w:sz="4" w:space="0" w:color="auto"/>
            </w:tcBorders>
            <w:hideMark/>
          </w:tcPr>
          <w:p w:rsidR="009D6D18" w:rsidRDefault="009D6D18" w:rsidP="00E36F58">
            <w:pPr>
              <w:rPr>
                <w:b/>
              </w:rPr>
            </w:pPr>
            <w:r>
              <w:rPr>
                <w:b/>
              </w:rPr>
              <w:lastRenderedPageBreak/>
              <w:t>I</w:t>
            </w:r>
          </w:p>
        </w:tc>
        <w:tc>
          <w:tcPr>
            <w:tcW w:w="4111" w:type="dxa"/>
            <w:tcBorders>
              <w:top w:val="single" w:sz="4" w:space="0" w:color="auto"/>
              <w:left w:val="single" w:sz="4" w:space="0" w:color="auto"/>
              <w:bottom w:val="single" w:sz="4" w:space="0" w:color="auto"/>
              <w:right w:val="single" w:sz="4" w:space="0" w:color="auto"/>
            </w:tcBorders>
            <w:hideMark/>
          </w:tcPr>
          <w:p w:rsidR="009D6D18" w:rsidRDefault="009D6D18" w:rsidP="00E36F58">
            <w:pPr>
              <w:ind w:firstLine="34"/>
              <w:jc w:val="left"/>
            </w:pPr>
            <w:r>
              <w:t>Технические средства</w:t>
            </w:r>
          </w:p>
        </w:tc>
        <w:tc>
          <w:tcPr>
            <w:tcW w:w="2268"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p>
        </w:tc>
        <w:tc>
          <w:tcPr>
            <w:tcW w:w="2231"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r>
              <w:t>2011-2015 г.</w:t>
            </w:r>
          </w:p>
        </w:tc>
      </w:tr>
      <w:tr w:rsidR="009D6D18" w:rsidTr="00E36F58">
        <w:tc>
          <w:tcPr>
            <w:tcW w:w="959" w:type="dxa"/>
            <w:tcBorders>
              <w:top w:val="single" w:sz="4" w:space="0" w:color="auto"/>
              <w:left w:val="single" w:sz="4" w:space="0" w:color="auto"/>
              <w:bottom w:val="single" w:sz="4" w:space="0" w:color="auto"/>
              <w:right w:val="single" w:sz="4" w:space="0" w:color="auto"/>
            </w:tcBorders>
            <w:hideMark/>
          </w:tcPr>
          <w:p w:rsidR="009D6D18" w:rsidRDefault="009D6D18" w:rsidP="00E36F58">
            <w:pPr>
              <w:rPr>
                <w:b/>
              </w:rPr>
            </w:pPr>
            <w:r>
              <w:rPr>
                <w:b/>
              </w:rPr>
              <w:t>II</w:t>
            </w:r>
          </w:p>
        </w:tc>
        <w:tc>
          <w:tcPr>
            <w:tcW w:w="4111" w:type="dxa"/>
            <w:tcBorders>
              <w:top w:val="single" w:sz="4" w:space="0" w:color="auto"/>
              <w:left w:val="single" w:sz="4" w:space="0" w:color="auto"/>
              <w:bottom w:val="single" w:sz="4" w:space="0" w:color="auto"/>
              <w:right w:val="single" w:sz="4" w:space="0" w:color="auto"/>
            </w:tcBorders>
            <w:hideMark/>
          </w:tcPr>
          <w:p w:rsidR="009D6D18" w:rsidRDefault="009D6D18" w:rsidP="00E36F58">
            <w:pPr>
              <w:ind w:firstLine="34"/>
              <w:jc w:val="left"/>
            </w:pPr>
            <w:r>
              <w:t>Программные инструменты</w:t>
            </w:r>
          </w:p>
        </w:tc>
        <w:tc>
          <w:tcPr>
            <w:tcW w:w="2268"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p>
        </w:tc>
        <w:tc>
          <w:tcPr>
            <w:tcW w:w="2231"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r>
              <w:t>2011-2015 г.</w:t>
            </w:r>
          </w:p>
        </w:tc>
      </w:tr>
      <w:tr w:rsidR="009D6D18" w:rsidTr="00E36F58">
        <w:tc>
          <w:tcPr>
            <w:tcW w:w="959" w:type="dxa"/>
            <w:tcBorders>
              <w:top w:val="single" w:sz="4" w:space="0" w:color="auto"/>
              <w:left w:val="single" w:sz="4" w:space="0" w:color="auto"/>
              <w:bottom w:val="single" w:sz="4" w:space="0" w:color="auto"/>
              <w:right w:val="single" w:sz="4" w:space="0" w:color="auto"/>
            </w:tcBorders>
            <w:hideMark/>
          </w:tcPr>
          <w:p w:rsidR="009D6D18" w:rsidRDefault="009D6D18" w:rsidP="00E36F58">
            <w:pPr>
              <w:rPr>
                <w:b/>
              </w:rPr>
            </w:pPr>
            <w:r>
              <w:rPr>
                <w:b/>
              </w:rPr>
              <w:t>III</w:t>
            </w:r>
          </w:p>
        </w:tc>
        <w:tc>
          <w:tcPr>
            <w:tcW w:w="4111" w:type="dxa"/>
            <w:tcBorders>
              <w:top w:val="single" w:sz="4" w:space="0" w:color="auto"/>
              <w:left w:val="single" w:sz="4" w:space="0" w:color="auto"/>
              <w:bottom w:val="single" w:sz="4" w:space="0" w:color="auto"/>
              <w:right w:val="single" w:sz="4" w:space="0" w:color="auto"/>
            </w:tcBorders>
            <w:hideMark/>
          </w:tcPr>
          <w:p w:rsidR="009D6D18" w:rsidRDefault="009D6D18" w:rsidP="00E36F58">
            <w:pPr>
              <w:ind w:firstLine="34"/>
              <w:jc w:val="left"/>
            </w:pPr>
            <w:r>
              <w:t>Обеспечение технической, методической и организационной поддержки</w:t>
            </w:r>
          </w:p>
        </w:tc>
        <w:tc>
          <w:tcPr>
            <w:tcW w:w="2268"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p>
        </w:tc>
        <w:tc>
          <w:tcPr>
            <w:tcW w:w="2231"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r>
              <w:t>2011-2015 г.</w:t>
            </w:r>
          </w:p>
        </w:tc>
      </w:tr>
      <w:tr w:rsidR="009D6D18" w:rsidTr="00E36F58">
        <w:tc>
          <w:tcPr>
            <w:tcW w:w="959" w:type="dxa"/>
            <w:tcBorders>
              <w:top w:val="single" w:sz="4" w:space="0" w:color="auto"/>
              <w:left w:val="single" w:sz="4" w:space="0" w:color="auto"/>
              <w:bottom w:val="single" w:sz="4" w:space="0" w:color="auto"/>
              <w:right w:val="single" w:sz="4" w:space="0" w:color="auto"/>
            </w:tcBorders>
            <w:hideMark/>
          </w:tcPr>
          <w:p w:rsidR="009D6D18" w:rsidRDefault="009D6D18" w:rsidP="00E36F58">
            <w:pPr>
              <w:rPr>
                <w:b/>
              </w:rPr>
            </w:pPr>
            <w:r>
              <w:rPr>
                <w:b/>
              </w:rPr>
              <w:t>IV</w:t>
            </w:r>
          </w:p>
        </w:tc>
        <w:tc>
          <w:tcPr>
            <w:tcW w:w="4111" w:type="dxa"/>
            <w:tcBorders>
              <w:top w:val="single" w:sz="4" w:space="0" w:color="auto"/>
              <w:left w:val="single" w:sz="4" w:space="0" w:color="auto"/>
              <w:bottom w:val="single" w:sz="4" w:space="0" w:color="auto"/>
              <w:right w:val="single" w:sz="4" w:space="0" w:color="auto"/>
            </w:tcBorders>
            <w:hideMark/>
          </w:tcPr>
          <w:p w:rsidR="009D6D18" w:rsidRDefault="009D6D18" w:rsidP="00E36F58">
            <w:pPr>
              <w:ind w:firstLine="34"/>
              <w:jc w:val="left"/>
            </w:pPr>
            <w:r>
              <w:t>Отображение образовательного процесса в информационной среде</w:t>
            </w:r>
          </w:p>
        </w:tc>
        <w:tc>
          <w:tcPr>
            <w:tcW w:w="2268"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p>
        </w:tc>
        <w:tc>
          <w:tcPr>
            <w:tcW w:w="2231"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r>
              <w:t>2011 г.</w:t>
            </w:r>
          </w:p>
        </w:tc>
      </w:tr>
      <w:tr w:rsidR="009D6D18" w:rsidTr="00E36F58">
        <w:tc>
          <w:tcPr>
            <w:tcW w:w="959" w:type="dxa"/>
            <w:tcBorders>
              <w:top w:val="single" w:sz="4" w:space="0" w:color="auto"/>
              <w:left w:val="single" w:sz="4" w:space="0" w:color="auto"/>
              <w:bottom w:val="single" w:sz="4" w:space="0" w:color="auto"/>
              <w:right w:val="single" w:sz="4" w:space="0" w:color="auto"/>
            </w:tcBorders>
            <w:hideMark/>
          </w:tcPr>
          <w:p w:rsidR="009D6D18" w:rsidRDefault="009D6D18" w:rsidP="00E36F58">
            <w:pPr>
              <w:rPr>
                <w:b/>
              </w:rPr>
            </w:pPr>
            <w:r>
              <w:rPr>
                <w:b/>
              </w:rPr>
              <w:t>V</w:t>
            </w:r>
          </w:p>
        </w:tc>
        <w:tc>
          <w:tcPr>
            <w:tcW w:w="4111" w:type="dxa"/>
            <w:tcBorders>
              <w:top w:val="single" w:sz="4" w:space="0" w:color="auto"/>
              <w:left w:val="single" w:sz="4" w:space="0" w:color="auto"/>
              <w:bottom w:val="single" w:sz="4" w:space="0" w:color="auto"/>
              <w:right w:val="single" w:sz="4" w:space="0" w:color="auto"/>
            </w:tcBorders>
            <w:hideMark/>
          </w:tcPr>
          <w:p w:rsidR="009D6D18" w:rsidRDefault="009D6D18" w:rsidP="00E36F58">
            <w:pPr>
              <w:ind w:firstLine="34"/>
              <w:jc w:val="left"/>
            </w:pPr>
            <w:r>
              <w:t>Компоненты на бумажных носителях</w:t>
            </w:r>
          </w:p>
        </w:tc>
        <w:tc>
          <w:tcPr>
            <w:tcW w:w="2268"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p>
        </w:tc>
        <w:tc>
          <w:tcPr>
            <w:tcW w:w="2231"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r>
              <w:t>2011-2015 г.</w:t>
            </w:r>
          </w:p>
        </w:tc>
      </w:tr>
      <w:tr w:rsidR="009D6D18" w:rsidTr="00E36F58">
        <w:tc>
          <w:tcPr>
            <w:tcW w:w="959" w:type="dxa"/>
            <w:tcBorders>
              <w:top w:val="single" w:sz="4" w:space="0" w:color="auto"/>
              <w:left w:val="single" w:sz="4" w:space="0" w:color="auto"/>
              <w:bottom w:val="single" w:sz="4" w:space="0" w:color="auto"/>
              <w:right w:val="single" w:sz="4" w:space="0" w:color="auto"/>
            </w:tcBorders>
            <w:hideMark/>
          </w:tcPr>
          <w:p w:rsidR="009D6D18" w:rsidRDefault="009D6D18" w:rsidP="00E36F58">
            <w:pPr>
              <w:rPr>
                <w:b/>
                <w:lang w:val="en-US"/>
              </w:rPr>
            </w:pPr>
            <w:r>
              <w:rPr>
                <w:b/>
                <w:lang w:val="en-US"/>
              </w:rPr>
              <w:t>VI</w:t>
            </w:r>
          </w:p>
        </w:tc>
        <w:tc>
          <w:tcPr>
            <w:tcW w:w="4111" w:type="dxa"/>
            <w:tcBorders>
              <w:top w:val="single" w:sz="4" w:space="0" w:color="auto"/>
              <w:left w:val="single" w:sz="4" w:space="0" w:color="auto"/>
              <w:bottom w:val="single" w:sz="4" w:space="0" w:color="auto"/>
              <w:right w:val="single" w:sz="4" w:space="0" w:color="auto"/>
            </w:tcBorders>
            <w:hideMark/>
          </w:tcPr>
          <w:p w:rsidR="009D6D18" w:rsidRDefault="009D6D18" w:rsidP="00E36F58">
            <w:pPr>
              <w:ind w:firstLine="34"/>
              <w:jc w:val="left"/>
            </w:pPr>
            <w:r>
              <w:t>Компоненты на CD и DVD</w:t>
            </w:r>
          </w:p>
        </w:tc>
        <w:tc>
          <w:tcPr>
            <w:tcW w:w="2268"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p>
        </w:tc>
        <w:tc>
          <w:tcPr>
            <w:tcW w:w="2231" w:type="dxa"/>
            <w:tcBorders>
              <w:top w:val="single" w:sz="4" w:space="0" w:color="auto"/>
              <w:left w:val="single" w:sz="4" w:space="0" w:color="auto"/>
              <w:bottom w:val="single" w:sz="4" w:space="0" w:color="auto"/>
              <w:right w:val="single" w:sz="4" w:space="0" w:color="auto"/>
            </w:tcBorders>
          </w:tcPr>
          <w:p w:rsidR="009D6D18" w:rsidRDefault="009D6D18" w:rsidP="00E36F58">
            <w:pPr>
              <w:pStyle w:val="afff0"/>
              <w:ind w:firstLine="0"/>
            </w:pPr>
            <w:r>
              <w:t>2011-2015 г.</w:t>
            </w:r>
          </w:p>
        </w:tc>
      </w:tr>
    </w:tbl>
    <w:p w:rsidR="009D6D18" w:rsidRDefault="009D6D18" w:rsidP="009D6D18">
      <w:pPr>
        <w:pStyle w:val="afff0"/>
        <w:rPr>
          <w:szCs w:val="20"/>
          <w:lang w:eastAsia="ru-RU"/>
        </w:rPr>
      </w:pPr>
    </w:p>
    <w:p w:rsidR="009D6D18" w:rsidRPr="009D6D18" w:rsidRDefault="009D6D18" w:rsidP="009D6D18">
      <w:pPr>
        <w:pStyle w:val="afff0"/>
        <w:rPr>
          <w:rFonts w:ascii="Times New Roman" w:hAnsi="Times New Roman" w:cs="Times New Roman"/>
        </w:rPr>
      </w:pPr>
      <w:proofErr w:type="gramStart"/>
      <w:r w:rsidRPr="009D6D18">
        <w:rPr>
          <w:rFonts w:ascii="Times New Roman" w:hAnsi="Times New Roman" w:cs="Times New Roman"/>
          <w:b/>
        </w:rPr>
        <w:t xml:space="preserve">Технические средства: </w:t>
      </w:r>
      <w:r w:rsidRPr="009D6D18">
        <w:rPr>
          <w:rFonts w:ascii="Times New Roman" w:hAnsi="Times New Roman" w:cs="Times New Roman"/>
        </w:rPr>
        <w:t xml:space="preserve">мультимедийный проектор и экран;  принтер цветной;   цифровой фотоаппарат; цифровая видеокамера;   сканер; микрофон;   оборудование компьютерной сети;     цифровой микроскоп.  </w:t>
      </w:r>
      <w:proofErr w:type="gramEnd"/>
    </w:p>
    <w:p w:rsidR="009D6D18" w:rsidRPr="009D6D18" w:rsidRDefault="009D6D18" w:rsidP="009D6D18">
      <w:pPr>
        <w:pStyle w:val="afff0"/>
        <w:rPr>
          <w:rFonts w:ascii="Times New Roman" w:hAnsi="Times New Roman" w:cs="Times New Roman"/>
        </w:rPr>
      </w:pPr>
      <w:proofErr w:type="gramStart"/>
      <w:r w:rsidRPr="009D6D18">
        <w:rPr>
          <w:rFonts w:ascii="Times New Roman" w:hAnsi="Times New Roman" w:cs="Times New Roman"/>
          <w:b/>
        </w:rPr>
        <w:t xml:space="preserve">Программные инструменты: </w:t>
      </w:r>
      <w:r w:rsidRPr="009D6D18">
        <w:rPr>
          <w:rFonts w:ascii="Times New Roman" w:hAnsi="Times New Roman" w:cs="Times New Roman"/>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9D6D18">
        <w:rPr>
          <w:rFonts w:ascii="Times New Roman" w:hAnsi="Times New Roman" w:cs="Times New Roman"/>
        </w:rPr>
        <w:t xml:space="preserve"> редактор видео; редактор звука; ГИС; редактор представления временной информации (линия времени);  среда для </w:t>
      </w:r>
      <w:proofErr w:type="gramStart"/>
      <w:r w:rsidRPr="009D6D18">
        <w:rPr>
          <w:rFonts w:ascii="Times New Roman" w:hAnsi="Times New Roman" w:cs="Times New Roman"/>
        </w:rPr>
        <w:t>интернет-публикаций</w:t>
      </w:r>
      <w:proofErr w:type="gramEnd"/>
      <w:r w:rsidRPr="009D6D18">
        <w:rPr>
          <w:rFonts w:ascii="Times New Roman" w:hAnsi="Times New Roman" w:cs="Times New Roman"/>
        </w:rPr>
        <w:t>; редактор интернет-сайтов; редактор для совместного удалённого редактирования сообщений.</w:t>
      </w:r>
    </w:p>
    <w:p w:rsidR="009D6D18" w:rsidRPr="009D6D18" w:rsidRDefault="009D6D18" w:rsidP="009D6D18">
      <w:pPr>
        <w:pStyle w:val="afff0"/>
        <w:rPr>
          <w:rFonts w:ascii="Times New Roman" w:hAnsi="Times New Roman" w:cs="Times New Roman"/>
        </w:rPr>
      </w:pPr>
      <w:r w:rsidRPr="009D6D18">
        <w:rPr>
          <w:rFonts w:ascii="Times New Roman" w:hAnsi="Times New Roman" w:cs="Times New Roman"/>
          <w:b/>
        </w:rPr>
        <w:t xml:space="preserve">Обеспечение технической, методической и организационной поддержки: </w:t>
      </w:r>
      <w:r w:rsidRPr="009D6D18">
        <w:rPr>
          <w:rFonts w:ascii="Times New Roman" w:hAnsi="Times New Roman" w:cs="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w:t>
      </w:r>
      <w:proofErr w:type="gramStart"/>
      <w:r w:rsidRPr="009D6D18">
        <w:rPr>
          <w:rFonts w:ascii="Times New Roman" w:hAnsi="Times New Roman" w:cs="Times New Roman"/>
        </w:rPr>
        <w:t>ИКТ-компетентности</w:t>
      </w:r>
      <w:proofErr w:type="gramEnd"/>
      <w:r w:rsidRPr="009D6D18">
        <w:rPr>
          <w:rFonts w:ascii="Times New Roman" w:hAnsi="Times New Roman" w:cs="Times New Roman"/>
        </w:rPr>
        <w:t xml:space="preserve"> работников МБОУ СОШ № 6                          им. Ц.Л. Куникова (индивидуальных программ для каждого работника).</w:t>
      </w:r>
    </w:p>
    <w:p w:rsidR="009D6D18" w:rsidRPr="009D6D18" w:rsidRDefault="009D6D18" w:rsidP="009D6D18">
      <w:pPr>
        <w:pStyle w:val="afff0"/>
        <w:rPr>
          <w:rFonts w:ascii="Times New Roman" w:hAnsi="Times New Roman" w:cs="Times New Roman"/>
        </w:rPr>
      </w:pPr>
      <w:r w:rsidRPr="009D6D18">
        <w:rPr>
          <w:rFonts w:ascii="Times New Roman" w:hAnsi="Times New Roman" w:cs="Times New Roman"/>
          <w:b/>
        </w:rPr>
        <w:t xml:space="preserve">Отображение образовательного процесса в информационной среде: </w:t>
      </w:r>
      <w:r w:rsidRPr="009D6D18">
        <w:rPr>
          <w:rFonts w:ascii="Times New Roman" w:hAnsi="Times New Roman" w:cs="Times New Roman"/>
        </w:rPr>
        <w:lastRenderedPageBreak/>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w:t>
      </w:r>
      <w:proofErr w:type="gramStart"/>
      <w:r w:rsidRPr="009D6D18">
        <w:rPr>
          <w:rFonts w:ascii="Times New Roman" w:hAnsi="Times New Roman" w:cs="Times New Roman"/>
        </w:rPr>
        <w:t>л-</w:t>
      </w:r>
      <w:proofErr w:type="gramEnd"/>
      <w:r w:rsidRPr="009D6D18">
        <w:rPr>
          <w:rFonts w:ascii="Times New Roman" w:hAnsi="Times New Roman" w:cs="Times New Roman"/>
        </w:rPr>
        <w:t xml:space="preserve"> лекция).</w:t>
      </w:r>
    </w:p>
    <w:p w:rsidR="009D6D18" w:rsidRPr="009D6D18" w:rsidRDefault="009D6D18" w:rsidP="009D6D18">
      <w:pPr>
        <w:pStyle w:val="afff0"/>
        <w:rPr>
          <w:rFonts w:ascii="Times New Roman" w:hAnsi="Times New Roman" w:cs="Times New Roman"/>
        </w:rPr>
      </w:pPr>
      <w:r w:rsidRPr="009D6D18">
        <w:rPr>
          <w:rFonts w:ascii="Times New Roman" w:hAnsi="Times New Roman" w:cs="Times New Roman"/>
          <w:b/>
        </w:rPr>
        <w:t>Компоненты на CD и DVD:</w:t>
      </w:r>
      <w:r w:rsidRPr="009D6D18">
        <w:rPr>
          <w:rFonts w:ascii="Times New Roman" w:hAnsi="Times New Roman" w:cs="Times New Roman"/>
        </w:rPr>
        <w:t xml:space="preserve"> электронные приложения к учебникам; электронные наглядные пособия; электронные тренажёры; электронные практикумы.</w:t>
      </w:r>
    </w:p>
    <w:p w:rsidR="009D6D18" w:rsidRPr="009D6D18" w:rsidRDefault="009D6D18" w:rsidP="009D6D18">
      <w:pPr>
        <w:pStyle w:val="afff0"/>
        <w:rPr>
          <w:rFonts w:ascii="Times New Roman" w:hAnsi="Times New Roman" w:cs="Times New Roman"/>
        </w:rPr>
      </w:pPr>
      <w:r w:rsidRPr="009D6D18">
        <w:rPr>
          <w:rFonts w:ascii="Times New Roman" w:hAnsi="Times New Roman" w:cs="Times New Roman"/>
          <w:b/>
        </w:rPr>
        <w:t xml:space="preserve">Компоненты на бумажных носителях: </w:t>
      </w:r>
      <w:r w:rsidRPr="009D6D18">
        <w:rPr>
          <w:rFonts w:ascii="Times New Roman" w:hAnsi="Times New Roman" w:cs="Times New Roman"/>
        </w:rPr>
        <w:t>учебники (органайзеры); рабочие тетради (тетради-тренажёры).</w:t>
      </w:r>
    </w:p>
    <w:p w:rsidR="009D6D18" w:rsidRPr="009D6D18" w:rsidRDefault="009D6D18" w:rsidP="009D6D18">
      <w:pPr>
        <w:pStyle w:val="afff0"/>
        <w:rPr>
          <w:rFonts w:ascii="Times New Roman" w:hAnsi="Times New Roman" w:cs="Times New Roman"/>
        </w:rPr>
      </w:pPr>
    </w:p>
    <w:p w:rsidR="009D6D18" w:rsidRPr="009D6D18" w:rsidRDefault="009D6D18" w:rsidP="009D6D18">
      <w:pPr>
        <w:pStyle w:val="afff0"/>
        <w:rPr>
          <w:rFonts w:ascii="Times New Roman" w:hAnsi="Times New Roman" w:cs="Times New Roman"/>
        </w:rPr>
      </w:pPr>
    </w:p>
    <w:p w:rsidR="009D6D18" w:rsidRPr="009D6D18" w:rsidRDefault="009D6D18" w:rsidP="009D6D18">
      <w:pPr>
        <w:pStyle w:val="afff0"/>
        <w:jc w:val="center"/>
        <w:rPr>
          <w:rFonts w:ascii="Times New Roman" w:hAnsi="Times New Roman" w:cs="Times New Roman"/>
          <w:b/>
          <w:i/>
          <w:sz w:val="36"/>
          <w:szCs w:val="36"/>
        </w:rPr>
      </w:pPr>
      <w:r w:rsidRPr="009D6D18">
        <w:rPr>
          <w:rFonts w:ascii="Times New Roman" w:hAnsi="Times New Roman" w:cs="Times New Roman"/>
          <w:b/>
          <w:i/>
          <w:sz w:val="36"/>
          <w:szCs w:val="36"/>
        </w:rPr>
        <w:t>Учебно-методическое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1166"/>
        <w:gridCol w:w="2521"/>
        <w:gridCol w:w="4215"/>
      </w:tblGrid>
      <w:tr w:rsidR="009D6D18" w:rsidTr="00E36F58">
        <w:tc>
          <w:tcPr>
            <w:tcW w:w="1669" w:type="dxa"/>
          </w:tcPr>
          <w:p w:rsidR="009D6D18" w:rsidRPr="00C6616B" w:rsidRDefault="009D6D18" w:rsidP="00E36F58">
            <w:pPr>
              <w:spacing w:before="100" w:beforeAutospacing="1" w:after="100" w:afterAutospacing="1"/>
              <w:rPr>
                <w:rFonts w:eastAsia="Times New Roman"/>
                <w:b/>
                <w:lang w:eastAsia="ru-RU"/>
              </w:rPr>
            </w:pPr>
            <w:bookmarkStart w:id="127" w:name="bookmark234"/>
            <w:r w:rsidRPr="00C6616B">
              <w:rPr>
                <w:rFonts w:eastAsia="Times New Roman"/>
                <w:b/>
                <w:lang w:eastAsia="ru-RU"/>
              </w:rPr>
              <w:t>ФИО учителя</w:t>
            </w:r>
          </w:p>
        </w:tc>
        <w:tc>
          <w:tcPr>
            <w:tcW w:w="1166" w:type="dxa"/>
          </w:tcPr>
          <w:p w:rsidR="009D6D18" w:rsidRPr="00C6616B" w:rsidRDefault="009D6D18" w:rsidP="00E36F58">
            <w:pPr>
              <w:spacing w:before="100" w:beforeAutospacing="1" w:after="100" w:afterAutospacing="1"/>
              <w:rPr>
                <w:rFonts w:eastAsia="Times New Roman"/>
                <w:b/>
                <w:lang w:eastAsia="ru-RU"/>
              </w:rPr>
            </w:pPr>
            <w:r w:rsidRPr="00C6616B">
              <w:rPr>
                <w:rFonts w:eastAsia="Times New Roman"/>
                <w:b/>
                <w:lang w:eastAsia="ru-RU"/>
              </w:rPr>
              <w:t>Класс</w:t>
            </w:r>
          </w:p>
        </w:tc>
        <w:tc>
          <w:tcPr>
            <w:tcW w:w="2521" w:type="dxa"/>
          </w:tcPr>
          <w:p w:rsidR="009D6D18" w:rsidRPr="00C6616B" w:rsidRDefault="009D6D18" w:rsidP="00E36F58">
            <w:pPr>
              <w:spacing w:before="100" w:beforeAutospacing="1" w:after="100" w:afterAutospacing="1"/>
              <w:rPr>
                <w:rFonts w:eastAsia="Times New Roman"/>
                <w:b/>
                <w:lang w:eastAsia="ru-RU"/>
              </w:rPr>
            </w:pPr>
            <w:r w:rsidRPr="00C6616B">
              <w:rPr>
                <w:rFonts w:eastAsia="Times New Roman"/>
                <w:b/>
                <w:lang w:eastAsia="ru-RU"/>
              </w:rPr>
              <w:t>Предмет</w:t>
            </w:r>
          </w:p>
        </w:tc>
        <w:tc>
          <w:tcPr>
            <w:tcW w:w="4215" w:type="dxa"/>
          </w:tcPr>
          <w:p w:rsidR="009D6D18" w:rsidRPr="00C6616B" w:rsidRDefault="009D6D18" w:rsidP="00E36F58">
            <w:pPr>
              <w:spacing w:before="100" w:beforeAutospacing="1" w:after="100" w:afterAutospacing="1"/>
              <w:rPr>
                <w:rFonts w:eastAsia="Times New Roman"/>
                <w:b/>
                <w:lang w:eastAsia="ru-RU"/>
              </w:rPr>
            </w:pPr>
            <w:r w:rsidRPr="00C6616B">
              <w:rPr>
                <w:rFonts w:eastAsia="Times New Roman"/>
                <w:b/>
                <w:lang w:eastAsia="ru-RU"/>
              </w:rPr>
              <w:t>Учебник</w:t>
            </w:r>
          </w:p>
        </w:tc>
      </w:tr>
      <w:tr w:rsidR="009D6D18" w:rsidTr="00E36F58">
        <w:tc>
          <w:tcPr>
            <w:tcW w:w="1669" w:type="dxa"/>
            <w:vMerge w:val="restart"/>
          </w:tcPr>
          <w:p w:rsidR="009D6D18" w:rsidRPr="00C6616B" w:rsidRDefault="00EE6612" w:rsidP="00E36F58">
            <w:pPr>
              <w:spacing w:before="100" w:beforeAutospacing="1" w:after="100" w:afterAutospacing="1"/>
              <w:jc w:val="left"/>
              <w:rPr>
                <w:rFonts w:eastAsia="Times New Roman"/>
                <w:lang w:eastAsia="ru-RU"/>
              </w:rPr>
            </w:pPr>
            <w:proofErr w:type="gramStart"/>
            <w:r>
              <w:rPr>
                <w:rFonts w:eastAsia="Times New Roman"/>
                <w:lang w:eastAsia="ru-RU"/>
              </w:rPr>
              <w:t>Хренова</w:t>
            </w:r>
            <w:proofErr w:type="gramEnd"/>
            <w:r>
              <w:rPr>
                <w:rFonts w:eastAsia="Times New Roman"/>
                <w:lang w:eastAsia="ru-RU"/>
              </w:rPr>
              <w:t xml:space="preserve"> О.В.</w:t>
            </w:r>
          </w:p>
        </w:tc>
        <w:tc>
          <w:tcPr>
            <w:tcW w:w="1166" w:type="dxa"/>
            <w:vMerge w:val="restart"/>
          </w:tcPr>
          <w:p w:rsidR="009D6D18" w:rsidRPr="00C6616B" w:rsidRDefault="009D6D18" w:rsidP="00EE6612">
            <w:pPr>
              <w:spacing w:before="100" w:beforeAutospacing="1" w:after="100" w:afterAutospacing="1"/>
              <w:jc w:val="left"/>
              <w:rPr>
                <w:rFonts w:eastAsia="Times New Roman"/>
                <w:lang w:eastAsia="ru-RU"/>
              </w:rPr>
            </w:pPr>
            <w:r w:rsidRPr="00C6616B">
              <w:rPr>
                <w:rFonts w:eastAsia="Times New Roman"/>
                <w:lang w:eastAsia="ru-RU"/>
              </w:rPr>
              <w:t>1 «</w:t>
            </w:r>
            <w:r w:rsidR="00EE6612">
              <w:rPr>
                <w:rFonts w:eastAsia="Times New Roman"/>
                <w:lang w:eastAsia="ru-RU"/>
              </w:rPr>
              <w:t>Г</w:t>
            </w:r>
            <w:r w:rsidRPr="00C6616B">
              <w:rPr>
                <w:rFonts w:eastAsia="Times New Roman"/>
                <w:lang w:eastAsia="ru-RU"/>
              </w:rPr>
              <w:t>»</w:t>
            </w:r>
          </w:p>
        </w:tc>
        <w:tc>
          <w:tcPr>
            <w:tcW w:w="2521" w:type="dxa"/>
          </w:tcPr>
          <w:p w:rsidR="009D6D18" w:rsidRPr="000B3F5A" w:rsidRDefault="009D6D18" w:rsidP="00E36F58">
            <w:pPr>
              <w:jc w:val="left"/>
            </w:pPr>
            <w:r w:rsidRPr="000B3F5A">
              <w:t>Обучение грамоте</w:t>
            </w:r>
          </w:p>
        </w:tc>
        <w:tc>
          <w:tcPr>
            <w:tcW w:w="4215" w:type="dxa"/>
          </w:tcPr>
          <w:p w:rsidR="009D6D18" w:rsidRDefault="009D6D18" w:rsidP="00E36F58">
            <w:pPr>
              <w:jc w:val="left"/>
            </w:pPr>
            <w:r w:rsidRPr="000B3F5A">
              <w:t>УМК «Перспективная</w:t>
            </w:r>
          </w:p>
          <w:p w:rsidR="009D6D18" w:rsidRPr="000B3F5A" w:rsidRDefault="009D6D18" w:rsidP="00E36F58">
            <w:pPr>
              <w:jc w:val="left"/>
            </w:pPr>
            <w:r w:rsidRPr="000B3F5A">
              <w:t xml:space="preserve">начальная школа», Обучение грамоте, </w:t>
            </w:r>
          </w:p>
          <w:p w:rsidR="009D6D18" w:rsidRPr="000B3F5A" w:rsidRDefault="009D6D18" w:rsidP="00EE6612">
            <w:pPr>
              <w:jc w:val="left"/>
            </w:pPr>
            <w:r w:rsidRPr="000B3F5A">
              <w:t>Н.Г. Агарков, Ю.А. Агарков, 201</w:t>
            </w:r>
            <w:r w:rsidR="00EE6612">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 xml:space="preserve">Математика </w:t>
            </w:r>
          </w:p>
        </w:tc>
        <w:tc>
          <w:tcPr>
            <w:tcW w:w="4215" w:type="dxa"/>
          </w:tcPr>
          <w:p w:rsidR="009D6D18" w:rsidRPr="000B3F5A" w:rsidRDefault="009D6D18" w:rsidP="00EE6612">
            <w:pPr>
              <w:jc w:val="left"/>
            </w:pPr>
            <w:r w:rsidRPr="000B3F5A">
              <w:t>УМК «Перспективная начальная школа»,</w:t>
            </w:r>
            <w:r>
              <w:t xml:space="preserve"> </w:t>
            </w:r>
            <w:r w:rsidRPr="000B3F5A">
              <w:t>Математика, А.Л.Чекин,201</w:t>
            </w:r>
            <w:r w:rsidR="00EE6612">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Русский язык</w:t>
            </w:r>
          </w:p>
        </w:tc>
        <w:tc>
          <w:tcPr>
            <w:tcW w:w="4215" w:type="dxa"/>
          </w:tcPr>
          <w:p w:rsidR="009D6D18" w:rsidRDefault="009D6D18" w:rsidP="00E36F58">
            <w:pPr>
              <w:jc w:val="left"/>
            </w:pPr>
            <w:r w:rsidRPr="000B3F5A">
              <w:t xml:space="preserve">УМК «Перспективная </w:t>
            </w:r>
          </w:p>
          <w:p w:rsidR="009D6D18" w:rsidRPr="000B3F5A" w:rsidRDefault="009D6D18" w:rsidP="00E36F58">
            <w:pPr>
              <w:jc w:val="left"/>
            </w:pPr>
            <w:r w:rsidRPr="000B3F5A">
              <w:t>начальная школа»</w:t>
            </w:r>
            <w:proofErr w:type="gramStart"/>
            <w:r w:rsidRPr="000B3F5A">
              <w:t>,р</w:t>
            </w:r>
            <w:proofErr w:type="gramEnd"/>
            <w:r w:rsidRPr="000B3F5A">
              <w:t>усский язык,</w:t>
            </w:r>
          </w:p>
          <w:p w:rsidR="009D6D18" w:rsidRPr="000B3F5A" w:rsidRDefault="009D6D18" w:rsidP="00EE6612">
            <w:pPr>
              <w:jc w:val="left"/>
            </w:pPr>
            <w:r w:rsidRPr="000B3F5A">
              <w:t>Н.Л. Чуракова, 201</w:t>
            </w:r>
            <w:r w:rsidR="00EE6612">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Литературное чтение</w:t>
            </w:r>
          </w:p>
        </w:tc>
        <w:tc>
          <w:tcPr>
            <w:tcW w:w="4215" w:type="dxa"/>
          </w:tcPr>
          <w:p w:rsidR="009D6D18" w:rsidRDefault="009D6D18" w:rsidP="00E36F58">
            <w:pPr>
              <w:jc w:val="left"/>
            </w:pPr>
            <w:r w:rsidRPr="000B3F5A">
              <w:t>УМК «Перспективная</w:t>
            </w:r>
          </w:p>
          <w:p w:rsidR="009D6D18" w:rsidRDefault="009D6D18" w:rsidP="00E36F58">
            <w:pPr>
              <w:jc w:val="left"/>
            </w:pPr>
            <w:r w:rsidRPr="000B3F5A">
              <w:t xml:space="preserve"> начальная школа», </w:t>
            </w:r>
          </w:p>
          <w:p w:rsidR="009D6D18" w:rsidRDefault="009D6D18" w:rsidP="00E36F58">
            <w:pPr>
              <w:jc w:val="left"/>
            </w:pPr>
            <w:r w:rsidRPr="000B3F5A">
              <w:t xml:space="preserve">литературное чтение, </w:t>
            </w:r>
          </w:p>
          <w:p w:rsidR="009D6D18" w:rsidRPr="000B3F5A" w:rsidRDefault="009D6D18" w:rsidP="00EE6612">
            <w:pPr>
              <w:jc w:val="left"/>
            </w:pPr>
            <w:r w:rsidRPr="000B3F5A">
              <w:t>Н.Л.Чуракова , 201</w:t>
            </w:r>
            <w:r w:rsidR="00EE6612">
              <w:t>2</w:t>
            </w:r>
            <w:r w:rsidRPr="000B3F5A">
              <w:t xml:space="preserve"> </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Окружающий мир</w:t>
            </w:r>
          </w:p>
        </w:tc>
        <w:tc>
          <w:tcPr>
            <w:tcW w:w="4215" w:type="dxa"/>
          </w:tcPr>
          <w:p w:rsidR="009D6D18" w:rsidRDefault="009D6D18" w:rsidP="00E36F58">
            <w:pPr>
              <w:jc w:val="left"/>
            </w:pPr>
            <w:r w:rsidRPr="000B3F5A">
              <w:t xml:space="preserve">УМК «Перспективная </w:t>
            </w:r>
          </w:p>
          <w:p w:rsidR="009D6D18" w:rsidRDefault="009D6D18" w:rsidP="00E36F58">
            <w:pPr>
              <w:jc w:val="left"/>
            </w:pPr>
            <w:r w:rsidRPr="000B3F5A">
              <w:t xml:space="preserve">начальная школа», </w:t>
            </w:r>
          </w:p>
          <w:p w:rsidR="009D6D18" w:rsidRDefault="009D6D18" w:rsidP="00E36F58">
            <w:pPr>
              <w:jc w:val="left"/>
            </w:pPr>
            <w:r w:rsidRPr="000B3F5A">
              <w:t xml:space="preserve">окружающий мир, </w:t>
            </w:r>
          </w:p>
          <w:p w:rsidR="009D6D18" w:rsidRDefault="009D6D18" w:rsidP="00E36F58">
            <w:pPr>
              <w:jc w:val="left"/>
            </w:pPr>
            <w:r w:rsidRPr="000B3F5A">
              <w:t xml:space="preserve">О.Н.Федотова, Г.В. Трофимова, </w:t>
            </w:r>
          </w:p>
          <w:p w:rsidR="009D6D18" w:rsidRPr="000B3F5A" w:rsidRDefault="009D6D18" w:rsidP="00EE6612">
            <w:pPr>
              <w:jc w:val="left"/>
            </w:pPr>
            <w:r w:rsidRPr="000B3F5A">
              <w:t>С.А. Трофимов, 201</w:t>
            </w:r>
            <w:r w:rsidR="00EE6612">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Изобразительное искусство</w:t>
            </w:r>
          </w:p>
        </w:tc>
        <w:tc>
          <w:tcPr>
            <w:tcW w:w="4215" w:type="dxa"/>
          </w:tcPr>
          <w:p w:rsidR="009D6D18" w:rsidRDefault="009D6D18" w:rsidP="00E36F58">
            <w:pPr>
              <w:jc w:val="left"/>
            </w:pPr>
            <w:r w:rsidRPr="000B3F5A">
              <w:t xml:space="preserve">Кузин В.С.,Е.В. </w:t>
            </w:r>
          </w:p>
          <w:p w:rsidR="009D6D18" w:rsidRDefault="009D6D18" w:rsidP="00E36F58">
            <w:pPr>
              <w:jc w:val="left"/>
            </w:pPr>
            <w:r w:rsidRPr="000B3F5A">
              <w:t>Шорохов, С.П. Ломов,</w:t>
            </w:r>
          </w:p>
          <w:p w:rsidR="009D6D18" w:rsidRDefault="009D6D18" w:rsidP="00E36F58">
            <w:pPr>
              <w:jc w:val="left"/>
            </w:pPr>
            <w:r w:rsidRPr="000B3F5A">
              <w:t xml:space="preserve">Изобразительное </w:t>
            </w:r>
          </w:p>
          <w:p w:rsidR="009D6D18" w:rsidRDefault="009D6D18" w:rsidP="00E36F58">
            <w:pPr>
              <w:jc w:val="left"/>
            </w:pPr>
            <w:r w:rsidRPr="000B3F5A">
              <w:t xml:space="preserve">искусство для 1-4 классов, </w:t>
            </w:r>
          </w:p>
          <w:p w:rsidR="009D6D18" w:rsidRPr="000B3F5A" w:rsidRDefault="009D6D18" w:rsidP="00E36F58">
            <w:pPr>
              <w:jc w:val="left"/>
            </w:pPr>
            <w:r w:rsidRPr="000B3F5A">
              <w:t>Москва, Дрофа, 2009 год</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Кубановедение</w:t>
            </w:r>
          </w:p>
        </w:tc>
        <w:tc>
          <w:tcPr>
            <w:tcW w:w="4215" w:type="dxa"/>
          </w:tcPr>
          <w:p w:rsidR="009D6D18" w:rsidRDefault="009D6D18" w:rsidP="00E36F58">
            <w:pPr>
              <w:jc w:val="left"/>
            </w:pPr>
            <w:r>
              <w:t>К</w:t>
            </w:r>
            <w:r w:rsidRPr="000B3F5A">
              <w:t>убановедение,</w:t>
            </w:r>
            <w:r>
              <w:t xml:space="preserve"> </w:t>
            </w:r>
            <w:r w:rsidRPr="000B3F5A">
              <w:t xml:space="preserve">Еременко Е.Н., </w:t>
            </w:r>
          </w:p>
          <w:p w:rsidR="009D6D18" w:rsidRPr="000B3F5A" w:rsidRDefault="009D6D18" w:rsidP="00EE6612">
            <w:pPr>
              <w:jc w:val="left"/>
            </w:pPr>
            <w:r w:rsidRPr="000B3F5A">
              <w:t>Зыгина Н.И.,20</w:t>
            </w:r>
            <w:r w:rsidR="00EE6612">
              <w:t>13</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Технология</w:t>
            </w:r>
          </w:p>
        </w:tc>
        <w:tc>
          <w:tcPr>
            <w:tcW w:w="4215" w:type="dxa"/>
          </w:tcPr>
          <w:p w:rsidR="009D6D18" w:rsidRDefault="009D6D18" w:rsidP="00E36F58">
            <w:pPr>
              <w:jc w:val="left"/>
            </w:pPr>
            <w:r w:rsidRPr="000B3F5A">
              <w:t xml:space="preserve">УМК «Перспективная </w:t>
            </w:r>
          </w:p>
          <w:p w:rsidR="009D6D18" w:rsidRDefault="009D6D18" w:rsidP="00E36F58">
            <w:pPr>
              <w:jc w:val="left"/>
            </w:pPr>
            <w:r w:rsidRPr="000B3F5A">
              <w:t>начальная школа»,</w:t>
            </w:r>
          </w:p>
          <w:p w:rsidR="009D6D18" w:rsidRPr="000B3F5A" w:rsidRDefault="009D6D18" w:rsidP="00E36F58">
            <w:pPr>
              <w:jc w:val="left"/>
            </w:pPr>
            <w:r w:rsidRPr="000B3F5A">
              <w:t xml:space="preserve"> Конышева Н.М.</w:t>
            </w:r>
          </w:p>
        </w:tc>
      </w:tr>
      <w:tr w:rsidR="009D6D18" w:rsidTr="00E36F58">
        <w:tc>
          <w:tcPr>
            <w:tcW w:w="1669" w:type="dxa"/>
            <w:vMerge w:val="restart"/>
          </w:tcPr>
          <w:p w:rsidR="00EE6612" w:rsidRDefault="00EE6612" w:rsidP="00E36F58">
            <w:pPr>
              <w:spacing w:before="100" w:beforeAutospacing="1" w:after="100" w:afterAutospacing="1"/>
              <w:jc w:val="left"/>
              <w:rPr>
                <w:rFonts w:eastAsia="Times New Roman"/>
                <w:lang w:eastAsia="ru-RU"/>
              </w:rPr>
            </w:pPr>
            <w:r>
              <w:rPr>
                <w:rFonts w:eastAsia="Times New Roman"/>
                <w:lang w:eastAsia="ru-RU"/>
              </w:rPr>
              <w:t>Литвинова Л.Ю.,</w:t>
            </w:r>
          </w:p>
          <w:p w:rsidR="009D6D18" w:rsidRDefault="00EE6612" w:rsidP="00E36F58">
            <w:pPr>
              <w:spacing w:before="100" w:beforeAutospacing="1" w:after="100" w:afterAutospacing="1"/>
              <w:jc w:val="left"/>
              <w:rPr>
                <w:rFonts w:eastAsia="Times New Roman"/>
                <w:lang w:eastAsia="ru-RU"/>
              </w:rPr>
            </w:pPr>
            <w:r>
              <w:rPr>
                <w:rFonts w:eastAsia="Times New Roman"/>
                <w:lang w:eastAsia="ru-RU"/>
              </w:rPr>
              <w:t>Зайченко Ю.С.</w:t>
            </w:r>
          </w:p>
          <w:p w:rsidR="00EE6612" w:rsidRDefault="00EE6612" w:rsidP="00E36F58">
            <w:pPr>
              <w:spacing w:before="100" w:beforeAutospacing="1" w:after="100" w:afterAutospacing="1"/>
              <w:jc w:val="left"/>
              <w:rPr>
                <w:rFonts w:eastAsia="Times New Roman"/>
                <w:lang w:eastAsia="ru-RU"/>
              </w:rPr>
            </w:pPr>
          </w:p>
          <w:p w:rsidR="00EE6612" w:rsidRPr="00C6616B" w:rsidRDefault="00EE6612" w:rsidP="00E36F58">
            <w:pPr>
              <w:spacing w:before="100" w:beforeAutospacing="1" w:after="100" w:afterAutospacing="1"/>
              <w:jc w:val="left"/>
              <w:rPr>
                <w:rFonts w:eastAsia="Times New Roman"/>
                <w:lang w:eastAsia="ru-RU"/>
              </w:rPr>
            </w:pPr>
            <w:r>
              <w:rPr>
                <w:rFonts w:eastAsia="Times New Roman"/>
                <w:lang w:eastAsia="ru-RU"/>
              </w:rPr>
              <w:t>Маруняк В.Э.</w:t>
            </w:r>
          </w:p>
        </w:tc>
        <w:tc>
          <w:tcPr>
            <w:tcW w:w="1166" w:type="dxa"/>
            <w:vMerge w:val="restart"/>
          </w:tcPr>
          <w:p w:rsidR="009D6D18" w:rsidRDefault="009D6D18" w:rsidP="00EE6612">
            <w:pPr>
              <w:spacing w:before="100" w:beforeAutospacing="1" w:after="100" w:afterAutospacing="1"/>
              <w:jc w:val="left"/>
              <w:rPr>
                <w:rFonts w:eastAsia="Times New Roman"/>
                <w:lang w:eastAsia="ru-RU"/>
              </w:rPr>
            </w:pPr>
            <w:r w:rsidRPr="00C6616B">
              <w:rPr>
                <w:rFonts w:eastAsia="Times New Roman"/>
                <w:lang w:eastAsia="ru-RU"/>
              </w:rPr>
              <w:t>1 «</w:t>
            </w:r>
            <w:r w:rsidR="00EE6612">
              <w:rPr>
                <w:rFonts w:eastAsia="Times New Roman"/>
                <w:lang w:eastAsia="ru-RU"/>
              </w:rPr>
              <w:t>А</w:t>
            </w:r>
            <w:r w:rsidRPr="00C6616B">
              <w:rPr>
                <w:rFonts w:eastAsia="Times New Roman"/>
                <w:lang w:eastAsia="ru-RU"/>
              </w:rPr>
              <w:t>»</w:t>
            </w:r>
          </w:p>
          <w:p w:rsidR="00EE6612" w:rsidRDefault="00EE6612" w:rsidP="00EE6612">
            <w:pPr>
              <w:spacing w:before="100" w:beforeAutospacing="1" w:after="100" w:afterAutospacing="1"/>
              <w:jc w:val="left"/>
              <w:rPr>
                <w:rFonts w:eastAsia="Times New Roman"/>
                <w:lang w:eastAsia="ru-RU"/>
              </w:rPr>
            </w:pPr>
          </w:p>
          <w:p w:rsidR="00EE6612" w:rsidRDefault="00EE6612" w:rsidP="00EE6612">
            <w:pPr>
              <w:spacing w:before="100" w:beforeAutospacing="1" w:after="100" w:afterAutospacing="1"/>
              <w:jc w:val="left"/>
              <w:rPr>
                <w:rFonts w:eastAsia="Times New Roman"/>
                <w:lang w:eastAsia="ru-RU"/>
              </w:rPr>
            </w:pPr>
            <w:r>
              <w:rPr>
                <w:rFonts w:eastAsia="Times New Roman"/>
                <w:lang w:eastAsia="ru-RU"/>
              </w:rPr>
              <w:t>1 «Б»</w:t>
            </w:r>
          </w:p>
          <w:p w:rsidR="00EE6612" w:rsidRPr="00EE6612" w:rsidRDefault="00EE6612" w:rsidP="00EE6612">
            <w:pPr>
              <w:rPr>
                <w:rFonts w:eastAsia="Times New Roman"/>
                <w:lang w:eastAsia="ru-RU"/>
              </w:rPr>
            </w:pPr>
          </w:p>
          <w:p w:rsidR="00EE6612" w:rsidRPr="00EE6612" w:rsidRDefault="00EE6612" w:rsidP="00EE6612">
            <w:pPr>
              <w:rPr>
                <w:rFonts w:eastAsia="Times New Roman"/>
                <w:lang w:eastAsia="ru-RU"/>
              </w:rPr>
            </w:pPr>
          </w:p>
          <w:p w:rsidR="00EE6612" w:rsidRPr="00EE6612" w:rsidRDefault="00EE6612" w:rsidP="00EE6612">
            <w:pPr>
              <w:rPr>
                <w:rFonts w:eastAsia="Times New Roman"/>
                <w:lang w:eastAsia="ru-RU"/>
              </w:rPr>
            </w:pPr>
            <w:r>
              <w:rPr>
                <w:rFonts w:eastAsia="Times New Roman"/>
                <w:lang w:eastAsia="ru-RU"/>
              </w:rPr>
              <w:t>1 «В»</w:t>
            </w:r>
          </w:p>
        </w:tc>
        <w:tc>
          <w:tcPr>
            <w:tcW w:w="2521" w:type="dxa"/>
          </w:tcPr>
          <w:p w:rsidR="009D6D18" w:rsidRPr="000B3F5A" w:rsidRDefault="009D6D18" w:rsidP="00E36F58">
            <w:pPr>
              <w:jc w:val="left"/>
            </w:pPr>
            <w:r w:rsidRPr="000B3F5A">
              <w:t>Русский язык</w:t>
            </w:r>
          </w:p>
        </w:tc>
        <w:tc>
          <w:tcPr>
            <w:tcW w:w="4215" w:type="dxa"/>
          </w:tcPr>
          <w:p w:rsidR="009D6D18" w:rsidRDefault="009D6D18" w:rsidP="00E36F58">
            <w:pPr>
              <w:jc w:val="left"/>
            </w:pPr>
            <w:r w:rsidRPr="000B3F5A">
              <w:t>«Школа 2100», Русский язык,</w:t>
            </w:r>
          </w:p>
          <w:p w:rsidR="009D6D18" w:rsidRPr="000B3F5A" w:rsidRDefault="009D6D18" w:rsidP="00EE6612">
            <w:pPr>
              <w:jc w:val="left"/>
            </w:pPr>
            <w:r w:rsidRPr="000B3F5A">
              <w:t>Е.В. Бунеева, Р.Н. Бунеев, 201</w:t>
            </w:r>
            <w:r w:rsidR="00EE6612">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Литературное чтение</w:t>
            </w:r>
          </w:p>
        </w:tc>
        <w:tc>
          <w:tcPr>
            <w:tcW w:w="4215" w:type="dxa"/>
          </w:tcPr>
          <w:p w:rsidR="009D6D18" w:rsidRDefault="009D6D18" w:rsidP="00E36F58">
            <w:pPr>
              <w:jc w:val="left"/>
            </w:pPr>
            <w:r w:rsidRPr="000B3F5A">
              <w:t>«Школа 2100», Литературное чтение,</w:t>
            </w:r>
          </w:p>
          <w:p w:rsidR="009D6D18" w:rsidRPr="000B3F5A" w:rsidRDefault="009D6D18" w:rsidP="00EE6612">
            <w:pPr>
              <w:jc w:val="left"/>
            </w:pPr>
            <w:r w:rsidRPr="000B3F5A">
              <w:t>Р.Н.Бунеев, Е.В. Бунеева, 201</w:t>
            </w:r>
            <w:r w:rsidR="00EE6612">
              <w:t>2</w:t>
            </w:r>
            <w:r w:rsidRPr="000B3F5A">
              <w:t xml:space="preserve"> </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 xml:space="preserve">Математика </w:t>
            </w:r>
          </w:p>
        </w:tc>
        <w:tc>
          <w:tcPr>
            <w:tcW w:w="4215" w:type="dxa"/>
          </w:tcPr>
          <w:p w:rsidR="009D6D18" w:rsidRDefault="009D6D18" w:rsidP="00E36F58">
            <w:pPr>
              <w:jc w:val="left"/>
            </w:pPr>
            <w:r w:rsidRPr="000B3F5A">
              <w:t xml:space="preserve">«Школа 2100», математика, </w:t>
            </w:r>
          </w:p>
          <w:p w:rsidR="009D6D18" w:rsidRPr="000B3F5A" w:rsidRDefault="009D6D18" w:rsidP="00E36F58">
            <w:pPr>
              <w:jc w:val="left"/>
            </w:pPr>
            <w:r w:rsidRPr="000B3F5A">
              <w:t>С.А.Козлова, А.г</w:t>
            </w:r>
            <w:proofErr w:type="gramStart"/>
            <w:r w:rsidRPr="000B3F5A">
              <w:t>.Р</w:t>
            </w:r>
            <w:proofErr w:type="gramEnd"/>
            <w:r w:rsidRPr="000B3F5A">
              <w:t xml:space="preserve">убин, </w:t>
            </w:r>
          </w:p>
          <w:p w:rsidR="009D6D18" w:rsidRPr="000B3F5A" w:rsidRDefault="009D6D18" w:rsidP="00E36F58">
            <w:pPr>
              <w:jc w:val="left"/>
            </w:pPr>
            <w:r w:rsidRPr="000B3F5A">
              <w:t>Т.Е. Демидова, А.П.</w:t>
            </w:r>
            <w:proofErr w:type="gramStart"/>
            <w:r w:rsidRPr="000B3F5A">
              <w:t>Тонких</w:t>
            </w:r>
            <w:proofErr w:type="gramEnd"/>
            <w:r w:rsidRPr="000B3F5A">
              <w:t>, 2011</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Окружающий мир</w:t>
            </w:r>
          </w:p>
        </w:tc>
        <w:tc>
          <w:tcPr>
            <w:tcW w:w="4215" w:type="dxa"/>
          </w:tcPr>
          <w:p w:rsidR="009D6D18" w:rsidRDefault="009D6D18" w:rsidP="00E36F58">
            <w:pPr>
              <w:jc w:val="left"/>
            </w:pPr>
            <w:r w:rsidRPr="000B3F5A">
              <w:t xml:space="preserve">«Школа 2100», Окружающий мир, </w:t>
            </w:r>
          </w:p>
          <w:p w:rsidR="009D6D18" w:rsidRPr="000B3F5A" w:rsidRDefault="009D6D18" w:rsidP="00E36F58">
            <w:pPr>
              <w:jc w:val="left"/>
            </w:pPr>
            <w:r w:rsidRPr="000B3F5A">
              <w:t>А.В. Вахрушев, Д.Д.Данилов, 2011</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Изобразительное искусство</w:t>
            </w:r>
          </w:p>
        </w:tc>
        <w:tc>
          <w:tcPr>
            <w:tcW w:w="4215" w:type="dxa"/>
          </w:tcPr>
          <w:p w:rsidR="009D6D18" w:rsidRDefault="009D6D18" w:rsidP="00E36F58">
            <w:pPr>
              <w:jc w:val="left"/>
            </w:pPr>
            <w:r w:rsidRPr="000B3F5A">
              <w:t xml:space="preserve"> «Школа 2100»,</w:t>
            </w:r>
            <w:proofErr w:type="gramStart"/>
            <w:r w:rsidRPr="000B3F5A">
              <w:t>Изобразительное</w:t>
            </w:r>
            <w:proofErr w:type="gramEnd"/>
          </w:p>
          <w:p w:rsidR="009D6D18" w:rsidRDefault="009D6D18" w:rsidP="00E36F58">
            <w:pPr>
              <w:jc w:val="left"/>
            </w:pPr>
            <w:r w:rsidRPr="000B3F5A">
              <w:t>искусство</w:t>
            </w:r>
            <w:proofErr w:type="gramStart"/>
            <w:r w:rsidRPr="000B3F5A">
              <w:t>,О</w:t>
            </w:r>
            <w:proofErr w:type="gramEnd"/>
            <w:r w:rsidRPr="000B3F5A">
              <w:t>.А. Курвина,</w:t>
            </w:r>
          </w:p>
          <w:p w:rsidR="009D6D18" w:rsidRPr="000B3F5A" w:rsidRDefault="009D6D18" w:rsidP="00E36F58">
            <w:pPr>
              <w:jc w:val="left"/>
            </w:pPr>
            <w:r w:rsidRPr="000B3F5A">
              <w:t>Е.Д.Ковалевская, 2011</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 xml:space="preserve">Технология </w:t>
            </w:r>
          </w:p>
        </w:tc>
        <w:tc>
          <w:tcPr>
            <w:tcW w:w="4215" w:type="dxa"/>
          </w:tcPr>
          <w:p w:rsidR="009D6D18" w:rsidRPr="000B3F5A" w:rsidRDefault="009D6D18" w:rsidP="00E36F58">
            <w:pPr>
              <w:jc w:val="left"/>
            </w:pPr>
            <w:r w:rsidRPr="000B3F5A">
              <w:t>«Школа 2100», О.А.Куревина, 2011</w:t>
            </w:r>
          </w:p>
        </w:tc>
      </w:tr>
      <w:tr w:rsidR="009D6D18" w:rsidTr="00E36F58">
        <w:tc>
          <w:tcPr>
            <w:tcW w:w="1669" w:type="dxa"/>
            <w:vMerge w:val="restart"/>
          </w:tcPr>
          <w:p w:rsidR="009D6D18" w:rsidRPr="00C6616B" w:rsidRDefault="00EE6612" w:rsidP="00E36F58">
            <w:pPr>
              <w:spacing w:before="100" w:beforeAutospacing="1" w:after="100" w:afterAutospacing="1"/>
              <w:jc w:val="left"/>
              <w:rPr>
                <w:rFonts w:eastAsia="Times New Roman"/>
                <w:lang w:eastAsia="ru-RU"/>
              </w:rPr>
            </w:pPr>
            <w:r>
              <w:rPr>
                <w:rFonts w:eastAsia="Times New Roman"/>
                <w:lang w:eastAsia="ru-RU"/>
              </w:rPr>
              <w:t>Земляная Л.А.</w:t>
            </w:r>
          </w:p>
        </w:tc>
        <w:tc>
          <w:tcPr>
            <w:tcW w:w="1166" w:type="dxa"/>
            <w:vMerge w:val="restart"/>
          </w:tcPr>
          <w:p w:rsidR="009D6D18" w:rsidRPr="00C6616B" w:rsidRDefault="009D6D18" w:rsidP="00EE6612">
            <w:pPr>
              <w:spacing w:before="100" w:beforeAutospacing="1" w:after="100" w:afterAutospacing="1"/>
              <w:jc w:val="left"/>
              <w:rPr>
                <w:rFonts w:eastAsia="Times New Roman"/>
                <w:lang w:eastAsia="ru-RU"/>
              </w:rPr>
            </w:pPr>
            <w:r w:rsidRPr="00C6616B">
              <w:rPr>
                <w:rFonts w:eastAsia="Times New Roman"/>
                <w:lang w:eastAsia="ru-RU"/>
              </w:rPr>
              <w:t>2 «</w:t>
            </w:r>
            <w:r w:rsidR="00EE6612">
              <w:rPr>
                <w:rFonts w:eastAsia="Times New Roman"/>
                <w:lang w:eastAsia="ru-RU"/>
              </w:rPr>
              <w:t>В</w:t>
            </w:r>
            <w:r w:rsidRPr="00C6616B">
              <w:rPr>
                <w:rFonts w:eastAsia="Times New Roman"/>
                <w:lang w:eastAsia="ru-RU"/>
              </w:rPr>
              <w:t>»</w:t>
            </w:r>
          </w:p>
        </w:tc>
        <w:tc>
          <w:tcPr>
            <w:tcW w:w="2521" w:type="dxa"/>
          </w:tcPr>
          <w:p w:rsidR="009D6D18" w:rsidRPr="000B3F5A" w:rsidRDefault="009D6D18" w:rsidP="00E36F58">
            <w:pPr>
              <w:jc w:val="left"/>
            </w:pPr>
            <w:r w:rsidRPr="000B3F5A">
              <w:t>Русский язык</w:t>
            </w:r>
          </w:p>
        </w:tc>
        <w:tc>
          <w:tcPr>
            <w:tcW w:w="4215" w:type="dxa"/>
          </w:tcPr>
          <w:p w:rsidR="009D6D18" w:rsidRDefault="009D6D18" w:rsidP="00E36F58">
            <w:pPr>
              <w:jc w:val="left"/>
            </w:pPr>
            <w:r w:rsidRPr="000B3F5A">
              <w:t>«Школа 2100», Русский язык,</w:t>
            </w:r>
          </w:p>
          <w:p w:rsidR="009D6D18" w:rsidRPr="000B3F5A" w:rsidRDefault="009D6D18" w:rsidP="00E36F58">
            <w:pPr>
              <w:jc w:val="left"/>
            </w:pPr>
            <w:r w:rsidRPr="000B3F5A">
              <w:t>Е.В. Бунеева, Р.Н. Бунеев,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Литературное чтение</w:t>
            </w:r>
          </w:p>
        </w:tc>
        <w:tc>
          <w:tcPr>
            <w:tcW w:w="4215" w:type="dxa"/>
          </w:tcPr>
          <w:p w:rsidR="009D6D18" w:rsidRDefault="009D6D18" w:rsidP="00E36F58">
            <w:pPr>
              <w:jc w:val="left"/>
            </w:pPr>
            <w:r w:rsidRPr="000B3F5A">
              <w:t>«Школа 2100», Литературное чтение,</w:t>
            </w:r>
          </w:p>
          <w:p w:rsidR="009D6D18" w:rsidRPr="000B3F5A" w:rsidRDefault="009D6D18" w:rsidP="00E36F58">
            <w:pPr>
              <w:jc w:val="left"/>
            </w:pPr>
            <w:r w:rsidRPr="000B3F5A">
              <w:t>Р.Н.Бунеев, Е.В. Бунеева,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 xml:space="preserve">Математика </w:t>
            </w:r>
          </w:p>
        </w:tc>
        <w:tc>
          <w:tcPr>
            <w:tcW w:w="4215" w:type="dxa"/>
          </w:tcPr>
          <w:p w:rsidR="009D6D18" w:rsidRDefault="009D6D18" w:rsidP="00E36F58">
            <w:pPr>
              <w:jc w:val="left"/>
            </w:pPr>
            <w:r w:rsidRPr="000B3F5A">
              <w:t xml:space="preserve">«Школа 2100», математика, </w:t>
            </w:r>
          </w:p>
          <w:p w:rsidR="009D6D18" w:rsidRPr="000B3F5A" w:rsidRDefault="009D6D18" w:rsidP="00E36F58">
            <w:pPr>
              <w:jc w:val="left"/>
            </w:pPr>
            <w:r w:rsidRPr="000B3F5A">
              <w:t>С.А.Козлова, А.г</w:t>
            </w:r>
            <w:proofErr w:type="gramStart"/>
            <w:r w:rsidRPr="000B3F5A">
              <w:t>.Р</w:t>
            </w:r>
            <w:proofErr w:type="gramEnd"/>
            <w:r w:rsidRPr="000B3F5A">
              <w:t xml:space="preserve">убин, </w:t>
            </w:r>
          </w:p>
          <w:p w:rsidR="009D6D18" w:rsidRPr="000B3F5A" w:rsidRDefault="009D6D18" w:rsidP="00E36F58">
            <w:pPr>
              <w:jc w:val="left"/>
            </w:pPr>
            <w:r w:rsidRPr="000B3F5A">
              <w:t>Т.Е. Демидова, А.П.</w:t>
            </w:r>
            <w:proofErr w:type="gramStart"/>
            <w:r w:rsidRPr="000B3F5A">
              <w:t>Тонких</w:t>
            </w:r>
            <w:proofErr w:type="gramEnd"/>
            <w:r w:rsidRPr="000B3F5A">
              <w:t>,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Окружающий мир</w:t>
            </w:r>
          </w:p>
        </w:tc>
        <w:tc>
          <w:tcPr>
            <w:tcW w:w="4215" w:type="dxa"/>
          </w:tcPr>
          <w:p w:rsidR="009D6D18" w:rsidRPr="000B3F5A" w:rsidRDefault="009D6D18" w:rsidP="00E36F58">
            <w:pPr>
              <w:jc w:val="left"/>
            </w:pPr>
            <w:r w:rsidRPr="000B3F5A">
              <w:t>«Школа 2100», Окружающий мир, А.В. Вахрушев, Д.Д.Данилов,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Изобразительное искусство</w:t>
            </w:r>
          </w:p>
        </w:tc>
        <w:tc>
          <w:tcPr>
            <w:tcW w:w="4215" w:type="dxa"/>
          </w:tcPr>
          <w:p w:rsidR="009D6D18" w:rsidRDefault="009D6D18" w:rsidP="00E36F58">
            <w:pPr>
              <w:jc w:val="left"/>
            </w:pPr>
            <w:r w:rsidRPr="000B3F5A">
              <w:t xml:space="preserve"> «Школа 2100»,</w:t>
            </w:r>
            <w:proofErr w:type="gramStart"/>
            <w:r w:rsidRPr="000B3F5A">
              <w:t>Изобразительное</w:t>
            </w:r>
            <w:proofErr w:type="gramEnd"/>
          </w:p>
          <w:p w:rsidR="009D6D18" w:rsidRDefault="009D6D18" w:rsidP="00E36F58">
            <w:pPr>
              <w:jc w:val="left"/>
            </w:pPr>
            <w:r w:rsidRPr="000B3F5A">
              <w:t>искусство</w:t>
            </w:r>
            <w:proofErr w:type="gramStart"/>
            <w:r w:rsidRPr="000B3F5A">
              <w:t>,О</w:t>
            </w:r>
            <w:proofErr w:type="gramEnd"/>
            <w:r w:rsidRPr="000B3F5A">
              <w:t>.А. Курвина,</w:t>
            </w:r>
          </w:p>
          <w:p w:rsidR="009D6D18" w:rsidRPr="000B3F5A" w:rsidRDefault="009D6D18" w:rsidP="00E36F58">
            <w:pPr>
              <w:jc w:val="left"/>
            </w:pPr>
            <w:r w:rsidRPr="000B3F5A">
              <w:t>Е.Д.Ковалевская,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 xml:space="preserve">Технология </w:t>
            </w:r>
          </w:p>
        </w:tc>
        <w:tc>
          <w:tcPr>
            <w:tcW w:w="4215" w:type="dxa"/>
          </w:tcPr>
          <w:p w:rsidR="009D6D18" w:rsidRDefault="009D6D18" w:rsidP="00E36F58">
            <w:pPr>
              <w:jc w:val="left"/>
            </w:pPr>
            <w:r w:rsidRPr="000B3F5A">
              <w:t xml:space="preserve">«Школа 2100», </w:t>
            </w:r>
          </w:p>
          <w:p w:rsidR="009D6D18" w:rsidRPr="000B3F5A" w:rsidRDefault="009D6D18" w:rsidP="00E36F58">
            <w:pPr>
              <w:jc w:val="left"/>
            </w:pPr>
            <w:r w:rsidRPr="000B3F5A">
              <w:t>О.А.Куревина,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Кубановедение</w:t>
            </w:r>
          </w:p>
        </w:tc>
        <w:tc>
          <w:tcPr>
            <w:tcW w:w="4215" w:type="dxa"/>
          </w:tcPr>
          <w:p w:rsidR="009D6D18" w:rsidRDefault="009D6D18" w:rsidP="00E36F58">
            <w:pPr>
              <w:jc w:val="left"/>
            </w:pPr>
            <w:r w:rsidRPr="000B3F5A">
              <w:t>Кубановедение</w:t>
            </w:r>
            <w:proofErr w:type="gramStart"/>
            <w:r w:rsidRPr="000B3F5A">
              <w:t>,Е</w:t>
            </w:r>
            <w:proofErr w:type="gramEnd"/>
            <w:r w:rsidRPr="000B3F5A">
              <w:t>ременко Е.Н.,</w:t>
            </w:r>
          </w:p>
          <w:p w:rsidR="009D6D18" w:rsidRPr="000B3F5A" w:rsidRDefault="009D6D18" w:rsidP="00E36F58">
            <w:pPr>
              <w:jc w:val="left"/>
            </w:pPr>
            <w:r w:rsidRPr="000B3F5A">
              <w:t>Зыгина Н.И.,20</w:t>
            </w:r>
            <w:r>
              <w:t>12</w:t>
            </w:r>
          </w:p>
        </w:tc>
      </w:tr>
      <w:tr w:rsidR="009D6D18" w:rsidTr="00E36F58">
        <w:tc>
          <w:tcPr>
            <w:tcW w:w="1669" w:type="dxa"/>
            <w:vMerge w:val="restart"/>
          </w:tcPr>
          <w:p w:rsidR="009D6D18" w:rsidRDefault="009D6D18" w:rsidP="00E36F58">
            <w:pPr>
              <w:spacing w:before="100" w:beforeAutospacing="1" w:after="100" w:afterAutospacing="1"/>
              <w:jc w:val="left"/>
              <w:rPr>
                <w:rFonts w:eastAsia="Times New Roman"/>
                <w:lang w:eastAsia="ru-RU"/>
              </w:rPr>
            </w:pPr>
            <w:r>
              <w:rPr>
                <w:rFonts w:eastAsia="Times New Roman"/>
                <w:lang w:eastAsia="ru-RU"/>
              </w:rPr>
              <w:t>Сенченко В.В.</w:t>
            </w:r>
          </w:p>
          <w:p w:rsidR="00EE6612" w:rsidRDefault="00EE6612" w:rsidP="00E36F58">
            <w:pPr>
              <w:spacing w:before="100" w:beforeAutospacing="1" w:after="100" w:afterAutospacing="1"/>
              <w:jc w:val="left"/>
              <w:rPr>
                <w:rFonts w:eastAsia="Times New Roman"/>
                <w:lang w:eastAsia="ru-RU"/>
              </w:rPr>
            </w:pPr>
          </w:p>
          <w:p w:rsidR="00EE6612" w:rsidRDefault="00EE6612" w:rsidP="00E36F58">
            <w:pPr>
              <w:spacing w:before="100" w:beforeAutospacing="1" w:after="100" w:afterAutospacing="1"/>
              <w:jc w:val="left"/>
              <w:rPr>
                <w:rFonts w:eastAsia="Times New Roman"/>
                <w:lang w:eastAsia="ru-RU"/>
              </w:rPr>
            </w:pPr>
          </w:p>
          <w:p w:rsidR="00EE6612" w:rsidRPr="00C6616B" w:rsidRDefault="00EE6612" w:rsidP="00E36F58">
            <w:pPr>
              <w:spacing w:before="100" w:beforeAutospacing="1" w:after="100" w:afterAutospacing="1"/>
              <w:jc w:val="left"/>
              <w:rPr>
                <w:rFonts w:eastAsia="Times New Roman"/>
                <w:lang w:eastAsia="ru-RU"/>
              </w:rPr>
            </w:pPr>
            <w:r>
              <w:rPr>
                <w:rFonts w:eastAsia="Times New Roman"/>
                <w:lang w:eastAsia="ru-RU"/>
              </w:rPr>
              <w:t>Чуприна Т.Н.</w:t>
            </w:r>
          </w:p>
        </w:tc>
        <w:tc>
          <w:tcPr>
            <w:tcW w:w="1166" w:type="dxa"/>
            <w:vMerge w:val="restart"/>
          </w:tcPr>
          <w:p w:rsidR="00EE6612" w:rsidRDefault="00EE6612" w:rsidP="00E36F58">
            <w:pPr>
              <w:spacing w:before="100" w:beforeAutospacing="1" w:after="100" w:afterAutospacing="1"/>
              <w:jc w:val="left"/>
              <w:rPr>
                <w:rFonts w:eastAsia="Times New Roman"/>
                <w:lang w:eastAsia="ru-RU"/>
              </w:rPr>
            </w:pPr>
            <w:r>
              <w:rPr>
                <w:rFonts w:eastAsia="Times New Roman"/>
                <w:lang w:eastAsia="ru-RU"/>
              </w:rPr>
              <w:t>2 «А»</w:t>
            </w:r>
          </w:p>
          <w:p w:rsidR="00EE6612" w:rsidRDefault="00EE6612" w:rsidP="00E36F58">
            <w:pPr>
              <w:spacing w:before="100" w:beforeAutospacing="1" w:after="100" w:afterAutospacing="1"/>
              <w:jc w:val="left"/>
              <w:rPr>
                <w:rFonts w:eastAsia="Times New Roman"/>
                <w:lang w:eastAsia="ru-RU"/>
              </w:rPr>
            </w:pPr>
          </w:p>
          <w:p w:rsidR="00EE6612" w:rsidRDefault="00EE6612" w:rsidP="00E36F58">
            <w:pPr>
              <w:spacing w:before="100" w:beforeAutospacing="1" w:after="100" w:afterAutospacing="1"/>
              <w:jc w:val="left"/>
              <w:rPr>
                <w:rFonts w:eastAsia="Times New Roman"/>
                <w:lang w:eastAsia="ru-RU"/>
              </w:rPr>
            </w:pPr>
          </w:p>
          <w:p w:rsidR="009D6D18" w:rsidRPr="00C6616B" w:rsidRDefault="009D6D18" w:rsidP="00E36F58">
            <w:pPr>
              <w:spacing w:before="100" w:beforeAutospacing="1" w:after="100" w:afterAutospacing="1"/>
              <w:jc w:val="left"/>
              <w:rPr>
                <w:rFonts w:eastAsia="Times New Roman"/>
                <w:lang w:eastAsia="ru-RU"/>
              </w:rPr>
            </w:pPr>
            <w:r w:rsidRPr="00C6616B">
              <w:rPr>
                <w:rFonts w:eastAsia="Times New Roman"/>
                <w:lang w:eastAsia="ru-RU"/>
              </w:rPr>
              <w:t xml:space="preserve">2 «Б» </w:t>
            </w:r>
          </w:p>
        </w:tc>
        <w:tc>
          <w:tcPr>
            <w:tcW w:w="2521" w:type="dxa"/>
          </w:tcPr>
          <w:p w:rsidR="009D6D18" w:rsidRPr="000B3F5A" w:rsidRDefault="009D6D18" w:rsidP="00E36F58">
            <w:pPr>
              <w:jc w:val="left"/>
            </w:pPr>
            <w:r w:rsidRPr="000B3F5A">
              <w:t xml:space="preserve">Математика </w:t>
            </w:r>
          </w:p>
        </w:tc>
        <w:tc>
          <w:tcPr>
            <w:tcW w:w="4215" w:type="dxa"/>
          </w:tcPr>
          <w:p w:rsidR="009D6D18" w:rsidRPr="000B3F5A" w:rsidRDefault="009D6D18" w:rsidP="00E36F58">
            <w:pPr>
              <w:jc w:val="left"/>
            </w:pPr>
            <w:r w:rsidRPr="000B3F5A">
              <w:t>УМК «Перспективная начальная школа»,</w:t>
            </w:r>
            <w:r>
              <w:t xml:space="preserve"> </w:t>
            </w:r>
            <w:r w:rsidRPr="000B3F5A">
              <w:t>Математика, А.Л.Чекин,2010</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Русский язык</w:t>
            </w:r>
          </w:p>
        </w:tc>
        <w:tc>
          <w:tcPr>
            <w:tcW w:w="4215" w:type="dxa"/>
          </w:tcPr>
          <w:p w:rsidR="009D6D18" w:rsidRDefault="009D6D18" w:rsidP="00E36F58">
            <w:pPr>
              <w:jc w:val="left"/>
            </w:pPr>
            <w:r w:rsidRPr="000B3F5A">
              <w:t xml:space="preserve">УМК «Перспективная </w:t>
            </w:r>
          </w:p>
          <w:p w:rsidR="009D6D18" w:rsidRDefault="009D6D18" w:rsidP="00E36F58">
            <w:pPr>
              <w:jc w:val="left"/>
            </w:pPr>
            <w:r w:rsidRPr="000B3F5A">
              <w:t>начальная школа»</w:t>
            </w:r>
            <w:proofErr w:type="gramStart"/>
            <w:r w:rsidRPr="000B3F5A">
              <w:t>,р</w:t>
            </w:r>
            <w:proofErr w:type="gramEnd"/>
            <w:r w:rsidRPr="000B3F5A">
              <w:t xml:space="preserve">усский язык, </w:t>
            </w:r>
          </w:p>
          <w:p w:rsidR="009D6D18" w:rsidRPr="000B3F5A" w:rsidRDefault="009D6D18" w:rsidP="00E36F58">
            <w:pPr>
              <w:jc w:val="left"/>
            </w:pPr>
            <w:r w:rsidRPr="000B3F5A">
              <w:t>Н.Л. Чуракова, 2010</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Литературное чтение</w:t>
            </w:r>
          </w:p>
        </w:tc>
        <w:tc>
          <w:tcPr>
            <w:tcW w:w="4215" w:type="dxa"/>
          </w:tcPr>
          <w:p w:rsidR="009D6D18" w:rsidRDefault="009D6D18" w:rsidP="00E36F58">
            <w:pPr>
              <w:jc w:val="left"/>
            </w:pPr>
            <w:r w:rsidRPr="000B3F5A">
              <w:t xml:space="preserve">УМК «Перспективная </w:t>
            </w:r>
          </w:p>
          <w:p w:rsidR="009D6D18" w:rsidRDefault="009D6D18" w:rsidP="00E36F58">
            <w:pPr>
              <w:jc w:val="left"/>
            </w:pPr>
            <w:r w:rsidRPr="000B3F5A">
              <w:t xml:space="preserve">начальная школа», </w:t>
            </w:r>
          </w:p>
          <w:p w:rsidR="009D6D18" w:rsidRDefault="009D6D18" w:rsidP="00E36F58">
            <w:pPr>
              <w:jc w:val="left"/>
            </w:pPr>
            <w:r w:rsidRPr="000B3F5A">
              <w:t>литературное чтение,</w:t>
            </w:r>
          </w:p>
          <w:p w:rsidR="009D6D18" w:rsidRPr="000B3F5A" w:rsidRDefault="009D6D18" w:rsidP="00E36F58">
            <w:pPr>
              <w:jc w:val="left"/>
            </w:pPr>
            <w:r w:rsidRPr="000B3F5A">
              <w:t xml:space="preserve">Н.Л.Чуракова , 2010 </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Окружающий мир</w:t>
            </w:r>
          </w:p>
        </w:tc>
        <w:tc>
          <w:tcPr>
            <w:tcW w:w="4215" w:type="dxa"/>
          </w:tcPr>
          <w:p w:rsidR="009D6D18" w:rsidRDefault="009D6D18" w:rsidP="00E36F58">
            <w:pPr>
              <w:jc w:val="left"/>
            </w:pPr>
            <w:r w:rsidRPr="000B3F5A">
              <w:t>УМК «Перспективная</w:t>
            </w:r>
          </w:p>
          <w:p w:rsidR="009D6D18" w:rsidRDefault="009D6D18" w:rsidP="00E36F58">
            <w:pPr>
              <w:jc w:val="left"/>
            </w:pPr>
            <w:r w:rsidRPr="000B3F5A">
              <w:t xml:space="preserve">начальная школа», </w:t>
            </w:r>
          </w:p>
          <w:p w:rsidR="009D6D18" w:rsidRPr="000B3F5A" w:rsidRDefault="009D6D18" w:rsidP="00E36F58">
            <w:pPr>
              <w:jc w:val="left"/>
            </w:pPr>
            <w:r w:rsidRPr="000B3F5A">
              <w:t>окружающий мир, О.Н.Федотова, Г.В. Трофимова, С.А. Трофимов, 2010</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Изобразительное искусство</w:t>
            </w:r>
          </w:p>
        </w:tc>
        <w:tc>
          <w:tcPr>
            <w:tcW w:w="4215" w:type="dxa"/>
          </w:tcPr>
          <w:p w:rsidR="009D6D18" w:rsidRDefault="009D6D18" w:rsidP="00E36F58">
            <w:pPr>
              <w:jc w:val="left"/>
            </w:pPr>
            <w:r w:rsidRPr="000B3F5A">
              <w:t xml:space="preserve">Т.Я Шпикалова, </w:t>
            </w:r>
            <w:proofErr w:type="gramStart"/>
            <w:r w:rsidRPr="000B3F5A">
              <w:t>изобразительное</w:t>
            </w:r>
            <w:proofErr w:type="gramEnd"/>
          </w:p>
          <w:p w:rsidR="009D6D18" w:rsidRDefault="009D6D18" w:rsidP="00E36F58">
            <w:pPr>
              <w:jc w:val="left"/>
            </w:pPr>
            <w:r w:rsidRPr="000B3F5A">
              <w:t xml:space="preserve">искусство и </w:t>
            </w:r>
            <w:proofErr w:type="gramStart"/>
            <w:r w:rsidRPr="000B3F5A">
              <w:t>художественный</w:t>
            </w:r>
            <w:proofErr w:type="gramEnd"/>
          </w:p>
          <w:p w:rsidR="009D6D18" w:rsidRPr="000B3F5A" w:rsidRDefault="009D6D18" w:rsidP="00E36F58">
            <w:pPr>
              <w:jc w:val="left"/>
            </w:pPr>
            <w:r w:rsidRPr="000B3F5A">
              <w:t xml:space="preserve"> труд, 2009</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Кубановедение</w:t>
            </w:r>
          </w:p>
        </w:tc>
        <w:tc>
          <w:tcPr>
            <w:tcW w:w="4215" w:type="dxa"/>
          </w:tcPr>
          <w:p w:rsidR="009D6D18" w:rsidRDefault="009D6D18" w:rsidP="00E36F58">
            <w:pPr>
              <w:jc w:val="left"/>
            </w:pPr>
            <w:r w:rsidRPr="000B3F5A">
              <w:t>Кубановедение</w:t>
            </w:r>
            <w:proofErr w:type="gramStart"/>
            <w:r w:rsidRPr="000B3F5A">
              <w:t>,Е</w:t>
            </w:r>
            <w:proofErr w:type="gramEnd"/>
            <w:r w:rsidRPr="000B3F5A">
              <w:t xml:space="preserve">ременко Е.Н., </w:t>
            </w:r>
          </w:p>
          <w:p w:rsidR="009D6D18" w:rsidRPr="000B3F5A" w:rsidRDefault="009D6D18" w:rsidP="00E36F58">
            <w:pPr>
              <w:jc w:val="left"/>
            </w:pPr>
            <w:r w:rsidRPr="000B3F5A">
              <w:t>Зыгина Н.И.,20</w:t>
            </w:r>
            <w:r>
              <w:t>12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Технология</w:t>
            </w:r>
          </w:p>
        </w:tc>
        <w:tc>
          <w:tcPr>
            <w:tcW w:w="4215" w:type="dxa"/>
          </w:tcPr>
          <w:p w:rsidR="009D6D18" w:rsidRDefault="009D6D18" w:rsidP="00E36F58">
            <w:pPr>
              <w:jc w:val="left"/>
            </w:pPr>
            <w:r w:rsidRPr="000B3F5A">
              <w:t>УМК «Перспективная</w:t>
            </w:r>
          </w:p>
          <w:p w:rsidR="009D6D18" w:rsidRDefault="009D6D18" w:rsidP="00E36F58">
            <w:pPr>
              <w:jc w:val="left"/>
            </w:pPr>
            <w:r w:rsidRPr="000B3F5A">
              <w:lastRenderedPageBreak/>
              <w:t xml:space="preserve"> начальная школа», </w:t>
            </w:r>
          </w:p>
          <w:p w:rsidR="009D6D18" w:rsidRPr="000B3F5A" w:rsidRDefault="009D6D18" w:rsidP="00E36F58">
            <w:pPr>
              <w:jc w:val="left"/>
            </w:pPr>
            <w:r w:rsidRPr="000B3F5A">
              <w:t>Конышева Н.М.</w:t>
            </w:r>
          </w:p>
        </w:tc>
      </w:tr>
      <w:tr w:rsidR="009D6D18" w:rsidTr="00E36F58">
        <w:tc>
          <w:tcPr>
            <w:tcW w:w="1669" w:type="dxa"/>
            <w:vMerge w:val="restart"/>
          </w:tcPr>
          <w:p w:rsidR="009D6D18" w:rsidRDefault="009D6D18" w:rsidP="00E36F58">
            <w:pPr>
              <w:spacing w:before="100" w:beforeAutospacing="1" w:after="100" w:afterAutospacing="1"/>
              <w:jc w:val="left"/>
              <w:rPr>
                <w:rFonts w:eastAsia="Times New Roman"/>
                <w:lang w:eastAsia="ru-RU"/>
              </w:rPr>
            </w:pPr>
            <w:r w:rsidRPr="00C6616B">
              <w:rPr>
                <w:rFonts w:eastAsia="Times New Roman"/>
                <w:lang w:eastAsia="ru-RU"/>
              </w:rPr>
              <w:lastRenderedPageBreak/>
              <w:t>Бабаева А.В.</w:t>
            </w:r>
          </w:p>
          <w:p w:rsidR="00EE6612" w:rsidRPr="00C6616B" w:rsidRDefault="00EE6612" w:rsidP="00E36F58">
            <w:pPr>
              <w:spacing w:before="100" w:beforeAutospacing="1" w:after="100" w:afterAutospacing="1"/>
              <w:jc w:val="left"/>
              <w:rPr>
                <w:rFonts w:eastAsia="Times New Roman"/>
                <w:lang w:eastAsia="ru-RU"/>
              </w:rPr>
            </w:pPr>
            <w:r>
              <w:rPr>
                <w:rFonts w:eastAsia="Times New Roman"/>
                <w:lang w:eastAsia="ru-RU"/>
              </w:rPr>
              <w:t>Варельджан Н.А.</w:t>
            </w:r>
          </w:p>
        </w:tc>
        <w:tc>
          <w:tcPr>
            <w:tcW w:w="1166" w:type="dxa"/>
            <w:vMerge w:val="restart"/>
          </w:tcPr>
          <w:p w:rsidR="009D6D18" w:rsidRDefault="00EE6612" w:rsidP="00E36F58">
            <w:pPr>
              <w:spacing w:before="100" w:beforeAutospacing="1" w:after="100" w:afterAutospacing="1"/>
              <w:jc w:val="left"/>
              <w:rPr>
                <w:rFonts w:eastAsia="Times New Roman"/>
                <w:lang w:eastAsia="ru-RU"/>
              </w:rPr>
            </w:pPr>
            <w:r>
              <w:rPr>
                <w:rFonts w:eastAsia="Times New Roman"/>
                <w:lang w:eastAsia="ru-RU"/>
              </w:rPr>
              <w:t>3</w:t>
            </w:r>
            <w:r w:rsidR="009D6D18" w:rsidRPr="00C6616B">
              <w:rPr>
                <w:rFonts w:eastAsia="Times New Roman"/>
                <w:lang w:eastAsia="ru-RU"/>
              </w:rPr>
              <w:t xml:space="preserve"> «В»</w:t>
            </w:r>
          </w:p>
          <w:p w:rsidR="00EE6612" w:rsidRPr="00C6616B" w:rsidRDefault="00EE6612" w:rsidP="00E36F58">
            <w:pPr>
              <w:spacing w:before="100" w:beforeAutospacing="1" w:after="100" w:afterAutospacing="1"/>
              <w:jc w:val="left"/>
              <w:rPr>
                <w:rFonts w:eastAsia="Times New Roman"/>
                <w:lang w:eastAsia="ru-RU"/>
              </w:rPr>
            </w:pPr>
            <w:r>
              <w:rPr>
                <w:rFonts w:eastAsia="Times New Roman"/>
                <w:lang w:eastAsia="ru-RU"/>
              </w:rPr>
              <w:t>3 «А»</w:t>
            </w:r>
          </w:p>
        </w:tc>
        <w:tc>
          <w:tcPr>
            <w:tcW w:w="2521" w:type="dxa"/>
          </w:tcPr>
          <w:p w:rsidR="009D6D18" w:rsidRPr="000B3F5A" w:rsidRDefault="009D6D18" w:rsidP="00E36F58">
            <w:pPr>
              <w:jc w:val="left"/>
            </w:pPr>
            <w:r w:rsidRPr="000B3F5A">
              <w:t>Русский язык</w:t>
            </w:r>
          </w:p>
        </w:tc>
        <w:tc>
          <w:tcPr>
            <w:tcW w:w="4215" w:type="dxa"/>
          </w:tcPr>
          <w:p w:rsidR="009D6D18" w:rsidRDefault="009D6D18" w:rsidP="00E36F58">
            <w:pPr>
              <w:jc w:val="left"/>
            </w:pPr>
            <w:r w:rsidRPr="000B3F5A">
              <w:t>«Школа 2100», Русский язык,</w:t>
            </w:r>
          </w:p>
          <w:p w:rsidR="009D6D18" w:rsidRPr="000B3F5A" w:rsidRDefault="009D6D18" w:rsidP="00E36F58">
            <w:pPr>
              <w:jc w:val="left"/>
            </w:pPr>
            <w:r w:rsidRPr="000B3F5A">
              <w:t>Е.В. Бунеева, Р.Н. Бунеев,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Литературное чтение</w:t>
            </w:r>
          </w:p>
        </w:tc>
        <w:tc>
          <w:tcPr>
            <w:tcW w:w="4215" w:type="dxa"/>
          </w:tcPr>
          <w:p w:rsidR="009D6D18" w:rsidRPr="000B3F5A" w:rsidRDefault="009D6D18" w:rsidP="00E36F58">
            <w:pPr>
              <w:jc w:val="left"/>
            </w:pPr>
            <w:r w:rsidRPr="000B3F5A">
              <w:t>«Школа 2100», Литературное чтение</w:t>
            </w:r>
            <w:proofErr w:type="gramStart"/>
            <w:r w:rsidRPr="000B3F5A">
              <w:t>,Р</w:t>
            </w:r>
            <w:proofErr w:type="gramEnd"/>
            <w:r w:rsidRPr="000B3F5A">
              <w:t>.Н.Бунеев, Е.В. Бунеева, 201</w:t>
            </w:r>
            <w:r>
              <w:t>2</w:t>
            </w:r>
            <w:r w:rsidRPr="000B3F5A">
              <w:t xml:space="preserve"> </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 xml:space="preserve">Математика </w:t>
            </w:r>
          </w:p>
        </w:tc>
        <w:tc>
          <w:tcPr>
            <w:tcW w:w="4215" w:type="dxa"/>
          </w:tcPr>
          <w:p w:rsidR="009D6D18" w:rsidRDefault="009D6D18" w:rsidP="00E36F58">
            <w:pPr>
              <w:jc w:val="left"/>
            </w:pPr>
            <w:r w:rsidRPr="000B3F5A">
              <w:t xml:space="preserve">«Школа 2100», математика, </w:t>
            </w:r>
          </w:p>
          <w:p w:rsidR="009D6D18" w:rsidRPr="000B3F5A" w:rsidRDefault="009D6D18" w:rsidP="00E36F58">
            <w:pPr>
              <w:jc w:val="left"/>
            </w:pPr>
            <w:r w:rsidRPr="000B3F5A">
              <w:t>С.А.Козлова, А.г</w:t>
            </w:r>
            <w:proofErr w:type="gramStart"/>
            <w:r w:rsidRPr="000B3F5A">
              <w:t>.Р</w:t>
            </w:r>
            <w:proofErr w:type="gramEnd"/>
            <w:r w:rsidRPr="000B3F5A">
              <w:t xml:space="preserve">убин, </w:t>
            </w:r>
          </w:p>
          <w:p w:rsidR="009D6D18" w:rsidRPr="000B3F5A" w:rsidRDefault="009D6D18" w:rsidP="00E36F58">
            <w:pPr>
              <w:jc w:val="left"/>
            </w:pPr>
            <w:r w:rsidRPr="000B3F5A">
              <w:t>Т.Е. Демидова, А.П.</w:t>
            </w:r>
            <w:proofErr w:type="gramStart"/>
            <w:r w:rsidRPr="000B3F5A">
              <w:t>Тонких</w:t>
            </w:r>
            <w:proofErr w:type="gramEnd"/>
            <w:r w:rsidRPr="000B3F5A">
              <w:t>,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Окружающий мир</w:t>
            </w:r>
          </w:p>
        </w:tc>
        <w:tc>
          <w:tcPr>
            <w:tcW w:w="4215" w:type="dxa"/>
          </w:tcPr>
          <w:p w:rsidR="009D6D18" w:rsidRDefault="009D6D18" w:rsidP="00E36F58">
            <w:pPr>
              <w:jc w:val="left"/>
            </w:pPr>
            <w:r w:rsidRPr="000B3F5A">
              <w:t xml:space="preserve">«Школа 2100», Окружающий мир, </w:t>
            </w:r>
          </w:p>
          <w:p w:rsidR="009D6D18" w:rsidRPr="000B3F5A" w:rsidRDefault="009D6D18" w:rsidP="00E36F58">
            <w:pPr>
              <w:jc w:val="left"/>
            </w:pPr>
            <w:r w:rsidRPr="000B3F5A">
              <w:t>А.В. Вахрушев, Д.Д.Данилов,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Изобразительное искусство</w:t>
            </w:r>
          </w:p>
        </w:tc>
        <w:tc>
          <w:tcPr>
            <w:tcW w:w="4215" w:type="dxa"/>
          </w:tcPr>
          <w:p w:rsidR="009D6D18" w:rsidRDefault="009D6D18" w:rsidP="00E36F58">
            <w:pPr>
              <w:jc w:val="left"/>
            </w:pPr>
            <w:r w:rsidRPr="000B3F5A">
              <w:t>«Школа 2100»,</w:t>
            </w:r>
            <w:proofErr w:type="gramStart"/>
            <w:r w:rsidRPr="000B3F5A">
              <w:t>Изобразительное</w:t>
            </w:r>
            <w:proofErr w:type="gramEnd"/>
          </w:p>
          <w:p w:rsidR="009D6D18" w:rsidRDefault="009D6D18" w:rsidP="00E36F58">
            <w:pPr>
              <w:jc w:val="left"/>
            </w:pPr>
            <w:r w:rsidRPr="000B3F5A">
              <w:t>искусство</w:t>
            </w:r>
            <w:proofErr w:type="gramStart"/>
            <w:r w:rsidRPr="000B3F5A">
              <w:t>,О</w:t>
            </w:r>
            <w:proofErr w:type="gramEnd"/>
            <w:r w:rsidRPr="000B3F5A">
              <w:t>.А. Курвина,</w:t>
            </w:r>
          </w:p>
          <w:p w:rsidR="009D6D18" w:rsidRPr="000B3F5A" w:rsidRDefault="009D6D18" w:rsidP="00E36F58">
            <w:pPr>
              <w:jc w:val="left"/>
            </w:pPr>
            <w:r w:rsidRPr="000B3F5A">
              <w:t>Е.Д.Ковалевская,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 xml:space="preserve">Технология </w:t>
            </w:r>
          </w:p>
        </w:tc>
        <w:tc>
          <w:tcPr>
            <w:tcW w:w="4215" w:type="dxa"/>
          </w:tcPr>
          <w:p w:rsidR="009D6D18" w:rsidRDefault="009D6D18" w:rsidP="00E36F58">
            <w:pPr>
              <w:jc w:val="left"/>
            </w:pPr>
            <w:r w:rsidRPr="000B3F5A">
              <w:t xml:space="preserve">«Школа 2100», </w:t>
            </w:r>
          </w:p>
          <w:p w:rsidR="009D6D18" w:rsidRPr="000B3F5A" w:rsidRDefault="009D6D18" w:rsidP="00E36F58">
            <w:pPr>
              <w:jc w:val="left"/>
            </w:pPr>
            <w:r w:rsidRPr="000B3F5A">
              <w:t>О.А.Куревина,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Кубановедение</w:t>
            </w:r>
          </w:p>
        </w:tc>
        <w:tc>
          <w:tcPr>
            <w:tcW w:w="4215" w:type="dxa"/>
          </w:tcPr>
          <w:p w:rsidR="009D6D18" w:rsidRDefault="009D6D18" w:rsidP="00E36F58">
            <w:pPr>
              <w:jc w:val="left"/>
            </w:pPr>
            <w:r w:rsidRPr="000B3F5A">
              <w:t>Кубановедение</w:t>
            </w:r>
            <w:proofErr w:type="gramStart"/>
            <w:r w:rsidRPr="000B3F5A">
              <w:t>,Е</w:t>
            </w:r>
            <w:proofErr w:type="gramEnd"/>
            <w:r w:rsidRPr="000B3F5A">
              <w:t>ременко Е.Н.,</w:t>
            </w:r>
          </w:p>
          <w:p w:rsidR="009D6D18" w:rsidRPr="000B3F5A" w:rsidRDefault="009D6D18" w:rsidP="00E36F58">
            <w:pPr>
              <w:jc w:val="left"/>
            </w:pPr>
            <w:r w:rsidRPr="000B3F5A">
              <w:t>Зыгина Н.И.,20</w:t>
            </w:r>
            <w:r>
              <w:t>12</w:t>
            </w:r>
          </w:p>
        </w:tc>
      </w:tr>
      <w:tr w:rsidR="009D6D18" w:rsidTr="00E36F58">
        <w:tc>
          <w:tcPr>
            <w:tcW w:w="1669" w:type="dxa"/>
            <w:vMerge w:val="restart"/>
          </w:tcPr>
          <w:p w:rsidR="009D6D18" w:rsidRPr="00C6616B" w:rsidRDefault="009D6D18" w:rsidP="00E36F58">
            <w:pPr>
              <w:spacing w:before="100" w:beforeAutospacing="1" w:after="100" w:afterAutospacing="1"/>
              <w:jc w:val="left"/>
              <w:rPr>
                <w:rFonts w:eastAsia="Times New Roman"/>
                <w:lang w:eastAsia="ru-RU"/>
              </w:rPr>
            </w:pPr>
            <w:r w:rsidRPr="00C6616B">
              <w:rPr>
                <w:rFonts w:eastAsia="Times New Roman"/>
                <w:lang w:eastAsia="ru-RU"/>
              </w:rPr>
              <w:t>Бойко Н.В.</w:t>
            </w:r>
          </w:p>
        </w:tc>
        <w:tc>
          <w:tcPr>
            <w:tcW w:w="1166" w:type="dxa"/>
            <w:vMerge w:val="restart"/>
          </w:tcPr>
          <w:p w:rsidR="009D6D18" w:rsidRPr="00C6616B" w:rsidRDefault="00EE6612" w:rsidP="00E36F58">
            <w:pPr>
              <w:spacing w:before="100" w:beforeAutospacing="1" w:after="100" w:afterAutospacing="1"/>
              <w:jc w:val="left"/>
              <w:rPr>
                <w:rFonts w:eastAsia="Times New Roman"/>
                <w:lang w:eastAsia="ru-RU"/>
              </w:rPr>
            </w:pPr>
            <w:r>
              <w:rPr>
                <w:rFonts w:eastAsia="Times New Roman"/>
                <w:lang w:eastAsia="ru-RU"/>
              </w:rPr>
              <w:t>3</w:t>
            </w:r>
            <w:r w:rsidR="009D6D18" w:rsidRPr="00C6616B">
              <w:rPr>
                <w:rFonts w:eastAsia="Times New Roman"/>
                <w:lang w:eastAsia="ru-RU"/>
              </w:rPr>
              <w:t xml:space="preserve"> «Г»</w:t>
            </w:r>
          </w:p>
        </w:tc>
        <w:tc>
          <w:tcPr>
            <w:tcW w:w="2521" w:type="dxa"/>
          </w:tcPr>
          <w:p w:rsidR="009D6D18" w:rsidRPr="000B3F5A" w:rsidRDefault="009D6D18" w:rsidP="00E36F58">
            <w:pPr>
              <w:jc w:val="left"/>
            </w:pPr>
            <w:r w:rsidRPr="000B3F5A">
              <w:t xml:space="preserve">Математика </w:t>
            </w:r>
          </w:p>
        </w:tc>
        <w:tc>
          <w:tcPr>
            <w:tcW w:w="4215" w:type="dxa"/>
          </w:tcPr>
          <w:p w:rsidR="009D6D18" w:rsidRPr="000B3F5A" w:rsidRDefault="009D6D18" w:rsidP="00E36F58">
            <w:pPr>
              <w:jc w:val="left"/>
            </w:pPr>
            <w:r w:rsidRPr="000B3F5A">
              <w:t>УМК «Перспективная начальная школа»</w:t>
            </w:r>
            <w:proofErr w:type="gramStart"/>
            <w:r w:rsidRPr="000B3F5A">
              <w:t>,М</w:t>
            </w:r>
            <w:proofErr w:type="gramEnd"/>
            <w:r w:rsidRPr="000B3F5A">
              <w:t>атематика, А.Л.Чекин,201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Русский язык</w:t>
            </w:r>
          </w:p>
        </w:tc>
        <w:tc>
          <w:tcPr>
            <w:tcW w:w="4215" w:type="dxa"/>
          </w:tcPr>
          <w:p w:rsidR="009D6D18" w:rsidRDefault="009D6D18" w:rsidP="00E36F58">
            <w:pPr>
              <w:jc w:val="left"/>
            </w:pPr>
            <w:r w:rsidRPr="000B3F5A">
              <w:t xml:space="preserve">УМК «Перспективная </w:t>
            </w:r>
          </w:p>
          <w:p w:rsidR="009D6D18" w:rsidRDefault="009D6D18" w:rsidP="00E36F58">
            <w:pPr>
              <w:jc w:val="left"/>
            </w:pPr>
            <w:r w:rsidRPr="000B3F5A">
              <w:t>начальная школа»</w:t>
            </w:r>
            <w:proofErr w:type="gramStart"/>
            <w:r w:rsidRPr="000B3F5A">
              <w:t>,р</w:t>
            </w:r>
            <w:proofErr w:type="gramEnd"/>
            <w:r w:rsidRPr="000B3F5A">
              <w:t xml:space="preserve">усский язык, </w:t>
            </w:r>
          </w:p>
          <w:p w:rsidR="009D6D18" w:rsidRPr="000B3F5A" w:rsidRDefault="009D6D18" w:rsidP="00E36F58">
            <w:pPr>
              <w:jc w:val="left"/>
            </w:pPr>
            <w:r w:rsidRPr="000B3F5A">
              <w:t>Н.Л. Чуракова,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Литературное чтение</w:t>
            </w:r>
          </w:p>
        </w:tc>
        <w:tc>
          <w:tcPr>
            <w:tcW w:w="4215" w:type="dxa"/>
          </w:tcPr>
          <w:p w:rsidR="009D6D18" w:rsidRDefault="009D6D18" w:rsidP="00E36F58">
            <w:pPr>
              <w:jc w:val="left"/>
            </w:pPr>
            <w:r w:rsidRPr="000B3F5A">
              <w:t xml:space="preserve">УМК «Перспективная </w:t>
            </w:r>
          </w:p>
          <w:p w:rsidR="009D6D18" w:rsidRDefault="009D6D18" w:rsidP="00E36F58">
            <w:pPr>
              <w:jc w:val="left"/>
            </w:pPr>
            <w:r w:rsidRPr="000B3F5A">
              <w:t xml:space="preserve">начальная школа», </w:t>
            </w:r>
          </w:p>
          <w:p w:rsidR="009D6D18" w:rsidRDefault="009D6D18" w:rsidP="00E36F58">
            <w:pPr>
              <w:jc w:val="left"/>
            </w:pPr>
            <w:r w:rsidRPr="000B3F5A">
              <w:t>литературное чтение,</w:t>
            </w:r>
          </w:p>
          <w:p w:rsidR="009D6D18" w:rsidRPr="000B3F5A" w:rsidRDefault="009D6D18" w:rsidP="00E36F58">
            <w:pPr>
              <w:jc w:val="left"/>
            </w:pPr>
            <w:r w:rsidRPr="000B3F5A">
              <w:t>Н.Л.Чуракова ,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Окружающий мир</w:t>
            </w:r>
          </w:p>
        </w:tc>
        <w:tc>
          <w:tcPr>
            <w:tcW w:w="4215" w:type="dxa"/>
          </w:tcPr>
          <w:p w:rsidR="009D6D18" w:rsidRDefault="009D6D18" w:rsidP="00E36F58">
            <w:pPr>
              <w:jc w:val="left"/>
            </w:pPr>
            <w:r w:rsidRPr="000B3F5A">
              <w:t>УМК «Перспективная</w:t>
            </w:r>
          </w:p>
          <w:p w:rsidR="009D6D18" w:rsidRDefault="009D6D18" w:rsidP="00E36F58">
            <w:pPr>
              <w:jc w:val="left"/>
            </w:pPr>
            <w:r w:rsidRPr="000B3F5A">
              <w:t xml:space="preserve">начальная школа», </w:t>
            </w:r>
          </w:p>
          <w:p w:rsidR="009D6D18" w:rsidRPr="000B3F5A" w:rsidRDefault="009D6D18" w:rsidP="00E36F58">
            <w:pPr>
              <w:jc w:val="left"/>
            </w:pPr>
            <w:r w:rsidRPr="000B3F5A">
              <w:t>окружающий мир, О.Н.Федотова, Г.В. Трофимова, С.А. Трофимов, 201</w:t>
            </w:r>
            <w:r>
              <w:t>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Изобразительное искусство</w:t>
            </w:r>
          </w:p>
        </w:tc>
        <w:tc>
          <w:tcPr>
            <w:tcW w:w="4215" w:type="dxa"/>
          </w:tcPr>
          <w:p w:rsidR="009D6D18" w:rsidRDefault="009D6D18" w:rsidP="00E36F58">
            <w:pPr>
              <w:jc w:val="left"/>
            </w:pPr>
            <w:r w:rsidRPr="000B3F5A">
              <w:t xml:space="preserve">Т.Я Шпикалова, </w:t>
            </w:r>
            <w:proofErr w:type="gramStart"/>
            <w:r w:rsidRPr="000B3F5A">
              <w:t>изобразительное</w:t>
            </w:r>
            <w:proofErr w:type="gramEnd"/>
          </w:p>
          <w:p w:rsidR="009D6D18" w:rsidRDefault="009D6D18" w:rsidP="00E36F58">
            <w:pPr>
              <w:jc w:val="left"/>
            </w:pPr>
            <w:r w:rsidRPr="000B3F5A">
              <w:t xml:space="preserve">искусство и </w:t>
            </w:r>
            <w:proofErr w:type="gramStart"/>
            <w:r w:rsidRPr="000B3F5A">
              <w:t>художественный</w:t>
            </w:r>
            <w:proofErr w:type="gramEnd"/>
          </w:p>
          <w:p w:rsidR="009D6D18" w:rsidRPr="000B3F5A" w:rsidRDefault="009D6D18" w:rsidP="00E36F58">
            <w:pPr>
              <w:jc w:val="left"/>
            </w:pPr>
            <w:r w:rsidRPr="000B3F5A">
              <w:t>труд, 20</w:t>
            </w:r>
            <w:r>
              <w:t>12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Кубановедение</w:t>
            </w:r>
          </w:p>
        </w:tc>
        <w:tc>
          <w:tcPr>
            <w:tcW w:w="4215" w:type="dxa"/>
          </w:tcPr>
          <w:p w:rsidR="009D6D18" w:rsidRPr="000B3F5A" w:rsidRDefault="009D6D18" w:rsidP="00E36F58">
            <w:pPr>
              <w:jc w:val="left"/>
            </w:pPr>
            <w:r w:rsidRPr="000B3F5A">
              <w:t>Кубановедение</w:t>
            </w:r>
            <w:proofErr w:type="gramStart"/>
            <w:r w:rsidRPr="000B3F5A">
              <w:t>,Е</w:t>
            </w:r>
            <w:proofErr w:type="gramEnd"/>
            <w:r w:rsidRPr="000B3F5A">
              <w:t>ременко Е.Н., Зыгина Н.И.,20</w:t>
            </w:r>
            <w:r>
              <w:t>12</w:t>
            </w:r>
          </w:p>
        </w:tc>
      </w:tr>
      <w:tr w:rsidR="009D6D18" w:rsidTr="00E36F58">
        <w:tc>
          <w:tcPr>
            <w:tcW w:w="1669" w:type="dxa"/>
            <w:vMerge/>
          </w:tcPr>
          <w:p w:rsidR="009D6D18" w:rsidRPr="00C6616B" w:rsidRDefault="009D6D18" w:rsidP="00E36F58">
            <w:pPr>
              <w:spacing w:before="100" w:beforeAutospacing="1" w:after="100" w:afterAutospacing="1"/>
              <w:jc w:val="left"/>
              <w:rPr>
                <w:rFonts w:eastAsia="Times New Roman"/>
                <w:lang w:eastAsia="ru-RU"/>
              </w:rPr>
            </w:pPr>
          </w:p>
        </w:tc>
        <w:tc>
          <w:tcPr>
            <w:tcW w:w="1166" w:type="dxa"/>
            <w:vMerge/>
          </w:tcPr>
          <w:p w:rsidR="009D6D18" w:rsidRPr="00C6616B" w:rsidRDefault="009D6D18" w:rsidP="00E36F58">
            <w:pPr>
              <w:spacing w:before="100" w:beforeAutospacing="1" w:after="100" w:afterAutospacing="1"/>
              <w:jc w:val="left"/>
              <w:rPr>
                <w:rFonts w:eastAsia="Times New Roman"/>
                <w:lang w:eastAsia="ru-RU"/>
              </w:rPr>
            </w:pPr>
          </w:p>
        </w:tc>
        <w:tc>
          <w:tcPr>
            <w:tcW w:w="2521" w:type="dxa"/>
          </w:tcPr>
          <w:p w:rsidR="009D6D18" w:rsidRPr="000B3F5A" w:rsidRDefault="009D6D18" w:rsidP="00E36F58">
            <w:pPr>
              <w:jc w:val="left"/>
            </w:pPr>
            <w:r w:rsidRPr="000B3F5A">
              <w:t>Технология</w:t>
            </w:r>
          </w:p>
        </w:tc>
        <w:tc>
          <w:tcPr>
            <w:tcW w:w="4215" w:type="dxa"/>
          </w:tcPr>
          <w:p w:rsidR="009D6D18" w:rsidRDefault="009D6D18" w:rsidP="00E36F58">
            <w:pPr>
              <w:jc w:val="left"/>
            </w:pPr>
            <w:r w:rsidRPr="000B3F5A">
              <w:t>УМК «Перспективная</w:t>
            </w:r>
          </w:p>
          <w:p w:rsidR="009D6D18" w:rsidRDefault="009D6D18" w:rsidP="00E36F58">
            <w:pPr>
              <w:jc w:val="left"/>
            </w:pPr>
            <w:r w:rsidRPr="000B3F5A">
              <w:t xml:space="preserve">начальная школа», </w:t>
            </w:r>
          </w:p>
          <w:p w:rsidR="009D6D18" w:rsidRPr="000B3F5A" w:rsidRDefault="009D6D18" w:rsidP="00E36F58">
            <w:pPr>
              <w:jc w:val="left"/>
            </w:pPr>
            <w:r w:rsidRPr="000B3F5A">
              <w:t>Конышева Н.М.</w:t>
            </w:r>
            <w:r>
              <w:t>, 2012</w:t>
            </w:r>
          </w:p>
        </w:tc>
      </w:tr>
    </w:tbl>
    <w:p w:rsidR="009D6D18" w:rsidRDefault="009D6D18" w:rsidP="009D6D18">
      <w:pPr>
        <w:pStyle w:val="aff4"/>
        <w:jc w:val="center"/>
        <w:rPr>
          <w:rFonts w:ascii="Times New Roman" w:hAnsi="Times New Roman"/>
          <w:b/>
          <w:i/>
          <w:sz w:val="32"/>
          <w:szCs w:val="32"/>
        </w:rPr>
      </w:pPr>
    </w:p>
    <w:p w:rsidR="009D6D18" w:rsidRDefault="009D6D18" w:rsidP="009D6D18">
      <w:pPr>
        <w:pStyle w:val="aff4"/>
        <w:spacing w:line="360" w:lineRule="auto"/>
        <w:jc w:val="center"/>
        <w:rPr>
          <w:rFonts w:ascii="Times New Roman" w:hAnsi="Times New Roman"/>
          <w:b/>
          <w:i/>
          <w:sz w:val="32"/>
          <w:szCs w:val="32"/>
        </w:rPr>
      </w:pPr>
      <w:r w:rsidRPr="00417893">
        <w:rPr>
          <w:rFonts w:ascii="Times New Roman" w:hAnsi="Times New Roman"/>
          <w:b/>
          <w:i/>
          <w:sz w:val="32"/>
          <w:szCs w:val="32"/>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9D6D18" w:rsidRPr="00417893" w:rsidRDefault="009D6D18" w:rsidP="009D6D18">
      <w:pPr>
        <w:pStyle w:val="aff4"/>
        <w:spacing w:line="360" w:lineRule="auto"/>
        <w:jc w:val="center"/>
        <w:rPr>
          <w:rFonts w:ascii="Times New Roman" w:hAnsi="Times New Roman"/>
          <w:b/>
          <w:i/>
          <w:sz w:val="32"/>
          <w:szCs w:val="32"/>
        </w:rPr>
      </w:pPr>
    </w:p>
    <w:p w:rsidR="009D6D18" w:rsidRPr="00417893" w:rsidRDefault="009D6D18" w:rsidP="009D6D18">
      <w:pPr>
        <w:pStyle w:val="aff4"/>
        <w:spacing w:line="360" w:lineRule="auto"/>
        <w:jc w:val="both"/>
        <w:rPr>
          <w:rFonts w:ascii="Times New Roman" w:hAnsi="Times New Roman"/>
          <w:sz w:val="28"/>
          <w:szCs w:val="28"/>
        </w:rPr>
      </w:pPr>
      <w:r w:rsidRPr="005170D1">
        <w:rPr>
          <w:rFonts w:ascii="Times New Roman" w:hAnsi="Times New Roman"/>
          <w:sz w:val="24"/>
          <w:szCs w:val="24"/>
        </w:rPr>
        <w:lastRenderedPageBreak/>
        <w:t xml:space="preserve">  </w:t>
      </w:r>
      <w:r>
        <w:rPr>
          <w:rFonts w:ascii="Times New Roman" w:hAnsi="Times New Roman"/>
          <w:sz w:val="24"/>
          <w:szCs w:val="24"/>
        </w:rPr>
        <w:tab/>
      </w:r>
      <w:r w:rsidRPr="00417893">
        <w:rPr>
          <w:rFonts w:ascii="Times New Roman" w:hAnsi="Times New Roman"/>
          <w:sz w:val="28"/>
          <w:szCs w:val="28"/>
        </w:rPr>
        <w:t xml:space="preserve"> С целью учета приоритетов основной образовательной программы начального общего образования </w:t>
      </w:r>
      <w:r>
        <w:rPr>
          <w:rFonts w:ascii="Times New Roman" w:hAnsi="Times New Roman"/>
          <w:sz w:val="28"/>
          <w:szCs w:val="28"/>
        </w:rPr>
        <w:t>МБОУ СОШ № 6 им.Ц.Л. Куникова</w:t>
      </w:r>
      <w:r w:rsidRPr="00417893">
        <w:rPr>
          <w:rFonts w:ascii="Times New Roman" w:hAnsi="Times New Roman"/>
          <w:sz w:val="28"/>
          <w:szCs w:val="28"/>
        </w:rPr>
        <w:t xml:space="preserve"> необходимо:</w:t>
      </w:r>
    </w:p>
    <w:p w:rsidR="009D6D18" w:rsidRPr="00417893" w:rsidRDefault="009D6D18" w:rsidP="009D6D18">
      <w:pPr>
        <w:pStyle w:val="aff4"/>
        <w:spacing w:line="360" w:lineRule="auto"/>
        <w:jc w:val="both"/>
        <w:rPr>
          <w:rFonts w:ascii="Times New Roman" w:hAnsi="Times New Roman"/>
          <w:sz w:val="28"/>
          <w:szCs w:val="28"/>
        </w:rPr>
      </w:pPr>
      <w:r w:rsidRPr="00417893">
        <w:rPr>
          <w:rFonts w:ascii="Times New Roman" w:hAnsi="Times New Roman"/>
          <w:sz w:val="28"/>
          <w:szCs w:val="28"/>
        </w:rPr>
        <w:t>1) наладить регулярное информирование родителей и общественности о процессе реализации ООП НОО</w:t>
      </w:r>
      <w:r>
        <w:rPr>
          <w:rFonts w:ascii="Times New Roman" w:hAnsi="Times New Roman"/>
          <w:sz w:val="28"/>
          <w:szCs w:val="28"/>
        </w:rPr>
        <w:t xml:space="preserve"> в МБОУ СОШ № 6 им.Ц.Л. Куникова</w:t>
      </w:r>
      <w:r w:rsidRPr="00417893">
        <w:rPr>
          <w:rFonts w:ascii="Times New Roman" w:hAnsi="Times New Roman"/>
          <w:sz w:val="28"/>
          <w:szCs w:val="28"/>
        </w:rPr>
        <w:t>;</w:t>
      </w:r>
    </w:p>
    <w:p w:rsidR="009D6D18" w:rsidRPr="00417893" w:rsidRDefault="009D6D18" w:rsidP="009D6D18">
      <w:pPr>
        <w:pStyle w:val="aff4"/>
        <w:spacing w:line="360" w:lineRule="auto"/>
        <w:jc w:val="both"/>
        <w:rPr>
          <w:rFonts w:ascii="Times New Roman" w:hAnsi="Times New Roman"/>
          <w:sz w:val="28"/>
          <w:szCs w:val="28"/>
        </w:rPr>
      </w:pPr>
      <w:r w:rsidRPr="00417893">
        <w:rPr>
          <w:rFonts w:ascii="Times New Roman" w:hAnsi="Times New Roman"/>
          <w:sz w:val="28"/>
          <w:szCs w:val="28"/>
        </w:rPr>
        <w:t xml:space="preserve">2)вести мониторинг развития </w:t>
      </w:r>
      <w:proofErr w:type="gramStart"/>
      <w:r w:rsidRPr="00417893">
        <w:rPr>
          <w:rFonts w:ascii="Times New Roman" w:hAnsi="Times New Roman"/>
          <w:sz w:val="28"/>
          <w:szCs w:val="28"/>
        </w:rPr>
        <w:t>обучающихся</w:t>
      </w:r>
      <w:proofErr w:type="gramEnd"/>
      <w:r w:rsidRPr="00417893">
        <w:rPr>
          <w:rFonts w:ascii="Times New Roman" w:hAnsi="Times New Roman"/>
          <w:sz w:val="28"/>
          <w:szCs w:val="28"/>
        </w:rPr>
        <w:t xml:space="preserve"> в соответствии с основными приоритетами программы;</w:t>
      </w:r>
    </w:p>
    <w:p w:rsidR="009D6D18" w:rsidRPr="00417893" w:rsidRDefault="009D6D18" w:rsidP="009D6D18">
      <w:pPr>
        <w:pStyle w:val="aff4"/>
        <w:spacing w:line="360" w:lineRule="auto"/>
        <w:jc w:val="both"/>
        <w:rPr>
          <w:rFonts w:ascii="Times New Roman" w:hAnsi="Times New Roman"/>
          <w:sz w:val="28"/>
          <w:szCs w:val="28"/>
        </w:rPr>
      </w:pPr>
      <w:r w:rsidRPr="00417893">
        <w:rPr>
          <w:rFonts w:ascii="Times New Roman" w:hAnsi="Times New Roman"/>
          <w:sz w:val="28"/>
          <w:szCs w:val="28"/>
        </w:rPr>
        <w:t>3)укреплять материальную базу школы.</w:t>
      </w:r>
    </w:p>
    <w:p w:rsidR="009D6D18" w:rsidRDefault="009D6D18" w:rsidP="009D6D18">
      <w:pPr>
        <w:pStyle w:val="afff0"/>
        <w:jc w:val="center"/>
        <w:rPr>
          <w:b/>
          <w:i/>
          <w:color w:val="000000"/>
          <w:sz w:val="36"/>
          <w:szCs w:val="36"/>
          <w:shd w:val="clear" w:color="auto" w:fill="FFFFFF"/>
        </w:rPr>
      </w:pPr>
    </w:p>
    <w:p w:rsidR="009D6D18" w:rsidRPr="00417893" w:rsidRDefault="009D6D18" w:rsidP="009D6D18">
      <w:pPr>
        <w:pStyle w:val="aff4"/>
        <w:spacing w:line="360" w:lineRule="auto"/>
        <w:jc w:val="center"/>
        <w:rPr>
          <w:rFonts w:ascii="Times New Roman" w:hAnsi="Times New Roman"/>
          <w:b/>
          <w:i/>
          <w:sz w:val="32"/>
          <w:szCs w:val="32"/>
        </w:rPr>
      </w:pPr>
      <w:r w:rsidRPr="00417893">
        <w:rPr>
          <w:rFonts w:ascii="Times New Roman" w:hAnsi="Times New Roman"/>
          <w:b/>
          <w:i/>
          <w:sz w:val="32"/>
          <w:szCs w:val="32"/>
        </w:rPr>
        <w:t>Механизмы достижения целевых ориентиров в системе условий реализации ООП  НОО.</w:t>
      </w:r>
    </w:p>
    <w:p w:rsidR="009D6D18" w:rsidRPr="005F0A65" w:rsidRDefault="009D6D18" w:rsidP="009D6D18">
      <w:pPr>
        <w:pStyle w:val="aff4"/>
        <w:spacing w:line="360" w:lineRule="auto"/>
        <w:jc w:val="both"/>
        <w:rPr>
          <w:rFonts w:ascii="Times New Roman" w:hAnsi="Times New Roman"/>
          <w:sz w:val="28"/>
          <w:szCs w:val="28"/>
        </w:rPr>
      </w:pPr>
      <w:r>
        <w:rPr>
          <w:rFonts w:ascii="Times New Roman" w:hAnsi="Times New Roman"/>
          <w:sz w:val="28"/>
          <w:szCs w:val="28"/>
        </w:rPr>
        <w:t xml:space="preserve">           </w:t>
      </w:r>
      <w:r w:rsidRPr="005F0A65">
        <w:rPr>
          <w:rFonts w:ascii="Times New Roman" w:hAnsi="Times New Roman"/>
          <w:sz w:val="28"/>
          <w:szCs w:val="28"/>
        </w:rPr>
        <w:t xml:space="preserve">Нормативное и правовое обеспечение развития </w:t>
      </w:r>
      <w:r>
        <w:rPr>
          <w:rFonts w:ascii="Times New Roman" w:hAnsi="Times New Roman"/>
          <w:sz w:val="28"/>
          <w:szCs w:val="28"/>
        </w:rPr>
        <w:t xml:space="preserve">МБОУ СОШ № 6              им. Ц.Л. Куникова </w:t>
      </w:r>
      <w:r w:rsidRPr="005F0A65">
        <w:rPr>
          <w:rFonts w:ascii="Times New Roman" w:hAnsi="Times New Roman"/>
          <w:sz w:val="28"/>
          <w:szCs w:val="28"/>
        </w:rPr>
        <w:t xml:space="preserve"> направлено на формирование единой, целостной нормативной и правовой базы для  реализации ООП  НОО.</w:t>
      </w:r>
    </w:p>
    <w:p w:rsidR="009D6D18" w:rsidRPr="005F0A65" w:rsidRDefault="009D6D18" w:rsidP="009D6D18">
      <w:pPr>
        <w:pStyle w:val="aff4"/>
        <w:spacing w:line="360" w:lineRule="auto"/>
        <w:jc w:val="both"/>
        <w:rPr>
          <w:rFonts w:ascii="Times New Roman" w:hAnsi="Times New Roman"/>
          <w:sz w:val="28"/>
          <w:szCs w:val="28"/>
        </w:rPr>
      </w:pPr>
      <w:r>
        <w:rPr>
          <w:rFonts w:ascii="Times New Roman" w:hAnsi="Times New Roman"/>
          <w:sz w:val="28"/>
          <w:szCs w:val="28"/>
        </w:rPr>
        <w:t xml:space="preserve">          </w:t>
      </w:r>
      <w:r w:rsidRPr="005F0A65">
        <w:rPr>
          <w:rFonts w:ascii="Times New Roman" w:hAnsi="Times New Roman"/>
          <w:sz w:val="28"/>
          <w:szCs w:val="28"/>
        </w:rPr>
        <w:t>Научно-методическое сопровождение обеспечит внедрение результатов научных исследований по  вопросам содержания, организации и методики образовательного процесса.</w:t>
      </w:r>
    </w:p>
    <w:p w:rsidR="009D6D18" w:rsidRPr="005F0A65" w:rsidRDefault="009D6D18" w:rsidP="009D6D18">
      <w:pPr>
        <w:pStyle w:val="aff4"/>
        <w:spacing w:line="360" w:lineRule="auto"/>
        <w:jc w:val="both"/>
        <w:rPr>
          <w:rFonts w:ascii="Times New Roman" w:hAnsi="Times New Roman"/>
          <w:sz w:val="28"/>
          <w:szCs w:val="28"/>
        </w:rPr>
      </w:pPr>
      <w:r>
        <w:rPr>
          <w:rFonts w:ascii="Times New Roman" w:hAnsi="Times New Roman"/>
          <w:sz w:val="28"/>
          <w:szCs w:val="28"/>
        </w:rPr>
        <w:t xml:space="preserve">         </w:t>
      </w:r>
      <w:r w:rsidRPr="005F0A65">
        <w:rPr>
          <w:rFonts w:ascii="Times New Roman" w:hAnsi="Times New Roman"/>
          <w:sz w:val="28"/>
          <w:szCs w:val="28"/>
        </w:rPr>
        <w:t xml:space="preserve">Учебно-методическое сопровождение   </w:t>
      </w:r>
      <w:r>
        <w:rPr>
          <w:rFonts w:ascii="Times New Roman" w:hAnsi="Times New Roman"/>
          <w:sz w:val="28"/>
          <w:szCs w:val="28"/>
        </w:rPr>
        <w:t xml:space="preserve"> </w:t>
      </w:r>
      <w:r w:rsidRPr="005F0A65">
        <w:rPr>
          <w:rFonts w:ascii="Times New Roman" w:hAnsi="Times New Roman"/>
          <w:sz w:val="28"/>
          <w:szCs w:val="28"/>
        </w:rPr>
        <w:t xml:space="preserve"> направлено на внедрение развивающих программ, инновационных педагогических технологий, </w:t>
      </w:r>
      <w:r>
        <w:rPr>
          <w:rFonts w:ascii="Times New Roman" w:hAnsi="Times New Roman"/>
          <w:sz w:val="28"/>
          <w:szCs w:val="28"/>
        </w:rPr>
        <w:t xml:space="preserve"> </w:t>
      </w:r>
      <w:r w:rsidRPr="005F0A65">
        <w:rPr>
          <w:rFonts w:ascii="Times New Roman" w:hAnsi="Times New Roman"/>
          <w:sz w:val="28"/>
          <w:szCs w:val="28"/>
        </w:rPr>
        <w:t xml:space="preserve"> осуществление педагогического мониторинга образовательного процесса, организацию подготовки и выпуска публикаций педагогов, проведение мастер-классов, семинаров, научно-практических конференций.</w:t>
      </w:r>
    </w:p>
    <w:p w:rsidR="009D6D18" w:rsidRPr="005F0A65" w:rsidRDefault="009D6D18" w:rsidP="009D6D18">
      <w:pPr>
        <w:pStyle w:val="aff4"/>
        <w:spacing w:line="360" w:lineRule="auto"/>
        <w:jc w:val="both"/>
        <w:rPr>
          <w:rFonts w:ascii="Times New Roman" w:hAnsi="Times New Roman"/>
          <w:sz w:val="28"/>
          <w:szCs w:val="28"/>
        </w:rPr>
      </w:pPr>
      <w:r>
        <w:rPr>
          <w:rFonts w:ascii="Times New Roman" w:hAnsi="Times New Roman"/>
          <w:sz w:val="28"/>
          <w:szCs w:val="28"/>
        </w:rPr>
        <w:t xml:space="preserve">          </w:t>
      </w:r>
      <w:r w:rsidRPr="005F0A65">
        <w:rPr>
          <w:rFonts w:ascii="Times New Roman" w:hAnsi="Times New Roman"/>
          <w:sz w:val="28"/>
          <w:szCs w:val="28"/>
        </w:rPr>
        <w:t xml:space="preserve">Информационно-техническое обеспечение  </w:t>
      </w:r>
      <w:r>
        <w:rPr>
          <w:rFonts w:ascii="Times New Roman" w:hAnsi="Times New Roman"/>
          <w:sz w:val="28"/>
          <w:szCs w:val="28"/>
        </w:rPr>
        <w:t>МБОУ СОШ № 6                им. Ц.Л. Куникова</w:t>
      </w:r>
      <w:r w:rsidRPr="005F0A65">
        <w:rPr>
          <w:rFonts w:ascii="Times New Roman" w:hAnsi="Times New Roman"/>
          <w:sz w:val="28"/>
          <w:szCs w:val="28"/>
        </w:rPr>
        <w:t xml:space="preserve"> </w:t>
      </w:r>
      <w:r>
        <w:rPr>
          <w:rFonts w:ascii="Times New Roman" w:hAnsi="Times New Roman"/>
          <w:sz w:val="28"/>
          <w:szCs w:val="28"/>
        </w:rPr>
        <w:t xml:space="preserve"> </w:t>
      </w:r>
      <w:r w:rsidRPr="005F0A65">
        <w:rPr>
          <w:rFonts w:ascii="Times New Roman" w:hAnsi="Times New Roman"/>
          <w:sz w:val="28"/>
          <w:szCs w:val="28"/>
        </w:rPr>
        <w:t xml:space="preserve"> направлено на формирование банка данных о потенциальных участниках  реализации образовательного процесса с использованием современных информационных технологий; создание банка данных о передовом опыте в сфере управления и практической реализации на всех уровнях.</w:t>
      </w:r>
    </w:p>
    <w:p w:rsidR="009D6D18" w:rsidRDefault="009D6D18" w:rsidP="009D6D18">
      <w:pPr>
        <w:pStyle w:val="aff4"/>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sidRPr="005F0A65">
        <w:rPr>
          <w:rFonts w:ascii="Times New Roman" w:hAnsi="Times New Roman"/>
          <w:sz w:val="28"/>
          <w:szCs w:val="28"/>
        </w:rPr>
        <w:t xml:space="preserve">Кадровое обеспечение </w:t>
      </w:r>
      <w:r>
        <w:rPr>
          <w:rFonts w:ascii="Times New Roman" w:hAnsi="Times New Roman"/>
          <w:sz w:val="28"/>
          <w:szCs w:val="28"/>
        </w:rPr>
        <w:t>школы</w:t>
      </w:r>
      <w:r w:rsidRPr="005F0A65">
        <w:rPr>
          <w:rFonts w:ascii="Times New Roman" w:hAnsi="Times New Roman"/>
          <w:sz w:val="28"/>
          <w:szCs w:val="28"/>
        </w:rPr>
        <w:t xml:space="preserve"> высококвалифицированными специалистами будет направлено на повышение качества образовательных услуг, достижение высоких результатов учебной и внеучебной деятельности учащихся, получение преподавателями дополнительного профессионального образования и повышения квалификации.</w:t>
      </w:r>
    </w:p>
    <w:p w:rsidR="009D6D18" w:rsidRDefault="009D6D18" w:rsidP="009D6D18">
      <w:pPr>
        <w:pStyle w:val="afff0"/>
        <w:ind w:firstLine="0"/>
        <w:rPr>
          <w:b/>
          <w:i/>
          <w:color w:val="000000"/>
          <w:sz w:val="36"/>
          <w:szCs w:val="36"/>
          <w:shd w:val="clear" w:color="auto" w:fill="FFFFFF"/>
        </w:rPr>
      </w:pPr>
    </w:p>
    <w:p w:rsidR="009D6D18" w:rsidRPr="00340869" w:rsidRDefault="009D6D18" w:rsidP="009D6D18">
      <w:pPr>
        <w:pStyle w:val="aff4"/>
        <w:spacing w:line="360" w:lineRule="auto"/>
        <w:jc w:val="center"/>
        <w:rPr>
          <w:rFonts w:ascii="Times New Roman" w:hAnsi="Times New Roman"/>
          <w:b/>
          <w:i/>
          <w:sz w:val="32"/>
          <w:szCs w:val="32"/>
        </w:rPr>
      </w:pPr>
      <w:r w:rsidRPr="00340869">
        <w:rPr>
          <w:rFonts w:ascii="Times New Roman" w:hAnsi="Times New Roman"/>
          <w:b/>
          <w:i/>
          <w:sz w:val="32"/>
          <w:szCs w:val="32"/>
          <w:shd w:val="clear" w:color="auto" w:fill="FFFFFF"/>
        </w:rPr>
        <w:t xml:space="preserve">Сетевой график (дорожная  карта) по формированию необходимой системы  </w:t>
      </w:r>
      <w:r w:rsidRPr="00340869">
        <w:rPr>
          <w:rFonts w:ascii="Times New Roman" w:hAnsi="Times New Roman"/>
          <w:b/>
          <w:i/>
          <w:sz w:val="32"/>
          <w:szCs w:val="32"/>
        </w:rPr>
        <w:t>условий реализации основной образовательной программы</w:t>
      </w:r>
    </w:p>
    <w:p w:rsidR="009D6D18" w:rsidRPr="00340869" w:rsidRDefault="009D6D18" w:rsidP="009D6D18">
      <w:pPr>
        <w:pStyle w:val="aff4"/>
        <w:spacing w:line="360" w:lineRule="auto"/>
        <w:jc w:val="center"/>
        <w:rPr>
          <w:rFonts w:ascii="Times New Roman" w:hAnsi="Times New Roman"/>
          <w:b/>
          <w:i/>
          <w:sz w:val="32"/>
          <w:szCs w:val="32"/>
        </w:rPr>
      </w:pPr>
      <w:r w:rsidRPr="00340869">
        <w:rPr>
          <w:rFonts w:ascii="Times New Roman" w:hAnsi="Times New Roman"/>
          <w:b/>
          <w:i/>
          <w:sz w:val="32"/>
          <w:szCs w:val="32"/>
        </w:rPr>
        <w:t>МБОУ СОШ № 6 им. Ц.Л. Куникова</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76"/>
        <w:gridCol w:w="5920"/>
        <w:gridCol w:w="1263"/>
      </w:tblGrid>
      <w:tr w:rsidR="009D6D18" w:rsidTr="00E36F58">
        <w:trPr>
          <w:trHeight w:val="718"/>
          <w:jc w:val="center"/>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rPr>
                <w:b/>
              </w:rPr>
            </w:pPr>
            <w:r>
              <w:rPr>
                <w:b/>
              </w:rPr>
              <w:t>Направление мероприятий</w:t>
            </w: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rPr>
                <w:b/>
              </w:rPr>
            </w:pPr>
            <w:r>
              <w:rPr>
                <w:b/>
              </w:rPr>
              <w:t>Мероприятия</w:t>
            </w:r>
          </w:p>
        </w:tc>
        <w:tc>
          <w:tcPr>
            <w:tcW w:w="1263"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rPr>
                <w:b/>
              </w:rPr>
            </w:pPr>
            <w:r>
              <w:rPr>
                <w:b/>
              </w:rPr>
              <w:t xml:space="preserve">Сроки </w:t>
            </w:r>
            <w:proofErr w:type="gramStart"/>
            <w:r>
              <w:rPr>
                <w:b/>
              </w:rPr>
              <w:t>реализа-ции</w:t>
            </w:r>
            <w:proofErr w:type="gramEnd"/>
          </w:p>
        </w:tc>
      </w:tr>
      <w:tr w:rsidR="009D6D18" w:rsidTr="00E36F58">
        <w:trPr>
          <w:trHeight w:val="1107"/>
          <w:jc w:val="center"/>
        </w:trPr>
        <w:tc>
          <w:tcPr>
            <w:tcW w:w="2176" w:type="dxa"/>
            <w:vMerge w:val="restart"/>
            <w:tcBorders>
              <w:top w:val="single" w:sz="4" w:space="0" w:color="auto"/>
              <w:left w:val="single" w:sz="4" w:space="0" w:color="auto"/>
              <w:bottom w:val="nil"/>
              <w:right w:val="single" w:sz="4" w:space="0" w:color="auto"/>
            </w:tcBorders>
            <w:shd w:val="clear" w:color="auto" w:fill="FFFFFF"/>
            <w:hideMark/>
          </w:tcPr>
          <w:p w:rsidR="009D6D18" w:rsidRDefault="009D6D18" w:rsidP="00E36F58">
            <w:pPr>
              <w:ind w:left="135" w:right="178"/>
              <w:jc w:val="left"/>
            </w:pPr>
            <w:r>
              <w:t>I. Нормативное обеспечение введения Стандарта</w:t>
            </w: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135" w:right="178"/>
              <w:jc w:val="left"/>
            </w:pPr>
            <w: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Стандарта</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2010 г.</w:t>
            </w:r>
          </w:p>
        </w:tc>
      </w:tr>
      <w:tr w:rsidR="009D6D18" w:rsidTr="00E36F58">
        <w:trPr>
          <w:trHeight w:val="517"/>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135" w:right="178"/>
              <w:jc w:val="left"/>
            </w:pPr>
            <w:r>
              <w:t>2. Внесение изменений и дополнений в Устав образовательного учреждения</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1117"/>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135" w:right="178"/>
              <w:jc w:val="left"/>
            </w:pPr>
            <w:r>
              <w:t>3. Разработка на основе примерной основной образовательной программы начального общего образования основной образовательной программы образовательного учреждения</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w:t>
            </w:r>
          </w:p>
          <w:p w:rsidR="009D6D18" w:rsidRPr="00C160B5" w:rsidRDefault="009D6D18" w:rsidP="00E36F58">
            <w:r w:rsidRPr="00C160B5">
              <w:t>2012 г.</w:t>
            </w:r>
          </w:p>
        </w:tc>
      </w:tr>
      <w:tr w:rsidR="009D6D18" w:rsidTr="00E36F58">
        <w:trPr>
          <w:trHeight w:val="936"/>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227" w:right="145"/>
              <w:jc w:val="left"/>
            </w:pPr>
            <w:r>
              <w:t>4. Утверждение основной образовательной программы образовательного учреждения</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w:t>
            </w:r>
          </w:p>
          <w:p w:rsidR="009D6D18" w:rsidRPr="00C160B5" w:rsidRDefault="009D6D18" w:rsidP="00E36F58">
            <w:r w:rsidRPr="00C160B5">
              <w:t>2012 г.</w:t>
            </w:r>
          </w:p>
        </w:tc>
      </w:tr>
      <w:tr w:rsidR="009D6D18" w:rsidTr="00E36F58">
        <w:trPr>
          <w:trHeight w:val="951"/>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227" w:right="145"/>
              <w:jc w:val="left"/>
            </w:pPr>
            <w:r>
              <w:t>5. Обеспечение соответствия нормативной базы школы требованиям Стандарта</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w:t>
            </w:r>
          </w:p>
          <w:p w:rsidR="009D6D18" w:rsidRPr="00C160B5" w:rsidRDefault="009D6D18" w:rsidP="00E36F58">
            <w:r w:rsidRPr="00C160B5">
              <w:t>2015 г.</w:t>
            </w:r>
          </w:p>
        </w:tc>
      </w:tr>
      <w:tr w:rsidR="009D6D18" w:rsidTr="00E36F58">
        <w:trPr>
          <w:trHeight w:val="1117"/>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227" w:right="145"/>
              <w:jc w:val="left"/>
            </w:pPr>
            <w:r>
              <w:t>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942"/>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nil"/>
              <w:right w:val="single" w:sz="4" w:space="0" w:color="auto"/>
            </w:tcBorders>
            <w:shd w:val="clear" w:color="auto" w:fill="FFFFFF"/>
            <w:hideMark/>
          </w:tcPr>
          <w:p w:rsidR="009D6D18" w:rsidRDefault="009D6D18" w:rsidP="00E36F58">
            <w:pPr>
              <w:ind w:left="227" w:right="145"/>
              <w:jc w:val="left"/>
            </w:pPr>
            <w:r>
              <w:t>7. Разработка и утверждение плана-графика введения Стандарта</w:t>
            </w:r>
          </w:p>
        </w:tc>
        <w:tc>
          <w:tcPr>
            <w:tcW w:w="1263" w:type="dxa"/>
            <w:tcBorders>
              <w:top w:val="single" w:sz="4" w:space="0" w:color="auto"/>
              <w:left w:val="single" w:sz="4" w:space="0" w:color="auto"/>
              <w:bottom w:val="nil"/>
              <w:right w:val="single" w:sz="4" w:space="0" w:color="auto"/>
            </w:tcBorders>
            <w:shd w:val="clear" w:color="auto" w:fill="FFFFFF"/>
          </w:tcPr>
          <w:p w:rsidR="009D6D18" w:rsidRPr="00C160B5" w:rsidRDefault="009D6D18" w:rsidP="00E36F58">
            <w:r w:rsidRPr="00C160B5">
              <w:t>2011 г.</w:t>
            </w:r>
          </w:p>
        </w:tc>
      </w:tr>
      <w:tr w:rsidR="009D6D18" w:rsidTr="00E36F58">
        <w:trPr>
          <w:trHeight w:val="1449"/>
          <w:jc w:val="center"/>
        </w:trPr>
        <w:tc>
          <w:tcPr>
            <w:tcW w:w="2176" w:type="dxa"/>
            <w:vMerge w:val="restart"/>
            <w:tcBorders>
              <w:top w:val="nil"/>
              <w:left w:val="single" w:sz="4" w:space="0" w:color="auto"/>
              <w:bottom w:val="nil"/>
              <w:right w:val="single" w:sz="4" w:space="0" w:color="auto"/>
            </w:tcBorders>
            <w:shd w:val="clear" w:color="auto" w:fill="FFFFFF"/>
          </w:tcPr>
          <w:p w:rsidR="009D6D18" w:rsidRDefault="009D6D18" w:rsidP="00E36F58">
            <w:pPr>
              <w:ind w:right="178"/>
              <w:jc w:val="left"/>
            </w:pPr>
          </w:p>
        </w:tc>
        <w:tc>
          <w:tcPr>
            <w:tcW w:w="5920" w:type="dxa"/>
            <w:tcBorders>
              <w:top w:val="nil"/>
              <w:left w:val="single" w:sz="4" w:space="0" w:color="auto"/>
              <w:bottom w:val="single" w:sz="4" w:space="0" w:color="auto"/>
              <w:right w:val="single" w:sz="4" w:space="0" w:color="auto"/>
            </w:tcBorders>
            <w:shd w:val="clear" w:color="auto" w:fill="FFFFFF"/>
            <w:hideMark/>
          </w:tcPr>
          <w:p w:rsidR="009D6D18" w:rsidRDefault="009D6D18" w:rsidP="00E36F58">
            <w:pPr>
              <w:ind w:left="227" w:right="145"/>
              <w:jc w:val="left"/>
            </w:pPr>
            <w:r>
              <w:t>8. Определение списка учебников и учебных пособий, используемых в образовательном процессе в соответствии со Стандартом</w:t>
            </w:r>
          </w:p>
        </w:tc>
        <w:tc>
          <w:tcPr>
            <w:tcW w:w="1263" w:type="dxa"/>
            <w:tcBorders>
              <w:top w:val="nil"/>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1117"/>
          <w:jc w:val="center"/>
        </w:trPr>
        <w:tc>
          <w:tcPr>
            <w:tcW w:w="2176" w:type="dxa"/>
            <w:vMerge/>
            <w:tcBorders>
              <w:top w:val="nil"/>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227" w:right="145"/>
              <w:jc w:val="left"/>
            </w:pPr>
            <w: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(положений о культурн</w:t>
            </w:r>
            <w:proofErr w:type="gramStart"/>
            <w:r>
              <w:t>о-</w:t>
            </w:r>
            <w:proofErr w:type="gramEnd"/>
            <w:r>
              <w:t xml:space="preserve"> досуговом центре, информационно-библиотечном центре, физкультурно-оздоровительном центре, учебном кабинете и др.)</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1117"/>
          <w:jc w:val="center"/>
        </w:trPr>
        <w:tc>
          <w:tcPr>
            <w:tcW w:w="2176" w:type="dxa"/>
            <w:vMerge/>
            <w:tcBorders>
              <w:top w:val="nil"/>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nil"/>
              <w:right w:val="single" w:sz="4" w:space="0" w:color="auto"/>
            </w:tcBorders>
            <w:shd w:val="clear" w:color="auto" w:fill="FFFFFF"/>
            <w:hideMark/>
          </w:tcPr>
          <w:p w:rsidR="009D6D18" w:rsidRDefault="009D6D18" w:rsidP="00E36F58">
            <w:pPr>
              <w:ind w:left="85" w:right="145"/>
              <w:jc w:val="left"/>
            </w:pPr>
            <w:r>
              <w:t>10. Разработка:</w:t>
            </w:r>
          </w:p>
          <w:p w:rsidR="009D6D18" w:rsidRDefault="009D6D18" w:rsidP="00E36F58">
            <w:pPr>
              <w:ind w:left="85" w:right="145"/>
              <w:jc w:val="left"/>
            </w:pPr>
            <w:r>
              <w:t>— образовательных программ (индивидуальных и др.);</w:t>
            </w:r>
          </w:p>
          <w:p w:rsidR="009D6D18" w:rsidRDefault="009D6D18" w:rsidP="00E36F58">
            <w:pPr>
              <w:ind w:left="85" w:right="145"/>
              <w:jc w:val="left"/>
            </w:pPr>
            <w:r>
              <w:t>— учебного плана;</w:t>
            </w:r>
          </w:p>
          <w:p w:rsidR="009D6D18" w:rsidRDefault="009D6D18" w:rsidP="00E36F58">
            <w:pPr>
              <w:ind w:left="85" w:right="145"/>
              <w:jc w:val="left"/>
            </w:pPr>
            <w:r>
              <w:t>— рабочих программ учебных предметов, курсов, дисциплин, модулей;</w:t>
            </w:r>
          </w:p>
          <w:p w:rsidR="009D6D18" w:rsidRDefault="009D6D18" w:rsidP="00E36F58">
            <w:pPr>
              <w:ind w:left="85" w:right="145"/>
              <w:jc w:val="left"/>
            </w:pPr>
            <w:r>
              <w:t>— годового календарного учебного графика;</w:t>
            </w:r>
          </w:p>
          <w:p w:rsidR="009D6D18" w:rsidRDefault="009D6D18" w:rsidP="00E36F58">
            <w:pPr>
              <w:ind w:left="85" w:right="145"/>
              <w:jc w:val="left"/>
            </w:pPr>
            <w:r>
              <w:t>— положений о внеурочной деятельности обучающихся;</w:t>
            </w:r>
          </w:p>
          <w:p w:rsidR="009D6D18" w:rsidRDefault="009D6D18" w:rsidP="00E36F58">
            <w:pPr>
              <w:ind w:left="85" w:right="145"/>
              <w:jc w:val="left"/>
            </w:pPr>
            <w:r>
              <w:t xml:space="preserve">— положения об организации текущей и итоговой оценки достижения </w:t>
            </w:r>
            <w:proofErr w:type="gramStart"/>
            <w:r>
              <w:t>обучающимися</w:t>
            </w:r>
            <w:proofErr w:type="gramEnd"/>
            <w:r>
              <w:t xml:space="preserve"> планируемых результатов освоения основной образовательной программы;</w:t>
            </w:r>
          </w:p>
          <w:p w:rsidR="009D6D18" w:rsidRDefault="009D6D18" w:rsidP="00E36F58">
            <w:pPr>
              <w:ind w:left="85" w:right="145"/>
              <w:jc w:val="left"/>
            </w:pPr>
            <w:r>
              <w:t xml:space="preserve">— положения об организации домашней работы </w:t>
            </w:r>
            <w:proofErr w:type="gramStart"/>
            <w:r>
              <w:t>обучающихся</w:t>
            </w:r>
            <w:proofErr w:type="gramEnd"/>
            <w:r>
              <w:t>;</w:t>
            </w:r>
          </w:p>
          <w:p w:rsidR="009D6D18" w:rsidRDefault="009D6D18" w:rsidP="00E36F58">
            <w:pPr>
              <w:ind w:left="85" w:right="145"/>
              <w:jc w:val="left"/>
            </w:pPr>
            <w:r>
              <w:t>положения о формах получения образования;</w:t>
            </w:r>
          </w:p>
        </w:tc>
        <w:tc>
          <w:tcPr>
            <w:tcW w:w="1263" w:type="dxa"/>
            <w:tcBorders>
              <w:top w:val="single" w:sz="4" w:space="0" w:color="auto"/>
              <w:left w:val="single" w:sz="4" w:space="0" w:color="auto"/>
              <w:bottom w:val="nil"/>
              <w:right w:val="single" w:sz="4" w:space="0" w:color="auto"/>
            </w:tcBorders>
            <w:shd w:val="clear" w:color="auto" w:fill="FFFFFF"/>
          </w:tcPr>
          <w:p w:rsidR="009D6D18" w:rsidRPr="00C160B5" w:rsidRDefault="009D6D18" w:rsidP="00E36F58">
            <w:r w:rsidRPr="00C160B5">
              <w:t>2011 г.</w:t>
            </w:r>
          </w:p>
        </w:tc>
      </w:tr>
      <w:tr w:rsidR="009D6D18" w:rsidTr="00E36F58">
        <w:trPr>
          <w:trHeight w:val="1117"/>
          <w:jc w:val="center"/>
        </w:trPr>
        <w:tc>
          <w:tcPr>
            <w:tcW w:w="2176" w:type="dxa"/>
            <w:vMerge w:val="restart"/>
            <w:tcBorders>
              <w:top w:val="nil"/>
              <w:left w:val="single" w:sz="4" w:space="0" w:color="auto"/>
              <w:bottom w:val="single" w:sz="4" w:space="0" w:color="auto"/>
              <w:right w:val="single" w:sz="4" w:space="0" w:color="auto"/>
            </w:tcBorders>
            <w:shd w:val="clear" w:color="auto" w:fill="FFFFFF"/>
            <w:hideMark/>
          </w:tcPr>
          <w:p w:rsidR="009D6D18" w:rsidRDefault="009D6D18" w:rsidP="00E36F58">
            <w:pPr>
              <w:ind w:left="135" w:right="36" w:hanging="7"/>
              <w:jc w:val="left"/>
            </w:pPr>
            <w:r>
              <w:t>II. Финансовое обеспечение введения Стандарта</w:t>
            </w:r>
          </w:p>
        </w:tc>
        <w:tc>
          <w:tcPr>
            <w:tcW w:w="5920" w:type="dxa"/>
            <w:tcBorders>
              <w:top w:val="nil"/>
              <w:left w:val="single" w:sz="4" w:space="0" w:color="auto"/>
              <w:bottom w:val="single" w:sz="4" w:space="0" w:color="auto"/>
              <w:right w:val="single" w:sz="4" w:space="0" w:color="auto"/>
            </w:tcBorders>
            <w:shd w:val="clear" w:color="auto" w:fill="FFFFFF"/>
            <w:hideMark/>
          </w:tcPr>
          <w:p w:rsidR="009D6D18" w:rsidRDefault="009D6D18" w:rsidP="00E36F58">
            <w:pPr>
              <w:ind w:left="135" w:right="36" w:hanging="7"/>
              <w:jc w:val="left"/>
            </w:pPr>
            <w:r>
              <w:t>1. Определение объёма расходов, необходимых для реализации ООП и достижения планируемых результатов, а также механизма их формирования</w:t>
            </w:r>
          </w:p>
        </w:tc>
        <w:tc>
          <w:tcPr>
            <w:tcW w:w="1263" w:type="dxa"/>
            <w:tcBorders>
              <w:top w:val="nil"/>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1117"/>
          <w:jc w:val="center"/>
        </w:trPr>
        <w:tc>
          <w:tcPr>
            <w:tcW w:w="2176" w:type="dxa"/>
            <w:vMerge/>
            <w:tcBorders>
              <w:top w:val="nil"/>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1117"/>
          <w:jc w:val="center"/>
        </w:trPr>
        <w:tc>
          <w:tcPr>
            <w:tcW w:w="2176" w:type="dxa"/>
            <w:vMerge/>
            <w:tcBorders>
              <w:top w:val="nil"/>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3. Заключение дополнительных соглашений к трудовому договору с педагогическими работниками</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377"/>
          <w:jc w:val="center"/>
        </w:trPr>
        <w:tc>
          <w:tcPr>
            <w:tcW w:w="2176" w:type="dxa"/>
            <w:vMerge/>
            <w:tcBorders>
              <w:top w:val="nil"/>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right="145"/>
              <w:jc w:val="left"/>
            </w:pP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tc>
      </w:tr>
      <w:tr w:rsidR="009D6D18" w:rsidTr="00E36F58">
        <w:trPr>
          <w:trHeight w:val="1117"/>
          <w:jc w:val="center"/>
        </w:trPr>
        <w:tc>
          <w:tcPr>
            <w:tcW w:w="2176" w:type="dxa"/>
            <w:vMerge w:val="restart"/>
            <w:tcBorders>
              <w:top w:val="single" w:sz="4" w:space="0" w:color="auto"/>
              <w:left w:val="single" w:sz="4" w:space="0" w:color="auto"/>
              <w:bottom w:val="nil"/>
              <w:right w:val="single" w:sz="4" w:space="0" w:color="auto"/>
            </w:tcBorders>
            <w:shd w:val="clear" w:color="auto" w:fill="FFFFFF"/>
            <w:hideMark/>
          </w:tcPr>
          <w:p w:rsidR="009D6D18" w:rsidRDefault="009D6D18" w:rsidP="00E36F58">
            <w:pPr>
              <w:ind w:left="135" w:right="178" w:hanging="7"/>
              <w:jc w:val="left"/>
            </w:pPr>
            <w:r>
              <w:t xml:space="preserve">III. </w:t>
            </w:r>
            <w:proofErr w:type="gramStart"/>
            <w:r>
              <w:t>Организа-ционное</w:t>
            </w:r>
            <w:proofErr w:type="gramEnd"/>
            <w:r>
              <w:t xml:space="preserve"> обеспечение введения Стандарта</w:t>
            </w: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135" w:right="178" w:hanging="7"/>
              <w:jc w:val="left"/>
            </w:pPr>
            <w:r>
              <w:t>1. Обеспечение координации деятельности субъектов образовательного процесса, организационных структур учреждения по подготовке и введению Стандарта</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2010 г</w:t>
            </w:r>
            <w:r>
              <w:t>.</w:t>
            </w:r>
          </w:p>
        </w:tc>
      </w:tr>
      <w:tr w:rsidR="009D6D18" w:rsidTr="00E36F58">
        <w:trPr>
          <w:trHeight w:val="1117"/>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2. Разработка модели организации образовательного процесса</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2010 г.</w:t>
            </w:r>
          </w:p>
        </w:tc>
      </w:tr>
      <w:tr w:rsidR="009D6D18" w:rsidTr="00E36F58">
        <w:trPr>
          <w:trHeight w:val="1117"/>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1117"/>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nil"/>
              <w:right w:val="single" w:sz="4" w:space="0" w:color="auto"/>
            </w:tcBorders>
            <w:shd w:val="clear" w:color="auto" w:fill="FFFFFF"/>
            <w:hideMark/>
          </w:tcPr>
          <w:p w:rsidR="009D6D18" w:rsidRDefault="009D6D18" w:rsidP="00E36F58">
            <w:pPr>
              <w:ind w:left="85"/>
              <w:jc w:val="left"/>
            </w:pPr>
            <w: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263" w:type="dxa"/>
            <w:tcBorders>
              <w:top w:val="single" w:sz="4" w:space="0" w:color="auto"/>
              <w:left w:val="single" w:sz="4" w:space="0" w:color="auto"/>
              <w:bottom w:val="nil"/>
              <w:right w:val="single" w:sz="4" w:space="0" w:color="auto"/>
            </w:tcBorders>
            <w:shd w:val="clear" w:color="auto" w:fill="FFFFFF"/>
          </w:tcPr>
          <w:p w:rsidR="009D6D18" w:rsidRPr="00C160B5" w:rsidRDefault="009D6D18" w:rsidP="00E36F58">
            <w:r w:rsidRPr="00C160B5">
              <w:t>2011 г.</w:t>
            </w:r>
          </w:p>
        </w:tc>
      </w:tr>
      <w:tr w:rsidR="009D6D18" w:rsidTr="00E36F58">
        <w:trPr>
          <w:trHeight w:val="1117"/>
          <w:jc w:val="center"/>
        </w:trPr>
        <w:tc>
          <w:tcPr>
            <w:tcW w:w="2176" w:type="dxa"/>
            <w:vMerge w:val="restart"/>
            <w:tcBorders>
              <w:top w:val="nil"/>
              <w:left w:val="single" w:sz="4" w:space="0" w:color="auto"/>
              <w:bottom w:val="single" w:sz="4" w:space="0" w:color="auto"/>
              <w:right w:val="single" w:sz="4" w:space="0" w:color="auto"/>
            </w:tcBorders>
            <w:shd w:val="clear" w:color="auto" w:fill="FFFFFF"/>
          </w:tcPr>
          <w:p w:rsidR="009D6D18" w:rsidRDefault="009D6D18" w:rsidP="00E36F58">
            <w:pPr>
              <w:ind w:left="135" w:right="178"/>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5.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437"/>
          <w:jc w:val="center"/>
        </w:trPr>
        <w:tc>
          <w:tcPr>
            <w:tcW w:w="2176" w:type="dxa"/>
            <w:vMerge/>
            <w:tcBorders>
              <w:top w:val="nil"/>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tc>
      </w:tr>
      <w:tr w:rsidR="009D6D18" w:rsidTr="00E36F58">
        <w:trPr>
          <w:trHeight w:val="1117"/>
          <w:jc w:val="center"/>
        </w:trPr>
        <w:tc>
          <w:tcPr>
            <w:tcW w:w="217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135" w:right="178" w:hanging="7"/>
              <w:jc w:val="left"/>
            </w:pPr>
            <w:r>
              <w:t>IV. Кадровое обеспечение введения Стандарта</w:t>
            </w: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135" w:right="178" w:hanging="7"/>
              <w:jc w:val="left"/>
            </w:pPr>
            <w:r>
              <w:t>1. Анализ кадрового обеспечения введения и реализации Стандарта</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2010 г.</w:t>
            </w:r>
          </w:p>
        </w:tc>
      </w:tr>
      <w:tr w:rsidR="009D6D18" w:rsidTr="00E36F58">
        <w:trPr>
          <w:trHeight w:val="1117"/>
          <w:jc w:val="center"/>
        </w:trPr>
        <w:tc>
          <w:tcPr>
            <w:tcW w:w="2176" w:type="dxa"/>
            <w:vMerge/>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2010 г.</w:t>
            </w:r>
          </w:p>
        </w:tc>
      </w:tr>
      <w:tr w:rsidR="009D6D18" w:rsidTr="00E36F58">
        <w:trPr>
          <w:trHeight w:val="1117"/>
          <w:jc w:val="center"/>
        </w:trPr>
        <w:tc>
          <w:tcPr>
            <w:tcW w:w="2176" w:type="dxa"/>
            <w:vMerge/>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3. Разработка (корректировка) плана научно-методической работы (внутришкольного повышения квалификации) с ориентацией на проблемы введения Стандарта</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2010 г.</w:t>
            </w:r>
          </w:p>
        </w:tc>
      </w:tr>
      <w:tr w:rsidR="009D6D18" w:rsidTr="00E36F58">
        <w:trPr>
          <w:trHeight w:val="499"/>
          <w:jc w:val="center"/>
        </w:trPr>
        <w:tc>
          <w:tcPr>
            <w:tcW w:w="2176" w:type="dxa"/>
            <w:vMerge/>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right="145"/>
              <w:jc w:val="left"/>
            </w:pP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tc>
      </w:tr>
      <w:tr w:rsidR="009D6D18" w:rsidTr="00E36F58">
        <w:trPr>
          <w:trHeight w:val="1117"/>
          <w:jc w:val="center"/>
        </w:trPr>
        <w:tc>
          <w:tcPr>
            <w:tcW w:w="2176" w:type="dxa"/>
            <w:vMerge w:val="restart"/>
            <w:tcBorders>
              <w:top w:val="single" w:sz="4" w:space="0" w:color="auto"/>
              <w:left w:val="single" w:sz="4" w:space="0" w:color="auto"/>
              <w:bottom w:val="nil"/>
              <w:right w:val="single" w:sz="4" w:space="0" w:color="auto"/>
            </w:tcBorders>
            <w:shd w:val="clear" w:color="auto" w:fill="FFFFFF"/>
            <w:hideMark/>
          </w:tcPr>
          <w:p w:rsidR="009D6D18" w:rsidRDefault="009D6D18" w:rsidP="00E36F58">
            <w:pPr>
              <w:ind w:left="135" w:right="178" w:hanging="7"/>
              <w:jc w:val="left"/>
            </w:pPr>
            <w:r>
              <w:t xml:space="preserve">V. </w:t>
            </w:r>
            <w:proofErr w:type="gramStart"/>
            <w:r>
              <w:t>Информа-ционное</w:t>
            </w:r>
            <w:proofErr w:type="gramEnd"/>
            <w:r>
              <w:t xml:space="preserve"> обеспечение введения Стандарта</w:t>
            </w: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135" w:right="178" w:hanging="7"/>
              <w:jc w:val="left"/>
            </w:pPr>
            <w:r>
              <w:t>1. Размещение на сайте ОУ информационных материалов о введении Стандарта</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1117"/>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2. Широкое информирование родительской общественности о подготовке к введению новых стандартов и порядке перехода на них</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2010 г.</w:t>
            </w:r>
          </w:p>
        </w:tc>
      </w:tr>
      <w:tr w:rsidR="009D6D18" w:rsidTr="00E36F58">
        <w:trPr>
          <w:trHeight w:val="1117"/>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nil"/>
              <w:right w:val="single" w:sz="4" w:space="0" w:color="auto"/>
            </w:tcBorders>
            <w:shd w:val="clear" w:color="auto" w:fill="FFFFFF"/>
            <w:hideMark/>
          </w:tcPr>
          <w:p w:rsidR="009D6D18" w:rsidRDefault="009D6D18" w:rsidP="00E36F58">
            <w:pPr>
              <w:ind w:left="85" w:right="145"/>
              <w:jc w:val="left"/>
            </w:pPr>
            <w:r>
              <w:t>3. Организация изучения общественного мнения по вопросам введения новых стандартов и внесения дополнений в содержание ООП</w:t>
            </w:r>
          </w:p>
        </w:tc>
        <w:tc>
          <w:tcPr>
            <w:tcW w:w="1263" w:type="dxa"/>
            <w:tcBorders>
              <w:top w:val="single" w:sz="4" w:space="0" w:color="auto"/>
              <w:left w:val="single" w:sz="4" w:space="0" w:color="auto"/>
              <w:bottom w:val="nil"/>
              <w:right w:val="single" w:sz="4" w:space="0" w:color="auto"/>
            </w:tcBorders>
            <w:shd w:val="clear" w:color="auto" w:fill="FFFFFF"/>
          </w:tcPr>
          <w:p w:rsidR="009D6D18" w:rsidRPr="00C160B5" w:rsidRDefault="009D6D18" w:rsidP="00E36F58">
            <w:r w:rsidRPr="00C160B5">
              <w:t>2011-</w:t>
            </w:r>
          </w:p>
          <w:p w:rsidR="009D6D18" w:rsidRPr="00C160B5" w:rsidRDefault="009D6D18" w:rsidP="00E36F58">
            <w:r w:rsidRPr="00C160B5">
              <w:t>2012 г.</w:t>
            </w:r>
          </w:p>
        </w:tc>
      </w:tr>
      <w:tr w:rsidR="009D6D18" w:rsidTr="00E36F58">
        <w:trPr>
          <w:trHeight w:val="1117"/>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nil"/>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4. Реализация деятельности сетевого комплекса информационного взаимодействия по вопросам введения Стандарта</w:t>
            </w:r>
          </w:p>
        </w:tc>
        <w:tc>
          <w:tcPr>
            <w:tcW w:w="1263" w:type="dxa"/>
            <w:tcBorders>
              <w:top w:val="nil"/>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1117"/>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5. Обеспечение публичной отчётности ОУ о ходе и результатах введения Стандарта</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w:t>
            </w:r>
          </w:p>
          <w:p w:rsidR="009D6D18" w:rsidRPr="00C160B5" w:rsidRDefault="009D6D18" w:rsidP="00E36F58">
            <w:r w:rsidRPr="00C160B5">
              <w:t>2015 г.</w:t>
            </w:r>
          </w:p>
        </w:tc>
      </w:tr>
      <w:tr w:rsidR="009D6D18" w:rsidTr="00E36F58">
        <w:trPr>
          <w:trHeight w:val="1117"/>
          <w:jc w:val="center"/>
        </w:trPr>
        <w:tc>
          <w:tcPr>
            <w:tcW w:w="2176" w:type="dxa"/>
            <w:vMerge/>
            <w:tcBorders>
              <w:top w:val="single" w:sz="4" w:space="0" w:color="auto"/>
              <w:left w:val="single" w:sz="4" w:space="0" w:color="auto"/>
              <w:bottom w:val="nil"/>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nil"/>
              <w:right w:val="single" w:sz="4" w:space="0" w:color="auto"/>
            </w:tcBorders>
            <w:shd w:val="clear" w:color="auto" w:fill="FFFFFF"/>
            <w:hideMark/>
          </w:tcPr>
          <w:p w:rsidR="009D6D18" w:rsidRDefault="009D6D18" w:rsidP="00E36F58">
            <w:pPr>
              <w:ind w:left="85" w:right="145"/>
              <w:jc w:val="left"/>
            </w:pPr>
            <w:r>
              <w:t>6. Разработка рекомендаций для педагогических работников:</w:t>
            </w:r>
          </w:p>
          <w:p w:rsidR="009D6D18" w:rsidRDefault="009D6D18" w:rsidP="00E36F58">
            <w:pPr>
              <w:ind w:left="85" w:right="145"/>
              <w:jc w:val="left"/>
            </w:pPr>
            <w:r>
              <w:t>— по организации внеурочной деятельности обучающихся;</w:t>
            </w:r>
          </w:p>
          <w:p w:rsidR="009D6D18" w:rsidRDefault="009D6D18" w:rsidP="00E36F58">
            <w:pPr>
              <w:ind w:left="85" w:right="145"/>
              <w:jc w:val="left"/>
            </w:pPr>
            <w:r>
              <w:t>— по организации текущей и итоговой оценки достижения планируемых результатов;</w:t>
            </w:r>
          </w:p>
          <w:p w:rsidR="009D6D18" w:rsidRDefault="009D6D18" w:rsidP="00E36F58">
            <w:pPr>
              <w:ind w:left="85" w:right="145"/>
              <w:jc w:val="left"/>
            </w:pPr>
            <w:r>
              <w:t>п— </w:t>
            </w:r>
            <w:proofErr w:type="gramStart"/>
            <w:r>
              <w:t xml:space="preserve">о </w:t>
            </w:r>
            <w:proofErr w:type="gramEnd"/>
            <w:r>
              <w:t xml:space="preserve">использованию ресурсов времени для </w:t>
            </w:r>
            <w:r>
              <w:lastRenderedPageBreak/>
              <w:t>организации домашней работы обучающихся;</w:t>
            </w:r>
          </w:p>
          <w:p w:rsidR="009D6D18" w:rsidRDefault="009D6D18" w:rsidP="00E36F58">
            <w:pPr>
              <w:ind w:left="85" w:right="145"/>
              <w:jc w:val="left"/>
            </w:pPr>
            <w:r>
              <w:t>— по использованию интерактивных технологий;</w:t>
            </w:r>
          </w:p>
          <w:p w:rsidR="009D6D18" w:rsidRDefault="009D6D18" w:rsidP="00E36F58">
            <w:pPr>
              <w:ind w:left="85" w:right="145"/>
              <w:jc w:val="left"/>
            </w:pPr>
          </w:p>
        </w:tc>
        <w:tc>
          <w:tcPr>
            <w:tcW w:w="1263" w:type="dxa"/>
            <w:tcBorders>
              <w:top w:val="single" w:sz="4" w:space="0" w:color="auto"/>
              <w:left w:val="single" w:sz="4" w:space="0" w:color="auto"/>
              <w:bottom w:val="nil"/>
              <w:right w:val="single" w:sz="4" w:space="0" w:color="auto"/>
            </w:tcBorders>
            <w:shd w:val="clear" w:color="auto" w:fill="FFFFFF"/>
          </w:tcPr>
          <w:p w:rsidR="009D6D18" w:rsidRPr="00C160B5" w:rsidRDefault="009D6D18" w:rsidP="00E36F58">
            <w:r w:rsidRPr="00C160B5">
              <w:lastRenderedPageBreak/>
              <w:t>2011 г.</w:t>
            </w:r>
          </w:p>
        </w:tc>
      </w:tr>
      <w:tr w:rsidR="009D6D18" w:rsidTr="00E36F58">
        <w:trPr>
          <w:trHeight w:val="1117"/>
          <w:jc w:val="center"/>
        </w:trPr>
        <w:tc>
          <w:tcPr>
            <w:tcW w:w="217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135" w:right="178" w:hanging="7"/>
              <w:jc w:val="left"/>
            </w:pPr>
            <w:r>
              <w:lastRenderedPageBreak/>
              <w:t>VI. Матери-альн</w:t>
            </w:r>
            <w:proofErr w:type="gramStart"/>
            <w:r>
              <w:t>о-</w:t>
            </w:r>
            <w:proofErr w:type="gramEnd"/>
            <w:r>
              <w:t xml:space="preserve"> техническое обеспечение введения Стандарта</w:t>
            </w: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135" w:right="178" w:hanging="7"/>
              <w:jc w:val="left"/>
            </w:pPr>
            <w:r>
              <w:t>1. Анализ материально-технического обеспечения введения и реализации Стандарта начального общего образования</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2010 г.</w:t>
            </w:r>
          </w:p>
        </w:tc>
      </w:tr>
      <w:tr w:rsidR="009D6D18" w:rsidTr="00E36F58">
        <w:trPr>
          <w:trHeight w:val="1002"/>
          <w:jc w:val="center"/>
        </w:trPr>
        <w:tc>
          <w:tcPr>
            <w:tcW w:w="2176" w:type="dxa"/>
            <w:vMerge/>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2. Обеспечение соответствия материально-технической базы ОУ требованиям Стандарта</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w:t>
            </w:r>
          </w:p>
          <w:p w:rsidR="009D6D18" w:rsidRPr="00C160B5" w:rsidRDefault="009D6D18" w:rsidP="00E36F58">
            <w:r w:rsidRPr="00C160B5">
              <w:t>2015 г.</w:t>
            </w:r>
          </w:p>
        </w:tc>
      </w:tr>
      <w:tr w:rsidR="009D6D18" w:rsidTr="00E36F58">
        <w:trPr>
          <w:trHeight w:val="1117"/>
          <w:jc w:val="center"/>
        </w:trPr>
        <w:tc>
          <w:tcPr>
            <w:tcW w:w="2176" w:type="dxa"/>
            <w:vMerge/>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3. Обеспечение соответствия санитарно-гигиенических условий требованиям Стандарта:</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2010 г.</w:t>
            </w:r>
          </w:p>
        </w:tc>
      </w:tr>
      <w:tr w:rsidR="009D6D18" w:rsidTr="00E36F58">
        <w:trPr>
          <w:trHeight w:val="1117"/>
          <w:jc w:val="center"/>
        </w:trPr>
        <w:tc>
          <w:tcPr>
            <w:tcW w:w="2176" w:type="dxa"/>
            <w:vMerge/>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nil"/>
              <w:right w:val="single" w:sz="4" w:space="0" w:color="auto"/>
            </w:tcBorders>
            <w:shd w:val="clear" w:color="auto" w:fill="FFFFFF"/>
            <w:hideMark/>
          </w:tcPr>
          <w:p w:rsidR="009D6D18" w:rsidRDefault="009D6D18" w:rsidP="00E36F58">
            <w:pPr>
              <w:ind w:left="85" w:right="145"/>
              <w:jc w:val="left"/>
            </w:pPr>
            <w: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1263" w:type="dxa"/>
            <w:tcBorders>
              <w:top w:val="single" w:sz="4" w:space="0" w:color="auto"/>
              <w:left w:val="single" w:sz="4" w:space="0" w:color="auto"/>
              <w:bottom w:val="nil"/>
              <w:right w:val="single" w:sz="4" w:space="0" w:color="auto"/>
            </w:tcBorders>
            <w:shd w:val="clear" w:color="auto" w:fill="FFFFFF"/>
          </w:tcPr>
          <w:p w:rsidR="009D6D18" w:rsidRPr="00C160B5" w:rsidRDefault="009D6D18" w:rsidP="00E36F58">
            <w:r w:rsidRPr="00C160B5">
              <w:t>2011-</w:t>
            </w:r>
          </w:p>
          <w:p w:rsidR="009D6D18" w:rsidRPr="00C160B5" w:rsidRDefault="009D6D18" w:rsidP="00E36F58">
            <w:r w:rsidRPr="00C160B5">
              <w:t>2012 г.</w:t>
            </w:r>
          </w:p>
        </w:tc>
      </w:tr>
      <w:tr w:rsidR="009D6D18" w:rsidTr="00E36F58">
        <w:trPr>
          <w:trHeight w:val="1117"/>
          <w:jc w:val="center"/>
        </w:trPr>
        <w:tc>
          <w:tcPr>
            <w:tcW w:w="2176" w:type="dxa"/>
            <w:vMerge/>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nil"/>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5. Обеспечение соответствия информационно-образовательной среды требованиям Стандарта:</w:t>
            </w:r>
          </w:p>
        </w:tc>
        <w:tc>
          <w:tcPr>
            <w:tcW w:w="1263" w:type="dxa"/>
            <w:tcBorders>
              <w:top w:val="nil"/>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w:t>
            </w:r>
          </w:p>
          <w:p w:rsidR="009D6D18" w:rsidRPr="00C160B5" w:rsidRDefault="009D6D18" w:rsidP="00E36F58">
            <w:r w:rsidRPr="00C160B5">
              <w:t>2015 г.</w:t>
            </w:r>
          </w:p>
        </w:tc>
      </w:tr>
      <w:tr w:rsidR="009D6D18" w:rsidTr="00E36F58">
        <w:trPr>
          <w:trHeight w:val="1117"/>
          <w:jc w:val="center"/>
        </w:trPr>
        <w:tc>
          <w:tcPr>
            <w:tcW w:w="2176" w:type="dxa"/>
            <w:vMerge/>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6. Обеспечение укомплектованности библиотечно-информационного центра печатными и электронными образовательными ресурсами:</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w:t>
            </w:r>
          </w:p>
          <w:p w:rsidR="009D6D18" w:rsidRPr="00C160B5" w:rsidRDefault="009D6D18" w:rsidP="00E36F58">
            <w:r w:rsidRPr="00C160B5">
              <w:t>2015 г.</w:t>
            </w:r>
          </w:p>
        </w:tc>
      </w:tr>
      <w:tr w:rsidR="009D6D18" w:rsidTr="00E36F58">
        <w:trPr>
          <w:trHeight w:val="1117"/>
          <w:jc w:val="center"/>
        </w:trPr>
        <w:tc>
          <w:tcPr>
            <w:tcW w:w="2176" w:type="dxa"/>
            <w:vMerge/>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7. Наличие доступа ОУ к электронным образовательным ресурсам (ЭОР), размещённым в федеральных и региональных базах данных</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Pr="00C160B5" w:rsidRDefault="009D6D18" w:rsidP="00E36F58">
            <w:r w:rsidRPr="00C160B5">
              <w:t>2011 г.</w:t>
            </w:r>
          </w:p>
        </w:tc>
      </w:tr>
      <w:tr w:rsidR="009D6D18" w:rsidTr="00E36F58">
        <w:trPr>
          <w:trHeight w:val="1117"/>
          <w:jc w:val="center"/>
        </w:trPr>
        <w:tc>
          <w:tcPr>
            <w:tcW w:w="2176" w:type="dxa"/>
            <w:vMerge/>
            <w:tcBorders>
              <w:top w:val="single" w:sz="4" w:space="0" w:color="auto"/>
              <w:left w:val="single" w:sz="4" w:space="0" w:color="auto"/>
              <w:bottom w:val="single" w:sz="4" w:space="0" w:color="auto"/>
              <w:right w:val="single" w:sz="4" w:space="0" w:color="auto"/>
            </w:tcBorders>
            <w:vAlign w:val="center"/>
            <w:hideMark/>
          </w:tcPr>
          <w:p w:rsidR="009D6D18" w:rsidRDefault="009D6D18" w:rsidP="00E36F58">
            <w:pPr>
              <w:jc w:val="left"/>
            </w:pPr>
          </w:p>
        </w:tc>
        <w:tc>
          <w:tcPr>
            <w:tcW w:w="5920" w:type="dxa"/>
            <w:tcBorders>
              <w:top w:val="single" w:sz="4" w:space="0" w:color="auto"/>
              <w:left w:val="single" w:sz="4" w:space="0" w:color="auto"/>
              <w:bottom w:val="single" w:sz="4" w:space="0" w:color="auto"/>
              <w:right w:val="single" w:sz="4" w:space="0" w:color="auto"/>
            </w:tcBorders>
            <w:shd w:val="clear" w:color="auto" w:fill="FFFFFF"/>
            <w:hideMark/>
          </w:tcPr>
          <w:p w:rsidR="009D6D18" w:rsidRDefault="009D6D18" w:rsidP="00E36F58">
            <w:pPr>
              <w:ind w:left="85" w:right="145"/>
              <w:jc w:val="left"/>
            </w:pPr>
            <w:r>
              <w:t>8. Обеспечение контролируемого доступа участников образовательного процесса к информационным образовательным ресурсам в Интернете</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9D6D18" w:rsidRDefault="009D6D18" w:rsidP="00E36F58">
            <w:pPr>
              <w:rPr>
                <w:b/>
              </w:rPr>
            </w:pPr>
            <w:r>
              <w:rPr>
                <w:b/>
              </w:rPr>
              <w:t>2011 г.</w:t>
            </w:r>
          </w:p>
        </w:tc>
      </w:tr>
    </w:tbl>
    <w:p w:rsidR="009D6D18" w:rsidRDefault="009D6D18" w:rsidP="009D6D18"/>
    <w:p w:rsidR="009D6D18" w:rsidRDefault="009D6D18" w:rsidP="009D6D18">
      <w:pPr>
        <w:pStyle w:val="aff4"/>
        <w:spacing w:line="360" w:lineRule="auto"/>
        <w:jc w:val="center"/>
        <w:rPr>
          <w:rFonts w:ascii="Times New Roman" w:hAnsi="Times New Roman"/>
          <w:b/>
          <w:i/>
          <w:sz w:val="32"/>
          <w:szCs w:val="32"/>
        </w:rPr>
      </w:pPr>
      <w:proofErr w:type="gramStart"/>
      <w:r w:rsidRPr="00417893">
        <w:rPr>
          <w:rFonts w:ascii="Times New Roman" w:hAnsi="Times New Roman"/>
          <w:b/>
          <w:i/>
          <w:sz w:val="32"/>
          <w:szCs w:val="32"/>
        </w:rPr>
        <w:t>Контроль за</w:t>
      </w:r>
      <w:proofErr w:type="gramEnd"/>
      <w:r w:rsidRPr="00417893">
        <w:rPr>
          <w:rFonts w:ascii="Times New Roman" w:hAnsi="Times New Roman"/>
          <w:b/>
          <w:i/>
          <w:sz w:val="32"/>
          <w:szCs w:val="32"/>
        </w:rPr>
        <w:t xml:space="preserve"> состоянием системы условий</w:t>
      </w:r>
    </w:p>
    <w:p w:rsidR="009D6D18" w:rsidRPr="00417893" w:rsidRDefault="009D6D18" w:rsidP="009D6D18">
      <w:pPr>
        <w:pStyle w:val="aff4"/>
        <w:spacing w:line="360" w:lineRule="auto"/>
        <w:jc w:val="center"/>
        <w:rPr>
          <w:rFonts w:ascii="Times New Roman" w:hAnsi="Times New Roman"/>
          <w:b/>
          <w:i/>
          <w:sz w:val="32"/>
          <w:szCs w:val="32"/>
        </w:rPr>
      </w:pPr>
      <w:r w:rsidRPr="00417893">
        <w:rPr>
          <w:rFonts w:ascii="Times New Roman" w:hAnsi="Times New Roman"/>
          <w:b/>
          <w:i/>
          <w:sz w:val="32"/>
          <w:szCs w:val="32"/>
        </w:rPr>
        <w:t xml:space="preserve"> реализации ООП  НОО.</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w:t>
      </w:r>
      <w:proofErr w:type="gramStart"/>
      <w:r w:rsidRPr="005F0A65">
        <w:rPr>
          <w:rFonts w:ascii="Times New Roman" w:hAnsi="Times New Roman"/>
          <w:sz w:val="28"/>
          <w:szCs w:val="28"/>
        </w:rPr>
        <w:t>Контроль за</w:t>
      </w:r>
      <w:proofErr w:type="gramEnd"/>
      <w:r w:rsidRPr="005F0A65">
        <w:rPr>
          <w:rFonts w:ascii="Times New Roman" w:hAnsi="Times New Roman"/>
          <w:sz w:val="28"/>
          <w:szCs w:val="28"/>
        </w:rPr>
        <w:t xml:space="preserve"> состоянием системы условий реализации ООП  НОО </w:t>
      </w:r>
      <w:r>
        <w:rPr>
          <w:rFonts w:ascii="Times New Roman" w:hAnsi="Times New Roman"/>
          <w:sz w:val="28"/>
          <w:szCs w:val="28"/>
        </w:rPr>
        <w:t xml:space="preserve"> </w:t>
      </w:r>
      <w:r w:rsidRPr="005F0A65">
        <w:rPr>
          <w:rFonts w:ascii="Times New Roman" w:hAnsi="Times New Roman"/>
          <w:sz w:val="28"/>
          <w:szCs w:val="28"/>
        </w:rPr>
        <w:t xml:space="preserve"> осуществля</w:t>
      </w:r>
      <w:r>
        <w:rPr>
          <w:rFonts w:ascii="Times New Roman" w:hAnsi="Times New Roman"/>
          <w:sz w:val="28"/>
          <w:szCs w:val="28"/>
        </w:rPr>
        <w:t>е</w:t>
      </w:r>
      <w:r w:rsidRPr="005F0A65">
        <w:rPr>
          <w:rFonts w:ascii="Times New Roman" w:hAnsi="Times New Roman"/>
          <w:sz w:val="28"/>
          <w:szCs w:val="28"/>
        </w:rPr>
        <w:t xml:space="preserve">тся на основе внутришкольного контроля и системы образовательного  мониторинга, сложившегося в </w:t>
      </w:r>
      <w:r>
        <w:rPr>
          <w:rFonts w:ascii="Times New Roman" w:hAnsi="Times New Roman"/>
          <w:sz w:val="28"/>
          <w:szCs w:val="28"/>
        </w:rPr>
        <w:t>МБОУ СОШ № 6              им. Ц.Л. Куникова</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Pr>
          <w:rFonts w:ascii="Times New Roman" w:hAnsi="Times New Roman"/>
          <w:sz w:val="28"/>
          <w:szCs w:val="28"/>
        </w:rPr>
        <w:t xml:space="preserve">          </w:t>
      </w:r>
      <w:r w:rsidRPr="005F0A65">
        <w:rPr>
          <w:rFonts w:ascii="Times New Roman" w:hAnsi="Times New Roman"/>
          <w:sz w:val="28"/>
          <w:szCs w:val="28"/>
        </w:rPr>
        <w:t xml:space="preserve">В содержательном плане образовательный мониторинг отражает следующие стороны функционирования </w:t>
      </w:r>
      <w:r>
        <w:rPr>
          <w:rFonts w:ascii="Times New Roman" w:hAnsi="Times New Roman"/>
          <w:sz w:val="28"/>
          <w:szCs w:val="28"/>
        </w:rPr>
        <w:t>школы</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lastRenderedPageBreak/>
        <w:t xml:space="preserve">- контингент учащихся, его демографические и медицинские характеристики, движение: поступление в </w:t>
      </w:r>
      <w:r>
        <w:rPr>
          <w:rFonts w:ascii="Times New Roman" w:hAnsi="Times New Roman"/>
          <w:sz w:val="28"/>
          <w:szCs w:val="28"/>
        </w:rPr>
        <w:t>МБОУ СОШ № 6 им. Ц.Л. Куникова</w:t>
      </w:r>
      <w:r w:rsidRPr="005F0A65">
        <w:rPr>
          <w:rFonts w:ascii="Times New Roman" w:hAnsi="Times New Roman"/>
          <w:sz w:val="28"/>
          <w:szCs w:val="28"/>
        </w:rPr>
        <w:t>, перевод, окончание;</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фонды, обеспечение функций учреждения: обеспеченность учебниками, дополнительной литературой и пособиями, средствами обучения;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состояние персонала учреждения: тарификация преподавательского состава, обеспеченность вспомогательным персоналом;</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инфраструктура учреждения.</w:t>
      </w:r>
    </w:p>
    <w:p w:rsidR="009D6D18" w:rsidRPr="005F0A65" w:rsidRDefault="009D6D18" w:rsidP="009D6D18">
      <w:pPr>
        <w:pStyle w:val="aff4"/>
        <w:spacing w:line="360" w:lineRule="auto"/>
        <w:jc w:val="both"/>
        <w:rPr>
          <w:rFonts w:ascii="Times New Roman" w:hAnsi="Times New Roman"/>
          <w:sz w:val="28"/>
          <w:szCs w:val="28"/>
        </w:rPr>
      </w:pPr>
      <w:r>
        <w:rPr>
          <w:rFonts w:ascii="Times New Roman" w:hAnsi="Times New Roman"/>
          <w:sz w:val="28"/>
          <w:szCs w:val="28"/>
        </w:rPr>
        <w:t xml:space="preserve">               </w:t>
      </w:r>
      <w:r w:rsidRPr="005F0A65">
        <w:rPr>
          <w:rFonts w:ascii="Times New Roman" w:hAnsi="Times New Roman"/>
          <w:sz w:val="28"/>
          <w:szCs w:val="28"/>
        </w:rPr>
        <w:t xml:space="preserve"> Мониторинг образовательной деятельности в </w:t>
      </w:r>
      <w:r>
        <w:rPr>
          <w:rFonts w:ascii="Times New Roman" w:hAnsi="Times New Roman"/>
          <w:sz w:val="28"/>
          <w:szCs w:val="28"/>
        </w:rPr>
        <w:t>МБОУ СОШ № 6          им. Ц.Л. Куникова</w:t>
      </w:r>
      <w:r w:rsidRPr="005F0A65">
        <w:rPr>
          <w:rFonts w:ascii="Times New Roman" w:hAnsi="Times New Roman"/>
          <w:sz w:val="28"/>
          <w:szCs w:val="28"/>
        </w:rPr>
        <w:t xml:space="preserve"> включает следующие направления: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мониторинг состояния и качества функционирования образовательной системы;</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мониторинг учебных достижений обучающихся;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мониторинг физического развития и состояния здоровья </w:t>
      </w:r>
      <w:proofErr w:type="gramStart"/>
      <w:r w:rsidRPr="005F0A65">
        <w:rPr>
          <w:rFonts w:ascii="Times New Roman" w:hAnsi="Times New Roman"/>
          <w:sz w:val="28"/>
          <w:szCs w:val="28"/>
        </w:rPr>
        <w:t>обучающихся</w:t>
      </w:r>
      <w:proofErr w:type="gramEnd"/>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мониторинг воспитательной системы;</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мониторинг педагогических кадров;</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мониторинг ресурсного обеспечения образовательного процесса;</w:t>
      </w:r>
    </w:p>
    <w:p w:rsidR="009D6D18"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мониторинг изменений в образовательном процессе.</w:t>
      </w:r>
    </w:p>
    <w:p w:rsidR="009D6D18" w:rsidRPr="005F0A65" w:rsidRDefault="009D6D18" w:rsidP="009D6D18">
      <w:pPr>
        <w:pStyle w:val="aff4"/>
        <w:spacing w:line="360" w:lineRule="auto"/>
        <w:jc w:val="both"/>
        <w:rPr>
          <w:rFonts w:ascii="Times New Roman" w:hAnsi="Times New Roman"/>
          <w:sz w:val="28"/>
          <w:szCs w:val="28"/>
        </w:rPr>
      </w:pPr>
    </w:p>
    <w:p w:rsidR="009D6D18" w:rsidRPr="005F0A65" w:rsidRDefault="009D6D18" w:rsidP="009D6D18">
      <w:pPr>
        <w:pStyle w:val="aff4"/>
        <w:spacing w:line="360" w:lineRule="auto"/>
        <w:jc w:val="both"/>
        <w:rPr>
          <w:rFonts w:ascii="Times New Roman" w:hAnsi="Times New Roman"/>
          <w:sz w:val="28"/>
          <w:szCs w:val="28"/>
        </w:rPr>
      </w:pPr>
      <w:r>
        <w:rPr>
          <w:rFonts w:ascii="Times New Roman" w:hAnsi="Times New Roman"/>
          <w:sz w:val="28"/>
          <w:szCs w:val="28"/>
        </w:rPr>
        <w:t xml:space="preserve">             </w:t>
      </w:r>
      <w:r w:rsidRPr="005F0A65">
        <w:rPr>
          <w:rFonts w:ascii="Times New Roman" w:hAnsi="Times New Roman"/>
          <w:sz w:val="28"/>
          <w:szCs w:val="28"/>
        </w:rPr>
        <w:t xml:space="preserve"> Мониторинг состояния и качества функционирования образовательной системы </w:t>
      </w:r>
      <w:r>
        <w:rPr>
          <w:rFonts w:ascii="Times New Roman" w:hAnsi="Times New Roman"/>
          <w:sz w:val="28"/>
          <w:szCs w:val="28"/>
        </w:rPr>
        <w:t>МБОУ СОШ № 6 им. Ц.Л. Куникова</w:t>
      </w:r>
      <w:r w:rsidRPr="005F0A65">
        <w:rPr>
          <w:rFonts w:ascii="Times New Roman" w:hAnsi="Times New Roman"/>
          <w:sz w:val="28"/>
          <w:szCs w:val="28"/>
        </w:rPr>
        <w:t xml:space="preserve"> включает следующее:</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w:t>
      </w:r>
      <w:r>
        <w:rPr>
          <w:rFonts w:ascii="Times New Roman" w:hAnsi="Times New Roman"/>
          <w:sz w:val="28"/>
          <w:szCs w:val="28"/>
        </w:rPr>
        <w:t>анализ работы;</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выполнение учебных программ, учебного плана;</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организация внутришкольного контроля по результатам промежуточной аттестации;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организация ВШК по результатам итоговой аттестации: ГИА и  ЕГЭ; </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lastRenderedPageBreak/>
        <w:t>- организация питания;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система научно-методической работы;</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система работы предметных кафедр;</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система работы психологической, социальной,  медицинской служб;</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система работы школьной библиотеки;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система воспитательной работы;</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система работы по обеспечению жизнедеятельности </w:t>
      </w:r>
      <w:r>
        <w:rPr>
          <w:rFonts w:ascii="Times New Roman" w:hAnsi="Times New Roman"/>
          <w:sz w:val="28"/>
          <w:szCs w:val="28"/>
        </w:rPr>
        <w:t xml:space="preserve">школы </w:t>
      </w:r>
      <w:r w:rsidRPr="005F0A65">
        <w:rPr>
          <w:rFonts w:ascii="Times New Roman" w:hAnsi="Times New Roman"/>
          <w:sz w:val="28"/>
          <w:szCs w:val="28"/>
        </w:rPr>
        <w:t xml:space="preserve"> (безопасность, сохранение и поддержание здоровья);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социологические исследования на удовлетворенность родителей и обучающихся условиями организации образовательного процесса в </w:t>
      </w:r>
      <w:r>
        <w:rPr>
          <w:rFonts w:ascii="Times New Roman" w:hAnsi="Times New Roman"/>
          <w:sz w:val="28"/>
          <w:szCs w:val="28"/>
        </w:rPr>
        <w:t>МБОУ СОШ № 6 им. Ц.Л. Куникова</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информационный банк данных о педагогических кадрах;</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занятость </w:t>
      </w:r>
      <w:proofErr w:type="gramStart"/>
      <w:r w:rsidRPr="005F0A65">
        <w:rPr>
          <w:rFonts w:ascii="Times New Roman" w:hAnsi="Times New Roman"/>
          <w:sz w:val="28"/>
          <w:szCs w:val="28"/>
        </w:rPr>
        <w:t>обучающихся</w:t>
      </w:r>
      <w:proofErr w:type="gramEnd"/>
      <w:r w:rsidRPr="005F0A65">
        <w:rPr>
          <w:rFonts w:ascii="Times New Roman" w:hAnsi="Times New Roman"/>
          <w:sz w:val="28"/>
          <w:szCs w:val="28"/>
        </w:rPr>
        <w:t xml:space="preserve">  в системе дополнительного образования (по классу, по параллели, по </w:t>
      </w:r>
      <w:r>
        <w:rPr>
          <w:rFonts w:ascii="Times New Roman" w:hAnsi="Times New Roman"/>
          <w:sz w:val="28"/>
          <w:szCs w:val="28"/>
        </w:rPr>
        <w:t>школе</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организация внеурочной деятельности </w:t>
      </w:r>
      <w:proofErr w:type="gramStart"/>
      <w:r w:rsidRPr="005F0A65">
        <w:rPr>
          <w:rFonts w:ascii="Times New Roman" w:hAnsi="Times New Roman"/>
          <w:sz w:val="28"/>
          <w:szCs w:val="28"/>
        </w:rPr>
        <w:t>обучающихся</w:t>
      </w:r>
      <w:proofErr w:type="gramEnd"/>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формы получения образования, в т.ч. обучение по индивидуальным учебным программ и планам;</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обучение учащихся из других микрорайонов;</w:t>
      </w:r>
    </w:p>
    <w:p w:rsidR="009D6D18"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количество обращений родителей и обучающихся по вопросам функционирования </w:t>
      </w:r>
      <w:r>
        <w:rPr>
          <w:rFonts w:ascii="Times New Roman" w:hAnsi="Times New Roman"/>
          <w:sz w:val="28"/>
          <w:szCs w:val="28"/>
        </w:rPr>
        <w:t>МБОУ СОШ № 6 им. Ц.Л. Куникова</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w:t>
      </w:r>
      <w:r>
        <w:rPr>
          <w:rFonts w:ascii="Times New Roman" w:hAnsi="Times New Roman"/>
          <w:sz w:val="28"/>
          <w:szCs w:val="28"/>
        </w:rPr>
        <w:t xml:space="preserve">           </w:t>
      </w:r>
      <w:r w:rsidRPr="005F0A65">
        <w:rPr>
          <w:rFonts w:ascii="Times New Roman" w:hAnsi="Times New Roman"/>
          <w:sz w:val="28"/>
          <w:szCs w:val="28"/>
        </w:rPr>
        <w:t xml:space="preserve">Мониторинг учебных достижений обучающихся в </w:t>
      </w:r>
      <w:r>
        <w:rPr>
          <w:rFonts w:ascii="Times New Roman" w:hAnsi="Times New Roman"/>
          <w:sz w:val="28"/>
          <w:szCs w:val="28"/>
        </w:rPr>
        <w:t>школе</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внутришкольное инспектирование (график ВШК);</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диагностика уровня обученности;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результаты промежуточной аттестации (по четвертям, по полугодиям, за год);</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качество знаний по предметам (по четвертям, по полугодиям, за год);</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работа с </w:t>
      </w:r>
      <w:proofErr w:type="gramStart"/>
      <w:r w:rsidRPr="005F0A65">
        <w:rPr>
          <w:rFonts w:ascii="Times New Roman" w:hAnsi="Times New Roman"/>
          <w:sz w:val="28"/>
          <w:szCs w:val="28"/>
        </w:rPr>
        <w:t>неуспевающими</w:t>
      </w:r>
      <w:proofErr w:type="gramEnd"/>
      <w:r w:rsidRPr="005F0A65">
        <w:rPr>
          <w:rFonts w:ascii="Times New Roman" w:hAnsi="Times New Roman"/>
          <w:sz w:val="28"/>
          <w:szCs w:val="28"/>
        </w:rPr>
        <w:t xml:space="preserve"> обучающимися;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работа с учащимися, переведенными условно;</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lastRenderedPageBreak/>
        <w:t xml:space="preserve">- потенциальные возможности </w:t>
      </w:r>
      <w:proofErr w:type="gramStart"/>
      <w:r w:rsidRPr="005F0A65">
        <w:rPr>
          <w:rFonts w:ascii="Times New Roman" w:hAnsi="Times New Roman"/>
          <w:sz w:val="28"/>
          <w:szCs w:val="28"/>
        </w:rPr>
        <w:t>обучающихся</w:t>
      </w:r>
      <w:proofErr w:type="gramEnd"/>
      <w:r w:rsidRPr="005F0A65">
        <w:rPr>
          <w:rFonts w:ascii="Times New Roman" w:hAnsi="Times New Roman"/>
          <w:sz w:val="28"/>
          <w:szCs w:val="28"/>
        </w:rPr>
        <w:t xml:space="preserve"> (общий уровень интеллекта, дифференцированный по компонентам);</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уровень профессионального самоопределения личности (сформиро-ванность профессиональных интересов и склонностей);</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уровень социально-психологической адаптации личности;</w:t>
      </w:r>
    </w:p>
    <w:p w:rsidR="009D6D18"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достижения обучающихся в различных сферах деятельности (портфель достижений учащегося).</w:t>
      </w:r>
    </w:p>
    <w:p w:rsidR="009D6D18" w:rsidRPr="005F0A65" w:rsidRDefault="009D6D18" w:rsidP="009D6D18">
      <w:pPr>
        <w:pStyle w:val="aff4"/>
        <w:spacing w:line="360" w:lineRule="auto"/>
        <w:jc w:val="both"/>
        <w:rPr>
          <w:rFonts w:ascii="Times New Roman" w:hAnsi="Times New Roman"/>
          <w:sz w:val="28"/>
          <w:szCs w:val="28"/>
        </w:rPr>
      </w:pPr>
    </w:p>
    <w:p w:rsidR="009D6D18" w:rsidRPr="005F0A65" w:rsidRDefault="009D6D18" w:rsidP="009D6D18">
      <w:pPr>
        <w:pStyle w:val="aff4"/>
        <w:spacing w:line="360" w:lineRule="auto"/>
        <w:jc w:val="both"/>
        <w:rPr>
          <w:rFonts w:ascii="Times New Roman" w:hAnsi="Times New Roman"/>
          <w:sz w:val="28"/>
          <w:szCs w:val="28"/>
        </w:rPr>
      </w:pPr>
      <w:r>
        <w:rPr>
          <w:rFonts w:ascii="Times New Roman" w:hAnsi="Times New Roman"/>
          <w:sz w:val="28"/>
          <w:szCs w:val="28"/>
        </w:rPr>
        <w:t xml:space="preserve">       </w:t>
      </w:r>
      <w:r w:rsidRPr="005F0A65">
        <w:rPr>
          <w:rFonts w:ascii="Times New Roman" w:hAnsi="Times New Roman"/>
          <w:sz w:val="28"/>
          <w:szCs w:val="28"/>
        </w:rPr>
        <w:t xml:space="preserve"> Мониторинг физического развития и состояния здоровья </w:t>
      </w:r>
      <w:proofErr w:type="gramStart"/>
      <w:r w:rsidRPr="005F0A65">
        <w:rPr>
          <w:rFonts w:ascii="Times New Roman" w:hAnsi="Times New Roman"/>
          <w:sz w:val="28"/>
          <w:szCs w:val="28"/>
        </w:rPr>
        <w:t>обучающихся</w:t>
      </w:r>
      <w:proofErr w:type="gramEnd"/>
      <w:r w:rsidRPr="005F0A65">
        <w:rPr>
          <w:rFonts w:ascii="Times New Roman" w:hAnsi="Times New Roman"/>
          <w:sz w:val="28"/>
          <w:szCs w:val="28"/>
        </w:rPr>
        <w:t xml:space="preserve"> </w:t>
      </w:r>
      <w:r>
        <w:rPr>
          <w:rFonts w:ascii="Times New Roman" w:hAnsi="Times New Roman"/>
          <w:sz w:val="28"/>
          <w:szCs w:val="28"/>
        </w:rPr>
        <w:t>МБОУ СОШ № 6 им. Ц.Л. Куникова</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распределение учащихся по группам здоровья;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количество дней, пропущенных по болезни;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занятость учащихся в спортивных секциях (по классам, по параллелям, по </w:t>
      </w:r>
      <w:r>
        <w:rPr>
          <w:rFonts w:ascii="Times New Roman" w:hAnsi="Times New Roman"/>
          <w:sz w:val="28"/>
          <w:szCs w:val="28"/>
        </w:rPr>
        <w:t>школе</w:t>
      </w:r>
      <w:r w:rsidRPr="005F0A65">
        <w:rPr>
          <w:rFonts w:ascii="Times New Roman" w:hAnsi="Times New Roman"/>
          <w:sz w:val="28"/>
          <w:szCs w:val="28"/>
        </w:rPr>
        <w:t>);</w:t>
      </w:r>
    </w:p>
    <w:p w:rsidR="009D6D18"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организация мероприятий, направленных на совершенствование физического развития и поддержания здоровья обучающихся.</w:t>
      </w:r>
    </w:p>
    <w:p w:rsidR="009D6D18" w:rsidRPr="005F0A65" w:rsidRDefault="009D6D18" w:rsidP="009D6D18">
      <w:pPr>
        <w:pStyle w:val="aff4"/>
        <w:spacing w:line="360" w:lineRule="auto"/>
        <w:jc w:val="both"/>
        <w:rPr>
          <w:rFonts w:ascii="Times New Roman" w:hAnsi="Times New Roman"/>
          <w:sz w:val="28"/>
          <w:szCs w:val="28"/>
        </w:rPr>
      </w:pPr>
    </w:p>
    <w:p w:rsidR="009D6D18" w:rsidRPr="005F0A65" w:rsidRDefault="009D6D18" w:rsidP="009D6D18">
      <w:pPr>
        <w:pStyle w:val="aff4"/>
        <w:spacing w:line="360" w:lineRule="auto"/>
        <w:jc w:val="both"/>
        <w:rPr>
          <w:rFonts w:ascii="Times New Roman" w:hAnsi="Times New Roman"/>
          <w:sz w:val="28"/>
          <w:szCs w:val="28"/>
        </w:rPr>
      </w:pPr>
      <w:r>
        <w:rPr>
          <w:rFonts w:ascii="Times New Roman" w:hAnsi="Times New Roman"/>
          <w:sz w:val="28"/>
          <w:szCs w:val="28"/>
        </w:rPr>
        <w:t xml:space="preserve">           </w:t>
      </w:r>
      <w:r w:rsidRPr="005F0A65">
        <w:rPr>
          <w:rFonts w:ascii="Times New Roman" w:hAnsi="Times New Roman"/>
          <w:sz w:val="28"/>
          <w:szCs w:val="28"/>
        </w:rPr>
        <w:t xml:space="preserve"> Мониторинг воспитательной системы в </w:t>
      </w:r>
      <w:r>
        <w:rPr>
          <w:rFonts w:ascii="Times New Roman" w:hAnsi="Times New Roman"/>
          <w:sz w:val="28"/>
          <w:szCs w:val="28"/>
        </w:rPr>
        <w:t>МБОУ СОШ № 6                          им. Ц.Л. Куникова</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реализация программы духовно- нравственного воспитания;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реализация программы экологической культуры, здорового и безопасного образа жизни;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 уровень воспитательных систем по классам;</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занятость в системе дополнительного образования (по классам, по параллелям, по </w:t>
      </w:r>
      <w:r>
        <w:rPr>
          <w:rFonts w:ascii="Times New Roman" w:hAnsi="Times New Roman"/>
          <w:sz w:val="28"/>
          <w:szCs w:val="28"/>
        </w:rPr>
        <w:t>школе</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участие в спортивных соревнованиях (по классам, по параллелям, по </w:t>
      </w:r>
      <w:r>
        <w:rPr>
          <w:rFonts w:ascii="Times New Roman" w:hAnsi="Times New Roman"/>
          <w:sz w:val="28"/>
          <w:szCs w:val="28"/>
        </w:rPr>
        <w:t>школе</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участие в общешкольных мероприятиях (по классам, по параллелям, по </w:t>
      </w:r>
      <w:r>
        <w:rPr>
          <w:rFonts w:ascii="Times New Roman" w:hAnsi="Times New Roman"/>
          <w:sz w:val="28"/>
          <w:szCs w:val="28"/>
        </w:rPr>
        <w:t>школе</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участие в районных мероприятиях (по классам, по параллелям, по </w:t>
      </w:r>
      <w:r>
        <w:rPr>
          <w:rFonts w:ascii="Times New Roman" w:hAnsi="Times New Roman"/>
          <w:sz w:val="28"/>
          <w:szCs w:val="28"/>
        </w:rPr>
        <w:t>школе</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lastRenderedPageBreak/>
        <w:t xml:space="preserve">- участие в социально значимых проектах (по классам, по параллелям, по </w:t>
      </w:r>
      <w:r>
        <w:rPr>
          <w:rFonts w:ascii="Times New Roman" w:hAnsi="Times New Roman"/>
          <w:sz w:val="28"/>
          <w:szCs w:val="28"/>
        </w:rPr>
        <w:t>школе</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выполнение </w:t>
      </w:r>
      <w:proofErr w:type="gramStart"/>
      <w:r w:rsidRPr="005F0A65">
        <w:rPr>
          <w:rFonts w:ascii="Times New Roman" w:hAnsi="Times New Roman"/>
          <w:sz w:val="28"/>
          <w:szCs w:val="28"/>
        </w:rPr>
        <w:t>обуч</w:t>
      </w:r>
      <w:r>
        <w:rPr>
          <w:rFonts w:ascii="Times New Roman" w:hAnsi="Times New Roman"/>
          <w:sz w:val="28"/>
          <w:szCs w:val="28"/>
        </w:rPr>
        <w:t>а</w:t>
      </w:r>
      <w:r w:rsidRPr="005F0A65">
        <w:rPr>
          <w:rFonts w:ascii="Times New Roman" w:hAnsi="Times New Roman"/>
          <w:sz w:val="28"/>
          <w:szCs w:val="28"/>
        </w:rPr>
        <w:t>ющимися</w:t>
      </w:r>
      <w:proofErr w:type="gramEnd"/>
      <w:r w:rsidRPr="005F0A65">
        <w:rPr>
          <w:rFonts w:ascii="Times New Roman" w:hAnsi="Times New Roman"/>
          <w:sz w:val="28"/>
          <w:szCs w:val="28"/>
        </w:rPr>
        <w:t xml:space="preserve"> Устава </w:t>
      </w:r>
      <w:r>
        <w:rPr>
          <w:rFonts w:ascii="Times New Roman" w:hAnsi="Times New Roman"/>
          <w:sz w:val="28"/>
          <w:szCs w:val="28"/>
        </w:rPr>
        <w:t>МБОУ СОШ № 6 им. Ц.Л. Куникова</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организация и участие в работе детских объединений;</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развитие ученического самоуправления (на уровне класса, на уровне </w:t>
      </w:r>
      <w:r>
        <w:rPr>
          <w:rFonts w:ascii="Times New Roman" w:hAnsi="Times New Roman"/>
          <w:sz w:val="28"/>
          <w:szCs w:val="28"/>
        </w:rPr>
        <w:t>школы</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работа с </w:t>
      </w:r>
      <w:proofErr w:type="gramStart"/>
      <w:r w:rsidRPr="005F0A65">
        <w:rPr>
          <w:rFonts w:ascii="Times New Roman" w:hAnsi="Times New Roman"/>
          <w:sz w:val="28"/>
          <w:szCs w:val="28"/>
        </w:rPr>
        <w:t>обучающимися</w:t>
      </w:r>
      <w:proofErr w:type="gramEnd"/>
      <w:r w:rsidRPr="005F0A65">
        <w:rPr>
          <w:rFonts w:ascii="Times New Roman" w:hAnsi="Times New Roman"/>
          <w:sz w:val="28"/>
          <w:szCs w:val="28"/>
        </w:rPr>
        <w:t>, находящимися в трудной жизненной ситуации;</w:t>
      </w:r>
    </w:p>
    <w:p w:rsidR="009D6D18"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уровень воспитанности </w:t>
      </w:r>
      <w:proofErr w:type="gramStart"/>
      <w:r w:rsidRPr="005F0A65">
        <w:rPr>
          <w:rFonts w:ascii="Times New Roman" w:hAnsi="Times New Roman"/>
          <w:sz w:val="28"/>
          <w:szCs w:val="28"/>
        </w:rPr>
        <w:t>обучающихся</w:t>
      </w:r>
      <w:proofErr w:type="gramEnd"/>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p>
    <w:p w:rsidR="009D6D18" w:rsidRPr="005F0A65" w:rsidRDefault="009D6D18" w:rsidP="009D6D18">
      <w:pPr>
        <w:pStyle w:val="aff4"/>
        <w:spacing w:line="360" w:lineRule="auto"/>
        <w:jc w:val="both"/>
        <w:rPr>
          <w:rFonts w:ascii="Times New Roman" w:hAnsi="Times New Roman"/>
          <w:sz w:val="28"/>
          <w:szCs w:val="28"/>
        </w:rPr>
      </w:pPr>
      <w:r>
        <w:rPr>
          <w:rFonts w:ascii="Times New Roman" w:hAnsi="Times New Roman"/>
          <w:sz w:val="28"/>
          <w:szCs w:val="28"/>
        </w:rPr>
        <w:t xml:space="preserve">            </w:t>
      </w:r>
      <w:r w:rsidRPr="005F0A65">
        <w:rPr>
          <w:rFonts w:ascii="Times New Roman" w:hAnsi="Times New Roman"/>
          <w:sz w:val="28"/>
          <w:szCs w:val="28"/>
        </w:rPr>
        <w:t xml:space="preserve"> Мониторинг педагогических кадров в </w:t>
      </w:r>
      <w:r>
        <w:rPr>
          <w:rFonts w:ascii="Times New Roman" w:hAnsi="Times New Roman"/>
          <w:sz w:val="28"/>
          <w:szCs w:val="28"/>
        </w:rPr>
        <w:t>МБОУ СОШ № 6                    им. Ц.Л. Куникова</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повышение квалификации педагогических кадров (по предметам, по учителям);</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участие в реализации Программы развития </w:t>
      </w:r>
      <w:r>
        <w:rPr>
          <w:rFonts w:ascii="Times New Roman" w:hAnsi="Times New Roman"/>
          <w:sz w:val="28"/>
          <w:szCs w:val="28"/>
        </w:rPr>
        <w:t>МБОУ СОШ № 6                            им. Ц.Л. Куникова</w:t>
      </w:r>
      <w:r w:rsidRPr="005F0A65">
        <w:rPr>
          <w:rFonts w:ascii="Times New Roman" w:hAnsi="Times New Roman"/>
          <w:sz w:val="28"/>
          <w:szCs w:val="28"/>
        </w:rPr>
        <w:t xml:space="preserve"> (по разделам программы, по учителям);</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работа над индивидуальной методической темой (результативность);</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использование образовательных технологий, в т.ч. инновационных;</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участие в семинарах различного уровня;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трансляция собственного педагогического опыта (проведение открытых уроков, мастер-классов, публикации);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участие в инновационной деятельности </w:t>
      </w:r>
      <w:r>
        <w:rPr>
          <w:rFonts w:ascii="Times New Roman" w:hAnsi="Times New Roman"/>
          <w:sz w:val="28"/>
          <w:szCs w:val="28"/>
        </w:rPr>
        <w:t>МБОУ СОШ № 6                                им. Ц.Л. Куникова</w:t>
      </w:r>
      <w:r w:rsidRPr="005F0A65">
        <w:rPr>
          <w:rFonts w:ascii="Times New Roman" w:hAnsi="Times New Roman"/>
          <w:sz w:val="28"/>
          <w:szCs w:val="28"/>
        </w:rPr>
        <w:t xml:space="preserve"> (тема реализуемого проекта, результативность либо ожидаемые результаты);</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реализация образовательных программ (развивающего обучения, углубленного изучения отдельных предметов, программ профильного обучения);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участие в ПНП «Образование»;</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участие в конкурсах профессионального мастерства;</w:t>
      </w:r>
    </w:p>
    <w:p w:rsidR="009D6D18"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аттестация педагогических кадров.</w:t>
      </w:r>
    </w:p>
    <w:p w:rsidR="009D6D18" w:rsidRPr="005F0A65" w:rsidRDefault="009D6D18" w:rsidP="009D6D18">
      <w:pPr>
        <w:pStyle w:val="aff4"/>
        <w:spacing w:line="360" w:lineRule="auto"/>
        <w:jc w:val="both"/>
        <w:rPr>
          <w:rFonts w:ascii="Times New Roman" w:hAnsi="Times New Roman"/>
          <w:sz w:val="28"/>
          <w:szCs w:val="28"/>
        </w:rPr>
      </w:pP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lastRenderedPageBreak/>
        <w:t xml:space="preserve"> </w:t>
      </w:r>
      <w:r>
        <w:rPr>
          <w:rFonts w:ascii="Times New Roman" w:hAnsi="Times New Roman"/>
          <w:sz w:val="28"/>
          <w:szCs w:val="28"/>
        </w:rPr>
        <w:t xml:space="preserve">             </w:t>
      </w:r>
      <w:r w:rsidRPr="005F0A65">
        <w:rPr>
          <w:rFonts w:ascii="Times New Roman" w:hAnsi="Times New Roman"/>
          <w:sz w:val="28"/>
          <w:szCs w:val="28"/>
        </w:rPr>
        <w:t xml:space="preserve">Мониторинг ресурсного обеспечения образовательного процесса в </w:t>
      </w:r>
      <w:r>
        <w:rPr>
          <w:rFonts w:ascii="Times New Roman" w:hAnsi="Times New Roman"/>
          <w:sz w:val="28"/>
          <w:szCs w:val="28"/>
        </w:rPr>
        <w:t>МБОУ СОШ № 6 им. Ц.Л. Куникова</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кадровое обеспечение:</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потребность в кадрах;</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текучесть кадров.</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учебно-методическое обеспечение:</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комплектование библиотечного фонда;</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анализ типовых и авторских учебных программ;</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укомплектованность учебных кабинетов дидактическими материалами;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содержание медиатеки;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материально-техническое обеспечение;</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оснащение учебной мебелью;</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оснащение лабораторным оборудованием;</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оснащение демонстрационным оборудованием;</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оснащение компьютерной техникой;</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оснащение интерактивными средствами обучения;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оснащение наглядными пособиями;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оснащение аудио и видеотехникой;</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оснащение оргтехникой.</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w:t>
      </w:r>
      <w:r>
        <w:rPr>
          <w:rFonts w:ascii="Times New Roman" w:hAnsi="Times New Roman"/>
          <w:sz w:val="28"/>
          <w:szCs w:val="28"/>
        </w:rPr>
        <w:t xml:space="preserve">            </w:t>
      </w:r>
      <w:r w:rsidRPr="005F0A65">
        <w:rPr>
          <w:rFonts w:ascii="Times New Roman" w:hAnsi="Times New Roman"/>
          <w:sz w:val="28"/>
          <w:szCs w:val="28"/>
        </w:rPr>
        <w:t xml:space="preserve">Мониторинг изменений в образовательном процессе в </w:t>
      </w:r>
      <w:r>
        <w:rPr>
          <w:rFonts w:ascii="Times New Roman" w:hAnsi="Times New Roman"/>
          <w:sz w:val="28"/>
          <w:szCs w:val="28"/>
        </w:rPr>
        <w:t>школе</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модель ОУ;</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образ выпускника;</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характеристика учебных планов;</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характеристика учебных программ;</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использование образовательных программ;</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обеспеченность учебной литературой;</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дополнительные образовательные услуги;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система взаимодействия  </w:t>
      </w:r>
      <w:r>
        <w:rPr>
          <w:rFonts w:ascii="Times New Roman" w:hAnsi="Times New Roman"/>
          <w:sz w:val="28"/>
          <w:szCs w:val="28"/>
        </w:rPr>
        <w:t>МБОУ СОШ № 6 им. Ц.Л. Куникова</w:t>
      </w:r>
      <w:r w:rsidRPr="005F0A65">
        <w:rPr>
          <w:rFonts w:ascii="Times New Roman" w:hAnsi="Times New Roman"/>
          <w:sz w:val="28"/>
          <w:szCs w:val="28"/>
        </w:rPr>
        <w:t xml:space="preserve"> с различными образовательными, культурными учреждениями;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w:t>
      </w:r>
      <w:r>
        <w:rPr>
          <w:rFonts w:ascii="Times New Roman" w:hAnsi="Times New Roman"/>
          <w:sz w:val="28"/>
          <w:szCs w:val="28"/>
        </w:rPr>
        <w:t>система взаимодействия с вузами</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lastRenderedPageBreak/>
        <w:t xml:space="preserve">- традиции и праздники в </w:t>
      </w:r>
      <w:r>
        <w:rPr>
          <w:rFonts w:ascii="Times New Roman" w:hAnsi="Times New Roman"/>
          <w:sz w:val="28"/>
          <w:szCs w:val="28"/>
        </w:rPr>
        <w:t>МБОУ СОШ № 6 им. Ц.Л. Куникова</w:t>
      </w:r>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результаты успеваемости;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результаты итоговой аттестации, включая результаты ЕГЭ;</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показатели поступления в вузы;</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количество медалистов;</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результаты участия обучающихся в предметных олимпиадах, творческих конкурсах, спартакиад различного уровня;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уровень квалификации педагогов;</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участие педагогов в инновационной деятельности;</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анализ предметных предпочтений обучающихся;</w:t>
      </w:r>
    </w:p>
    <w:p w:rsidR="009D6D18" w:rsidRPr="005F0A65" w:rsidRDefault="009D6D18" w:rsidP="009D6D18">
      <w:pPr>
        <w:pStyle w:val="aff4"/>
        <w:spacing w:line="360" w:lineRule="auto"/>
        <w:jc w:val="both"/>
        <w:rPr>
          <w:rFonts w:ascii="Times New Roman" w:hAnsi="Times New Roman"/>
          <w:sz w:val="28"/>
          <w:szCs w:val="28"/>
        </w:rPr>
      </w:pPr>
      <w:r w:rsidRPr="005F0A65">
        <w:rPr>
          <w:rFonts w:ascii="Times New Roman" w:hAnsi="Times New Roman"/>
          <w:sz w:val="28"/>
          <w:szCs w:val="28"/>
        </w:rPr>
        <w:t xml:space="preserve">- рейтинг предметной заинтересованности </w:t>
      </w:r>
      <w:proofErr w:type="gramStart"/>
      <w:r w:rsidRPr="005F0A65">
        <w:rPr>
          <w:rFonts w:ascii="Times New Roman" w:hAnsi="Times New Roman"/>
          <w:sz w:val="28"/>
          <w:szCs w:val="28"/>
        </w:rPr>
        <w:t>обучающихся</w:t>
      </w:r>
      <w:proofErr w:type="gramEnd"/>
      <w:r w:rsidRPr="005F0A65">
        <w:rPr>
          <w:rFonts w:ascii="Times New Roman" w:hAnsi="Times New Roman"/>
          <w:sz w:val="28"/>
          <w:szCs w:val="28"/>
        </w:rPr>
        <w:t>.</w:t>
      </w:r>
    </w:p>
    <w:p w:rsidR="009D6D18" w:rsidRPr="005F0A65" w:rsidRDefault="009D6D18" w:rsidP="009D6D18">
      <w:pPr>
        <w:pStyle w:val="aff4"/>
        <w:spacing w:line="360" w:lineRule="auto"/>
        <w:jc w:val="both"/>
        <w:rPr>
          <w:rFonts w:ascii="Times New Roman" w:hAnsi="Times New Roman"/>
          <w:sz w:val="28"/>
          <w:szCs w:val="28"/>
        </w:rPr>
      </w:pPr>
    </w:p>
    <w:p w:rsidR="009D6D18" w:rsidRDefault="009D6D18" w:rsidP="009D6D18">
      <w:pPr>
        <w:pStyle w:val="afff0"/>
        <w:jc w:val="center"/>
        <w:rPr>
          <w:b/>
          <w:i/>
          <w:color w:val="000000"/>
          <w:sz w:val="36"/>
          <w:szCs w:val="36"/>
          <w:shd w:val="clear" w:color="auto" w:fill="FFFFFF"/>
        </w:rPr>
      </w:pPr>
    </w:p>
    <w:p w:rsidR="009D6D18" w:rsidRDefault="009D6D18" w:rsidP="009D6D18">
      <w:pPr>
        <w:pStyle w:val="afff0"/>
        <w:jc w:val="center"/>
        <w:rPr>
          <w:b/>
          <w:i/>
          <w:color w:val="000000"/>
          <w:sz w:val="36"/>
          <w:szCs w:val="36"/>
          <w:shd w:val="clear" w:color="auto" w:fill="FFFFFF"/>
        </w:rPr>
      </w:pPr>
    </w:p>
    <w:p w:rsidR="009D6D18" w:rsidRDefault="009D6D18" w:rsidP="009D6D18">
      <w:pPr>
        <w:pStyle w:val="afff0"/>
        <w:jc w:val="center"/>
        <w:rPr>
          <w:b/>
          <w:i/>
          <w:color w:val="000000"/>
          <w:sz w:val="36"/>
          <w:szCs w:val="36"/>
          <w:shd w:val="clear" w:color="auto" w:fill="FFFFFF"/>
        </w:rPr>
      </w:pPr>
    </w:p>
    <w:p w:rsidR="009D6D18" w:rsidRDefault="009D6D18" w:rsidP="009D6D18"/>
    <w:p w:rsidR="009D6D18" w:rsidRDefault="009D6D18" w:rsidP="009D6D18"/>
    <w:p w:rsidR="009D6D18" w:rsidRDefault="009D6D18" w:rsidP="009D6D18"/>
    <w:p w:rsidR="009D6D18" w:rsidRDefault="009D6D18" w:rsidP="009D6D18"/>
    <w:p w:rsidR="009D6D18" w:rsidRDefault="009D6D18" w:rsidP="009D6D18"/>
    <w:p w:rsidR="009D6D18" w:rsidRDefault="009D6D18" w:rsidP="009D6D18"/>
    <w:p w:rsidR="009D6D18" w:rsidRDefault="009D6D18" w:rsidP="009D6D18">
      <w:pPr>
        <w:spacing w:before="100" w:beforeAutospacing="1" w:after="100" w:afterAutospacing="1"/>
        <w:jc w:val="left"/>
        <w:rPr>
          <w:rFonts w:eastAsia="Times New Roman"/>
          <w:lang w:eastAsia="ru-RU"/>
        </w:rPr>
      </w:pPr>
    </w:p>
    <w:p w:rsidR="009D6D18" w:rsidRPr="005B1749" w:rsidRDefault="009D6D18" w:rsidP="009D6D18">
      <w:pPr>
        <w:spacing w:before="100" w:beforeAutospacing="1" w:after="100" w:afterAutospacing="1"/>
        <w:jc w:val="left"/>
        <w:rPr>
          <w:rFonts w:eastAsia="Times New Roman"/>
          <w:lang w:eastAsia="ru-RU"/>
        </w:rPr>
      </w:pPr>
    </w:p>
    <w:bookmarkEnd w:id="127"/>
    <w:p w:rsidR="009D6D18" w:rsidRDefault="009D6D18" w:rsidP="009D6D18">
      <w:pPr>
        <w:pStyle w:val="afff4"/>
        <w:jc w:val="left"/>
        <w:rPr>
          <w:b/>
        </w:rPr>
      </w:pPr>
      <w:r>
        <w:rPr>
          <w:b/>
        </w:rPr>
        <w:t xml:space="preserve"> </w:t>
      </w:r>
    </w:p>
    <w:p w:rsidR="009D6D18" w:rsidRDefault="009D6D18" w:rsidP="009D6D18">
      <w:pPr>
        <w:pStyle w:val="afff4"/>
        <w:jc w:val="left"/>
        <w:rPr>
          <w:b/>
        </w:rPr>
      </w:pPr>
    </w:p>
    <w:p w:rsidR="009D6D18" w:rsidRDefault="009D6D18" w:rsidP="009D6D18">
      <w:pPr>
        <w:jc w:val="left"/>
      </w:pPr>
    </w:p>
    <w:p w:rsidR="009D6D18" w:rsidRDefault="009D6D18" w:rsidP="009D6D18"/>
    <w:p w:rsidR="009D6D18" w:rsidRDefault="009D6D18" w:rsidP="009D6D18"/>
    <w:p w:rsidR="009D6D18" w:rsidRDefault="009D6D18" w:rsidP="009D6D18"/>
    <w:p w:rsidR="009D6D18" w:rsidRDefault="009D6D18" w:rsidP="009D6D18"/>
    <w:p w:rsidR="009D6D18" w:rsidRDefault="009D6D18" w:rsidP="009D6D18"/>
    <w:p w:rsidR="009D6D18" w:rsidRDefault="009D6D18" w:rsidP="009D6D18"/>
    <w:p w:rsidR="009D6D18" w:rsidRDefault="009D6D18" w:rsidP="009D6D18"/>
    <w:p w:rsidR="009D6D18" w:rsidRDefault="009D6D18" w:rsidP="009D6D18"/>
    <w:p w:rsidR="009D6D18" w:rsidRDefault="009D6D18" w:rsidP="009D6D18"/>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p w:rsidR="00EC616B" w:rsidRDefault="00EC616B" w:rsidP="001416E2">
      <w:pPr>
        <w:autoSpaceDE w:val="0"/>
        <w:autoSpaceDN w:val="0"/>
        <w:adjustRightInd w:val="0"/>
        <w:ind w:left="360" w:right="-650"/>
        <w:rPr>
          <w:b/>
          <w:bCs/>
          <w:sz w:val="36"/>
          <w:szCs w:val="36"/>
        </w:rPr>
      </w:pPr>
    </w:p>
    <w:sectPr w:rsidR="00EC616B" w:rsidSect="00115670">
      <w:footerReference w:type="default" r:id="rId15"/>
      <w:pgSz w:w="11906" w:h="16838"/>
      <w:pgMar w:top="709" w:right="99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D79" w:rsidRDefault="00D66D79" w:rsidP="00BB5784">
      <w:r>
        <w:separator/>
      </w:r>
    </w:p>
  </w:endnote>
  <w:endnote w:type="continuationSeparator" w:id="0">
    <w:p w:rsidR="00D66D79" w:rsidRDefault="00D66D79" w:rsidP="00BB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ヒラギノ角ゴ Pro W3">
    <w:charset w:val="80"/>
    <w:family w:val="auto"/>
    <w:pitch w:val="variable"/>
  </w:font>
  <w:font w:name="PragmaticaC">
    <w:altName w:val="Courier New"/>
    <w:charset w:val="00"/>
    <w:family w:val="decorative"/>
    <w:pitch w:val="variable"/>
  </w:font>
  <w:font w:name="KabelC Medium Bold">
    <w:charset w:val="CC"/>
    <w:family w:val="auto"/>
    <w:pitch w:val="default"/>
  </w:font>
  <w:font w:name="NewtonCSanPin-Regular">
    <w:altName w:val="Times New Roman"/>
    <w:charset w:val="CC"/>
    <w:family w:val="auto"/>
    <w:pitch w:val="default"/>
  </w:font>
  <w:font w:name="@Arial Unicode MS">
    <w:panose1 w:val="020B0604020202020204"/>
    <w:charset w:val="80"/>
    <w:family w:val="swiss"/>
    <w:pitch w:val="variable"/>
    <w:sig w:usb0="F7FFAFFF" w:usb1="E9DFFFFF" w:usb2="0000003F" w:usb3="00000000" w:csb0="003F01FF" w:csb1="00000000"/>
  </w:font>
  <w:font w:name="NewtonCSanPin-BoldItalic">
    <w:altName w:val="Bradley Hand ITC"/>
    <w:charset w:val="CC"/>
    <w:family w:val="script"/>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A5C" w:rsidRDefault="00C27A5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A5C" w:rsidRDefault="00D66D79">
    <w:pPr>
      <w:pStyle w:val="ab"/>
      <w:jc w:val="right"/>
    </w:pPr>
    <w:r>
      <w:fldChar w:fldCharType="begin"/>
    </w:r>
    <w:r>
      <w:instrText xml:space="preserve"> PAGE   \* MERGEFORMAT </w:instrText>
    </w:r>
    <w:r>
      <w:fldChar w:fldCharType="separate"/>
    </w:r>
    <w:r w:rsidR="006169AE">
      <w:rPr>
        <w:noProof/>
      </w:rPr>
      <w:t>60</w:t>
    </w:r>
    <w:r>
      <w:rPr>
        <w:noProof/>
      </w:rPr>
      <w:fldChar w:fldCharType="end"/>
    </w:r>
  </w:p>
  <w:p w:rsidR="00C27A5C" w:rsidRDefault="00C27A5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A5C" w:rsidRDefault="00C27A5C">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A5C" w:rsidRDefault="00C27A5C">
    <w:pPr>
      <w:pStyle w:val="ab"/>
      <w:jc w:val="right"/>
    </w:pPr>
    <w:r>
      <w:t>52</w:t>
    </w:r>
  </w:p>
  <w:p w:rsidR="00C27A5C" w:rsidRDefault="00C27A5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D79" w:rsidRDefault="00D66D79" w:rsidP="00BB5784">
      <w:r>
        <w:separator/>
      </w:r>
    </w:p>
  </w:footnote>
  <w:footnote w:type="continuationSeparator" w:id="0">
    <w:p w:rsidR="00D66D79" w:rsidRDefault="00D66D79" w:rsidP="00BB5784">
      <w:r>
        <w:continuationSeparator/>
      </w:r>
    </w:p>
  </w:footnote>
  <w:footnote w:id="1">
    <w:p w:rsidR="007200E7" w:rsidRPr="00502C8F" w:rsidRDefault="007200E7" w:rsidP="007200E7">
      <w:r w:rsidRPr="00502C8F">
        <w:footnoteRef/>
      </w:r>
      <w:r w:rsidRPr="00502C8F">
        <w:t xml:space="preserve"> Изучается во всех разделах курса.</w:t>
      </w:r>
    </w:p>
  </w:footnote>
  <w:footnote w:id="2">
    <w:p w:rsidR="007200E7" w:rsidRPr="00502C8F" w:rsidRDefault="007200E7" w:rsidP="007200E7">
      <w:r w:rsidRPr="00502C8F">
        <w:footnoteRef/>
      </w:r>
      <w:r w:rsidRPr="00502C8F">
        <w:t xml:space="preserve"> Для предупреждения ошибок при письме целесообразно предусмотреть случаи типа «желток», «железный».</w:t>
      </w:r>
    </w:p>
  </w:footnote>
  <w:footnote w:id="3">
    <w:p w:rsidR="007200E7" w:rsidRPr="000A1CB6" w:rsidRDefault="007200E7" w:rsidP="007200E7">
      <w:r w:rsidRPr="000A1CB6">
        <w:footnoteRef/>
      </w:r>
      <w:r w:rsidRPr="000A1CB6">
        <w:t xml:space="preserve"> В начальной школе могут использоваться любые доступные в обработке ущащимся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A5C" w:rsidRDefault="00C27A5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A5C" w:rsidRDefault="00C27A5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A5C" w:rsidRDefault="00C27A5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5"/>
    <w:multiLevelType w:val="multilevel"/>
    <w:tmpl w:val="00000005"/>
    <w:name w:val="WW8Num5"/>
    <w:lvl w:ilvl="0">
      <w:start w:val="1"/>
      <w:numFmt w:val="bullet"/>
      <w:lvlText w:val=""/>
      <w:lvlJc w:val="left"/>
      <w:pPr>
        <w:tabs>
          <w:tab w:val="num" w:pos="720"/>
        </w:tabs>
        <w:ind w:left="0" w:firstLine="0"/>
      </w:pPr>
      <w:rPr>
        <w:rFonts w:ascii="Symbol" w:hAnsi="Symbol"/>
        <w:color w:val="00000A"/>
      </w:rPr>
    </w:lvl>
    <w:lvl w:ilvl="1">
      <w:start w:val="1"/>
      <w:numFmt w:val="bullet"/>
      <w:lvlText w:val="◦"/>
      <w:lvlJc w:val="left"/>
      <w:pPr>
        <w:tabs>
          <w:tab w:val="num" w:pos="1080"/>
        </w:tabs>
        <w:ind w:left="0" w:firstLine="0"/>
      </w:pPr>
      <w:rPr>
        <w:rFonts w:ascii="OpenSymbol" w:hAnsi="OpenSymbol" w:cs="Courier New"/>
      </w:rPr>
    </w:lvl>
    <w:lvl w:ilvl="2">
      <w:start w:val="1"/>
      <w:numFmt w:val="bullet"/>
      <w:lvlText w:val="▪"/>
      <w:lvlJc w:val="left"/>
      <w:pPr>
        <w:tabs>
          <w:tab w:val="num" w:pos="1440"/>
        </w:tabs>
        <w:ind w:left="0" w:firstLine="0"/>
      </w:pPr>
      <w:rPr>
        <w:rFonts w:ascii="OpenSymbol" w:hAnsi="OpenSymbol" w:cs="Courier New"/>
      </w:rPr>
    </w:lvl>
    <w:lvl w:ilvl="3">
      <w:start w:val="1"/>
      <w:numFmt w:val="bullet"/>
      <w:lvlText w:val=""/>
      <w:lvlJc w:val="left"/>
      <w:pPr>
        <w:tabs>
          <w:tab w:val="num" w:pos="1800"/>
        </w:tabs>
        <w:ind w:left="0" w:firstLine="0"/>
      </w:pPr>
      <w:rPr>
        <w:rFonts w:ascii="Symbol" w:hAnsi="Symbol"/>
        <w:color w:val="00000A"/>
      </w:rPr>
    </w:lvl>
    <w:lvl w:ilvl="4">
      <w:start w:val="1"/>
      <w:numFmt w:val="bullet"/>
      <w:lvlText w:val="◦"/>
      <w:lvlJc w:val="left"/>
      <w:pPr>
        <w:tabs>
          <w:tab w:val="num" w:pos="2160"/>
        </w:tabs>
        <w:ind w:left="0" w:firstLine="0"/>
      </w:pPr>
      <w:rPr>
        <w:rFonts w:ascii="OpenSymbol" w:hAnsi="OpenSymbol" w:cs="Courier New"/>
      </w:rPr>
    </w:lvl>
    <w:lvl w:ilvl="5">
      <w:start w:val="1"/>
      <w:numFmt w:val="bullet"/>
      <w:lvlText w:val="▪"/>
      <w:lvlJc w:val="left"/>
      <w:pPr>
        <w:tabs>
          <w:tab w:val="num" w:pos="2520"/>
        </w:tabs>
        <w:ind w:left="0" w:firstLine="0"/>
      </w:pPr>
      <w:rPr>
        <w:rFonts w:ascii="OpenSymbol" w:hAnsi="OpenSymbol" w:cs="Courier New"/>
      </w:rPr>
    </w:lvl>
    <w:lvl w:ilvl="6">
      <w:start w:val="1"/>
      <w:numFmt w:val="bullet"/>
      <w:lvlText w:val=""/>
      <w:lvlJc w:val="left"/>
      <w:pPr>
        <w:tabs>
          <w:tab w:val="num" w:pos="2880"/>
        </w:tabs>
        <w:ind w:left="0" w:firstLine="0"/>
      </w:pPr>
      <w:rPr>
        <w:rFonts w:ascii="Symbol" w:hAnsi="Symbol"/>
        <w:color w:val="00000A"/>
      </w:rPr>
    </w:lvl>
    <w:lvl w:ilvl="7">
      <w:start w:val="1"/>
      <w:numFmt w:val="bullet"/>
      <w:lvlText w:val="◦"/>
      <w:lvlJc w:val="left"/>
      <w:pPr>
        <w:tabs>
          <w:tab w:val="num" w:pos="3240"/>
        </w:tabs>
        <w:ind w:left="0" w:firstLine="0"/>
      </w:pPr>
      <w:rPr>
        <w:rFonts w:ascii="OpenSymbol" w:hAnsi="OpenSymbol" w:cs="Courier New"/>
      </w:rPr>
    </w:lvl>
    <w:lvl w:ilvl="8">
      <w:start w:val="1"/>
      <w:numFmt w:val="bullet"/>
      <w:lvlText w:val="▪"/>
      <w:lvlJc w:val="left"/>
      <w:pPr>
        <w:tabs>
          <w:tab w:val="num" w:pos="3600"/>
        </w:tabs>
        <w:ind w:left="0" w:firstLine="0"/>
      </w:pPr>
      <w:rPr>
        <w:rFonts w:ascii="OpenSymbol" w:hAnsi="OpenSymbol" w:cs="Courier New"/>
      </w:rPr>
    </w:lvl>
  </w:abstractNum>
  <w:abstractNum w:abstractNumId="4">
    <w:nsid w:val="00000007"/>
    <w:multiLevelType w:val="multilevel"/>
    <w:tmpl w:val="00000007"/>
    <w:name w:val="WW8Num7"/>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5">
    <w:nsid w:val="00000008"/>
    <w:multiLevelType w:val="singleLevel"/>
    <w:tmpl w:val="00000008"/>
    <w:name w:val="WW8Num8"/>
    <w:lvl w:ilvl="0">
      <w:start w:val="1"/>
      <w:numFmt w:val="bullet"/>
      <w:lvlText w:val=""/>
      <w:lvlJc w:val="left"/>
      <w:pPr>
        <w:tabs>
          <w:tab w:val="num" w:pos="780"/>
        </w:tabs>
        <w:ind w:left="780" w:hanging="360"/>
      </w:pPr>
      <w:rPr>
        <w:rFonts w:ascii="Symbol" w:hAnsi="Symbol"/>
      </w:rPr>
    </w:lvl>
  </w:abstractNum>
  <w:abstractNum w:abstractNumId="6">
    <w:nsid w:val="0000000D"/>
    <w:multiLevelType w:val="multilevel"/>
    <w:tmpl w:val="0000000D"/>
    <w:name w:val="WW8Num13"/>
    <w:lvl w:ilvl="0">
      <w:start w:val="1"/>
      <w:numFmt w:val="bullet"/>
      <w:lvlText w:val=""/>
      <w:lvlJc w:val="left"/>
      <w:pPr>
        <w:tabs>
          <w:tab w:val="num" w:pos="720"/>
        </w:tabs>
        <w:ind w:left="0" w:firstLine="0"/>
      </w:pPr>
      <w:rPr>
        <w:rFonts w:ascii="Symbol" w:hAnsi="Symbol"/>
      </w:rPr>
    </w:lvl>
    <w:lvl w:ilvl="1">
      <w:start w:val="1"/>
      <w:numFmt w:val="bullet"/>
      <w:lvlText w:val=""/>
      <w:lvlJc w:val="left"/>
      <w:pPr>
        <w:tabs>
          <w:tab w:val="num" w:pos="1080"/>
        </w:tabs>
        <w:ind w:left="0" w:firstLine="0"/>
      </w:pPr>
      <w:rPr>
        <w:rFonts w:ascii="Symbol" w:hAnsi="Symbol"/>
      </w:rPr>
    </w:lvl>
    <w:lvl w:ilvl="2">
      <w:start w:val="1"/>
      <w:numFmt w:val="bullet"/>
      <w:lvlText w:val=""/>
      <w:lvlJc w:val="left"/>
      <w:pPr>
        <w:tabs>
          <w:tab w:val="num" w:pos="1440"/>
        </w:tabs>
        <w:ind w:left="0" w:firstLine="0"/>
      </w:pPr>
      <w:rPr>
        <w:rFonts w:ascii="Symbol" w:hAnsi="Symbol"/>
      </w:rPr>
    </w:lvl>
    <w:lvl w:ilvl="3">
      <w:start w:val="1"/>
      <w:numFmt w:val="bullet"/>
      <w:lvlText w:val=""/>
      <w:lvlJc w:val="left"/>
      <w:pPr>
        <w:tabs>
          <w:tab w:val="num" w:pos="1800"/>
        </w:tabs>
        <w:ind w:left="0" w:firstLine="0"/>
      </w:pPr>
      <w:rPr>
        <w:rFonts w:ascii="Symbol" w:hAnsi="Symbol"/>
      </w:rPr>
    </w:lvl>
    <w:lvl w:ilvl="4">
      <w:start w:val="1"/>
      <w:numFmt w:val="bullet"/>
      <w:lvlText w:val=""/>
      <w:lvlJc w:val="left"/>
      <w:pPr>
        <w:tabs>
          <w:tab w:val="num" w:pos="2160"/>
        </w:tabs>
        <w:ind w:left="0" w:firstLine="0"/>
      </w:pPr>
      <w:rPr>
        <w:rFonts w:ascii="Symbol" w:hAnsi="Symbol"/>
      </w:rPr>
    </w:lvl>
    <w:lvl w:ilvl="5">
      <w:start w:val="1"/>
      <w:numFmt w:val="bullet"/>
      <w:lvlText w:val=""/>
      <w:lvlJc w:val="left"/>
      <w:pPr>
        <w:tabs>
          <w:tab w:val="num" w:pos="2520"/>
        </w:tabs>
        <w:ind w:left="0" w:firstLine="0"/>
      </w:pPr>
      <w:rPr>
        <w:rFonts w:ascii="Symbol" w:hAnsi="Symbol"/>
      </w:rPr>
    </w:lvl>
    <w:lvl w:ilvl="6">
      <w:start w:val="1"/>
      <w:numFmt w:val="bullet"/>
      <w:lvlText w:val=""/>
      <w:lvlJc w:val="left"/>
      <w:pPr>
        <w:tabs>
          <w:tab w:val="num" w:pos="2880"/>
        </w:tabs>
        <w:ind w:left="0" w:firstLine="0"/>
      </w:pPr>
      <w:rPr>
        <w:rFonts w:ascii="Symbol" w:hAnsi="Symbol"/>
      </w:rPr>
    </w:lvl>
    <w:lvl w:ilvl="7">
      <w:start w:val="1"/>
      <w:numFmt w:val="bullet"/>
      <w:lvlText w:val=""/>
      <w:lvlJc w:val="left"/>
      <w:pPr>
        <w:tabs>
          <w:tab w:val="num" w:pos="3240"/>
        </w:tabs>
        <w:ind w:left="0" w:firstLine="0"/>
      </w:pPr>
      <w:rPr>
        <w:rFonts w:ascii="Symbol" w:hAnsi="Symbol"/>
      </w:rPr>
    </w:lvl>
    <w:lvl w:ilvl="8">
      <w:start w:val="1"/>
      <w:numFmt w:val="bullet"/>
      <w:lvlText w:val=""/>
      <w:lvlJc w:val="left"/>
      <w:pPr>
        <w:tabs>
          <w:tab w:val="num" w:pos="3600"/>
        </w:tabs>
        <w:ind w:left="0" w:firstLine="0"/>
      </w:pPr>
      <w:rPr>
        <w:rFonts w:ascii="Symbol" w:hAnsi="Symbol"/>
      </w:rPr>
    </w:lvl>
  </w:abstractNum>
  <w:abstractNum w:abstractNumId="7">
    <w:nsid w:val="0000000E"/>
    <w:multiLevelType w:val="multilevel"/>
    <w:tmpl w:val="0000000E"/>
    <w:name w:val="WW8Num14"/>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4"/>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8">
    <w:nsid w:val="0000000F"/>
    <w:multiLevelType w:val="multilevel"/>
    <w:tmpl w:val="0000000F"/>
    <w:name w:val="WW8Num15"/>
    <w:lvl w:ilvl="0">
      <w:start w:val="1"/>
      <w:numFmt w:val="bullet"/>
      <w:lvlText w:val=""/>
      <w:lvlJc w:val="left"/>
      <w:pPr>
        <w:tabs>
          <w:tab w:val="num" w:pos="720"/>
        </w:tabs>
        <w:ind w:left="0" w:firstLine="0"/>
      </w:pPr>
      <w:rPr>
        <w:rFonts w:ascii="Symbol" w:hAnsi="Symbol"/>
      </w:rPr>
    </w:lvl>
    <w:lvl w:ilvl="1">
      <w:start w:val="1"/>
      <w:numFmt w:val="bullet"/>
      <w:lvlText w:val=""/>
      <w:lvlJc w:val="left"/>
      <w:pPr>
        <w:tabs>
          <w:tab w:val="num" w:pos="1080"/>
        </w:tabs>
        <w:ind w:left="0" w:firstLine="0"/>
      </w:pPr>
      <w:rPr>
        <w:rFonts w:ascii="Symbol" w:hAnsi="Symbol"/>
      </w:rPr>
    </w:lvl>
    <w:lvl w:ilvl="2">
      <w:start w:val="1"/>
      <w:numFmt w:val="bullet"/>
      <w:lvlText w:val=""/>
      <w:lvlJc w:val="left"/>
      <w:pPr>
        <w:tabs>
          <w:tab w:val="num" w:pos="1440"/>
        </w:tabs>
        <w:ind w:left="0" w:firstLine="0"/>
      </w:pPr>
      <w:rPr>
        <w:rFonts w:ascii="Symbol" w:hAnsi="Symbol"/>
      </w:rPr>
    </w:lvl>
    <w:lvl w:ilvl="3">
      <w:start w:val="1"/>
      <w:numFmt w:val="bullet"/>
      <w:lvlText w:val=""/>
      <w:lvlJc w:val="left"/>
      <w:pPr>
        <w:tabs>
          <w:tab w:val="num" w:pos="1800"/>
        </w:tabs>
        <w:ind w:left="0" w:firstLine="0"/>
      </w:pPr>
      <w:rPr>
        <w:rFonts w:ascii="Symbol" w:hAnsi="Symbol"/>
      </w:rPr>
    </w:lvl>
    <w:lvl w:ilvl="4">
      <w:start w:val="1"/>
      <w:numFmt w:val="bullet"/>
      <w:lvlText w:val=""/>
      <w:lvlJc w:val="left"/>
      <w:pPr>
        <w:tabs>
          <w:tab w:val="num" w:pos="2160"/>
        </w:tabs>
        <w:ind w:left="0" w:firstLine="0"/>
      </w:pPr>
      <w:rPr>
        <w:rFonts w:ascii="Symbol" w:hAnsi="Symbol"/>
      </w:rPr>
    </w:lvl>
    <w:lvl w:ilvl="5">
      <w:start w:val="1"/>
      <w:numFmt w:val="bullet"/>
      <w:lvlText w:val=""/>
      <w:lvlJc w:val="left"/>
      <w:pPr>
        <w:tabs>
          <w:tab w:val="num" w:pos="2520"/>
        </w:tabs>
        <w:ind w:left="0" w:firstLine="0"/>
      </w:pPr>
      <w:rPr>
        <w:rFonts w:ascii="Symbol" w:hAnsi="Symbol"/>
      </w:rPr>
    </w:lvl>
    <w:lvl w:ilvl="6">
      <w:start w:val="1"/>
      <w:numFmt w:val="bullet"/>
      <w:lvlText w:val=""/>
      <w:lvlJc w:val="left"/>
      <w:pPr>
        <w:tabs>
          <w:tab w:val="num" w:pos="2880"/>
        </w:tabs>
        <w:ind w:left="0" w:firstLine="0"/>
      </w:pPr>
      <w:rPr>
        <w:rFonts w:ascii="Symbol" w:hAnsi="Symbol"/>
      </w:rPr>
    </w:lvl>
    <w:lvl w:ilvl="7">
      <w:start w:val="1"/>
      <w:numFmt w:val="bullet"/>
      <w:lvlText w:val=""/>
      <w:lvlJc w:val="left"/>
      <w:pPr>
        <w:tabs>
          <w:tab w:val="num" w:pos="3240"/>
        </w:tabs>
        <w:ind w:left="0" w:firstLine="0"/>
      </w:pPr>
      <w:rPr>
        <w:rFonts w:ascii="Symbol" w:hAnsi="Symbol"/>
      </w:rPr>
    </w:lvl>
    <w:lvl w:ilvl="8">
      <w:start w:val="1"/>
      <w:numFmt w:val="bullet"/>
      <w:lvlText w:val=""/>
      <w:lvlJc w:val="left"/>
      <w:pPr>
        <w:tabs>
          <w:tab w:val="num" w:pos="3600"/>
        </w:tabs>
        <w:ind w:left="0" w:firstLine="0"/>
      </w:pPr>
      <w:rPr>
        <w:rFonts w:ascii="Symbol" w:hAnsi="Symbol"/>
      </w:rPr>
    </w:lvl>
  </w:abstractNum>
  <w:abstractNum w:abstractNumId="9">
    <w:nsid w:val="00000022"/>
    <w:multiLevelType w:val="singleLevel"/>
    <w:tmpl w:val="00000022"/>
    <w:name w:val="WW8Num36"/>
    <w:lvl w:ilvl="0">
      <w:start w:val="1"/>
      <w:numFmt w:val="decimal"/>
      <w:lvlText w:val="%1."/>
      <w:lvlJc w:val="left"/>
      <w:pPr>
        <w:tabs>
          <w:tab w:val="num" w:pos="0"/>
        </w:tabs>
        <w:ind w:left="927" w:hanging="360"/>
      </w:pPr>
    </w:lvl>
  </w:abstractNum>
  <w:abstractNum w:abstractNumId="10">
    <w:nsid w:val="00000023"/>
    <w:multiLevelType w:val="singleLevel"/>
    <w:tmpl w:val="00000023"/>
    <w:name w:val="WW8Num37"/>
    <w:lvl w:ilvl="0">
      <w:start w:val="1"/>
      <w:numFmt w:val="bullet"/>
      <w:lvlText w:val=""/>
      <w:lvlJc w:val="left"/>
      <w:pPr>
        <w:tabs>
          <w:tab w:val="num" w:pos="0"/>
        </w:tabs>
        <w:ind w:left="720" w:hanging="360"/>
      </w:pPr>
      <w:rPr>
        <w:rFonts w:ascii="Symbol" w:hAnsi="Symbol"/>
      </w:rPr>
    </w:lvl>
  </w:abstractNum>
  <w:abstractNum w:abstractNumId="11">
    <w:nsid w:val="00000071"/>
    <w:multiLevelType w:val="singleLevel"/>
    <w:tmpl w:val="00000071"/>
    <w:name w:val="WW8Num120"/>
    <w:lvl w:ilvl="0">
      <w:start w:val="1"/>
      <w:numFmt w:val="bullet"/>
      <w:lvlText w:val=""/>
      <w:lvlJc w:val="left"/>
      <w:pPr>
        <w:tabs>
          <w:tab w:val="num" w:pos="0"/>
        </w:tabs>
        <w:ind w:left="720" w:hanging="360"/>
      </w:pPr>
      <w:rPr>
        <w:rFonts w:ascii="Symbol" w:hAnsi="Symbol"/>
      </w:rPr>
    </w:lvl>
  </w:abstractNum>
  <w:abstractNum w:abstractNumId="12">
    <w:nsid w:val="01764A4B"/>
    <w:multiLevelType w:val="hybridMultilevel"/>
    <w:tmpl w:val="A84E24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88F0054"/>
    <w:multiLevelType w:val="hybridMultilevel"/>
    <w:tmpl w:val="42448B5A"/>
    <w:lvl w:ilvl="0" w:tplc="653E795A">
      <w:start w:val="1"/>
      <w:numFmt w:val="decimal"/>
      <w:lvlText w:val="%1."/>
      <w:lvlJc w:val="left"/>
      <w:pPr>
        <w:ind w:left="360"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08A2639F"/>
    <w:multiLevelType w:val="hybridMultilevel"/>
    <w:tmpl w:val="493CEB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B8101FF"/>
    <w:multiLevelType w:val="multilevel"/>
    <w:tmpl w:val="2D4AC900"/>
    <w:lvl w:ilvl="0">
      <w:start w:val="1"/>
      <w:numFmt w:val="decimal"/>
      <w:lvlText w:val="%1."/>
      <w:lvlJc w:val="left"/>
      <w:pPr>
        <w:ind w:left="2160" w:hanging="360"/>
      </w:pPr>
      <w:rPr>
        <w:rFonts w:hint="default"/>
      </w:rPr>
    </w:lvl>
    <w:lvl w:ilvl="1">
      <w:start w:val="3"/>
      <w:numFmt w:val="decimal"/>
      <w:isLgl/>
      <w:lvlText w:val="%1.%2"/>
      <w:lvlJc w:val="left"/>
      <w:pPr>
        <w:ind w:left="192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6">
    <w:nsid w:val="0C7D59B0"/>
    <w:multiLevelType w:val="hybridMultilevel"/>
    <w:tmpl w:val="F586D1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C34D53"/>
    <w:multiLevelType w:val="hybridMultilevel"/>
    <w:tmpl w:val="63E84E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DC1F8C"/>
    <w:multiLevelType w:val="hybridMultilevel"/>
    <w:tmpl w:val="07CC8524"/>
    <w:lvl w:ilvl="0" w:tplc="D5F6C9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1A6340"/>
    <w:multiLevelType w:val="hybridMultilevel"/>
    <w:tmpl w:val="AC00231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0E71C05"/>
    <w:multiLevelType w:val="hybridMultilevel"/>
    <w:tmpl w:val="2996EB0E"/>
    <w:lvl w:ilvl="0" w:tplc="460CBD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D00EF0"/>
    <w:multiLevelType w:val="hybridMultilevel"/>
    <w:tmpl w:val="7E88BC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F60A2E"/>
    <w:multiLevelType w:val="hybridMultilevel"/>
    <w:tmpl w:val="7B68A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4E71F9E"/>
    <w:multiLevelType w:val="hybridMultilevel"/>
    <w:tmpl w:val="1CBCB694"/>
    <w:lvl w:ilvl="0" w:tplc="72BADD2A">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1B9F4D7E"/>
    <w:multiLevelType w:val="hybridMultilevel"/>
    <w:tmpl w:val="5568DFD0"/>
    <w:lvl w:ilvl="0" w:tplc="B0B2208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BA8305A"/>
    <w:multiLevelType w:val="hybridMultilevel"/>
    <w:tmpl w:val="4D3EBD84"/>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6">
    <w:nsid w:val="1E641A3F"/>
    <w:multiLevelType w:val="hybridMultilevel"/>
    <w:tmpl w:val="FF1ECC1C"/>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20325554"/>
    <w:multiLevelType w:val="hybridMultilevel"/>
    <w:tmpl w:val="834A14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A6514FE"/>
    <w:multiLevelType w:val="hybridMultilevel"/>
    <w:tmpl w:val="CA42E24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2F213982"/>
    <w:multiLevelType w:val="hybridMultilevel"/>
    <w:tmpl w:val="8C981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2A35C1E"/>
    <w:multiLevelType w:val="hybridMultilevel"/>
    <w:tmpl w:val="5EA0B9B6"/>
    <w:lvl w:ilvl="0" w:tplc="CC182F34">
      <w:start w:val="3"/>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33797390"/>
    <w:multiLevelType w:val="hybridMultilevel"/>
    <w:tmpl w:val="5246A89A"/>
    <w:lvl w:ilvl="0" w:tplc="EB7EDCDC">
      <w:start w:val="1"/>
      <w:numFmt w:val="bullet"/>
      <w:lvlText w:val=""/>
      <w:lvlJc w:val="left"/>
      <w:pPr>
        <w:ind w:left="109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3A15C6C"/>
    <w:multiLevelType w:val="hybridMultilevel"/>
    <w:tmpl w:val="C310B3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A3E150F"/>
    <w:multiLevelType w:val="hybridMultilevel"/>
    <w:tmpl w:val="397E1DC4"/>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34">
    <w:nsid w:val="4A4F01E3"/>
    <w:multiLevelType w:val="hybridMultilevel"/>
    <w:tmpl w:val="19DC7856"/>
    <w:lvl w:ilvl="0" w:tplc="C83C43D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C034349"/>
    <w:multiLevelType w:val="hybridMultilevel"/>
    <w:tmpl w:val="F33E11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6814BEF"/>
    <w:multiLevelType w:val="hybridMultilevel"/>
    <w:tmpl w:val="8C38E8A0"/>
    <w:lvl w:ilvl="0" w:tplc="0419000D">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37">
    <w:nsid w:val="58B016C7"/>
    <w:multiLevelType w:val="hybridMultilevel"/>
    <w:tmpl w:val="17965E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5DF64B2"/>
    <w:multiLevelType w:val="hybridMultilevel"/>
    <w:tmpl w:val="6206E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C751E03"/>
    <w:multiLevelType w:val="hybridMultilevel"/>
    <w:tmpl w:val="2738EF2C"/>
    <w:lvl w:ilvl="0" w:tplc="04190001">
      <w:start w:val="1"/>
      <w:numFmt w:val="bullet"/>
      <w:lvlText w:val=""/>
      <w:lvlJc w:val="left"/>
      <w:pPr>
        <w:ind w:left="948" w:hanging="360"/>
      </w:pPr>
      <w:rPr>
        <w:rFonts w:ascii="Symbol" w:hAnsi="Symbol" w:hint="default"/>
      </w:rPr>
    </w:lvl>
    <w:lvl w:ilvl="1" w:tplc="04190003" w:tentative="1">
      <w:start w:val="1"/>
      <w:numFmt w:val="bullet"/>
      <w:lvlText w:val="o"/>
      <w:lvlJc w:val="left"/>
      <w:pPr>
        <w:ind w:left="1668" w:hanging="360"/>
      </w:pPr>
      <w:rPr>
        <w:rFonts w:ascii="Courier New" w:hAnsi="Courier New" w:cs="Courier New" w:hint="default"/>
      </w:rPr>
    </w:lvl>
    <w:lvl w:ilvl="2" w:tplc="04190005" w:tentative="1">
      <w:start w:val="1"/>
      <w:numFmt w:val="bullet"/>
      <w:lvlText w:val=""/>
      <w:lvlJc w:val="left"/>
      <w:pPr>
        <w:ind w:left="2388" w:hanging="360"/>
      </w:pPr>
      <w:rPr>
        <w:rFonts w:ascii="Wingdings" w:hAnsi="Wingdings" w:hint="default"/>
      </w:rPr>
    </w:lvl>
    <w:lvl w:ilvl="3" w:tplc="04190001" w:tentative="1">
      <w:start w:val="1"/>
      <w:numFmt w:val="bullet"/>
      <w:lvlText w:val=""/>
      <w:lvlJc w:val="left"/>
      <w:pPr>
        <w:ind w:left="3108" w:hanging="360"/>
      </w:pPr>
      <w:rPr>
        <w:rFonts w:ascii="Symbol" w:hAnsi="Symbol" w:hint="default"/>
      </w:rPr>
    </w:lvl>
    <w:lvl w:ilvl="4" w:tplc="04190003" w:tentative="1">
      <w:start w:val="1"/>
      <w:numFmt w:val="bullet"/>
      <w:lvlText w:val="o"/>
      <w:lvlJc w:val="left"/>
      <w:pPr>
        <w:ind w:left="3828" w:hanging="360"/>
      </w:pPr>
      <w:rPr>
        <w:rFonts w:ascii="Courier New" w:hAnsi="Courier New" w:cs="Courier New" w:hint="default"/>
      </w:rPr>
    </w:lvl>
    <w:lvl w:ilvl="5" w:tplc="04190005" w:tentative="1">
      <w:start w:val="1"/>
      <w:numFmt w:val="bullet"/>
      <w:lvlText w:val=""/>
      <w:lvlJc w:val="left"/>
      <w:pPr>
        <w:ind w:left="4548" w:hanging="360"/>
      </w:pPr>
      <w:rPr>
        <w:rFonts w:ascii="Wingdings" w:hAnsi="Wingdings" w:hint="default"/>
      </w:rPr>
    </w:lvl>
    <w:lvl w:ilvl="6" w:tplc="04190001" w:tentative="1">
      <w:start w:val="1"/>
      <w:numFmt w:val="bullet"/>
      <w:lvlText w:val=""/>
      <w:lvlJc w:val="left"/>
      <w:pPr>
        <w:ind w:left="5268" w:hanging="360"/>
      </w:pPr>
      <w:rPr>
        <w:rFonts w:ascii="Symbol" w:hAnsi="Symbol" w:hint="default"/>
      </w:rPr>
    </w:lvl>
    <w:lvl w:ilvl="7" w:tplc="04190003" w:tentative="1">
      <w:start w:val="1"/>
      <w:numFmt w:val="bullet"/>
      <w:lvlText w:val="o"/>
      <w:lvlJc w:val="left"/>
      <w:pPr>
        <w:ind w:left="5988" w:hanging="360"/>
      </w:pPr>
      <w:rPr>
        <w:rFonts w:ascii="Courier New" w:hAnsi="Courier New" w:cs="Courier New" w:hint="default"/>
      </w:rPr>
    </w:lvl>
    <w:lvl w:ilvl="8" w:tplc="04190005" w:tentative="1">
      <w:start w:val="1"/>
      <w:numFmt w:val="bullet"/>
      <w:lvlText w:val=""/>
      <w:lvlJc w:val="left"/>
      <w:pPr>
        <w:ind w:left="6708" w:hanging="360"/>
      </w:pPr>
      <w:rPr>
        <w:rFonts w:ascii="Wingdings" w:hAnsi="Wingdings" w:hint="default"/>
      </w:rPr>
    </w:lvl>
  </w:abstractNum>
  <w:abstractNum w:abstractNumId="40">
    <w:nsid w:val="71132F16"/>
    <w:multiLevelType w:val="hybridMultilevel"/>
    <w:tmpl w:val="2E98E6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3210217"/>
    <w:multiLevelType w:val="hybridMultilevel"/>
    <w:tmpl w:val="9E98C3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6D87EE9"/>
    <w:multiLevelType w:val="hybridMultilevel"/>
    <w:tmpl w:val="FD820DBE"/>
    <w:lvl w:ilvl="0" w:tplc="0419000D">
      <w:start w:val="1"/>
      <w:numFmt w:val="bullet"/>
      <w:lvlText w:val=""/>
      <w:lvlJc w:val="left"/>
      <w:pPr>
        <w:ind w:left="1300" w:hanging="360"/>
      </w:pPr>
      <w:rPr>
        <w:rFonts w:ascii="Wingdings" w:hAnsi="Wingdings"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43">
    <w:nsid w:val="77A24319"/>
    <w:multiLevelType w:val="hybridMultilevel"/>
    <w:tmpl w:val="142E7102"/>
    <w:lvl w:ilvl="0" w:tplc="889C6E4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A77DD4"/>
    <w:multiLevelType w:val="hybridMultilevel"/>
    <w:tmpl w:val="E8E06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977047"/>
    <w:multiLevelType w:val="hybridMultilevel"/>
    <w:tmpl w:val="31B8E4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096BAB"/>
    <w:multiLevelType w:val="hybridMultilevel"/>
    <w:tmpl w:val="931AB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517FD6"/>
    <w:multiLevelType w:val="multilevel"/>
    <w:tmpl w:val="25A0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C830B8F"/>
    <w:multiLevelType w:val="hybridMultilevel"/>
    <w:tmpl w:val="61A8D228"/>
    <w:lvl w:ilvl="0" w:tplc="9C281A2C">
      <w:numFmt w:val="bullet"/>
      <w:lvlText w:val="•"/>
      <w:lvlJc w:val="left"/>
      <w:pPr>
        <w:ind w:left="1054" w:hanging="600"/>
      </w:pPr>
      <w:rPr>
        <w:rFonts w:ascii="Times New Roman" w:eastAsia="Arial Unicode MS"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0"/>
  </w:num>
  <w:num w:numId="2">
    <w:abstractNumId w:val="26"/>
  </w:num>
  <w:num w:numId="3">
    <w:abstractNumId w:val="47"/>
  </w:num>
  <w:num w:numId="4">
    <w:abstractNumId w:val="44"/>
  </w:num>
  <w:num w:numId="5">
    <w:abstractNumId w:val="38"/>
  </w:num>
  <w:num w:numId="6">
    <w:abstractNumId w:val="29"/>
  </w:num>
  <w:num w:numId="7">
    <w:abstractNumId w:val="22"/>
  </w:num>
  <w:num w:numId="8">
    <w:abstractNumId w:val="20"/>
  </w:num>
  <w:num w:numId="9">
    <w:abstractNumId w:val="34"/>
  </w:num>
  <w:num w:numId="10">
    <w:abstractNumId w:val="18"/>
  </w:num>
  <w:num w:numId="11">
    <w:abstractNumId w:val="30"/>
  </w:num>
  <w:num w:numId="12">
    <w:abstractNumId w:val="23"/>
  </w:num>
  <w:num w:numId="13">
    <w:abstractNumId w:val="16"/>
  </w:num>
  <w:num w:numId="14">
    <w:abstractNumId w:val="35"/>
  </w:num>
  <w:num w:numId="15">
    <w:abstractNumId w:val="40"/>
  </w:num>
  <w:num w:numId="16">
    <w:abstractNumId w:val="21"/>
  </w:num>
  <w:num w:numId="17">
    <w:abstractNumId w:val="37"/>
  </w:num>
  <w:num w:numId="18">
    <w:abstractNumId w:val="32"/>
  </w:num>
  <w:num w:numId="19">
    <w:abstractNumId w:val="46"/>
  </w:num>
  <w:num w:numId="20">
    <w:abstractNumId w:val="17"/>
  </w:num>
  <w:num w:numId="21">
    <w:abstractNumId w:val="27"/>
  </w:num>
  <w:num w:numId="22">
    <w:abstractNumId w:val="39"/>
  </w:num>
  <w:num w:numId="23">
    <w:abstractNumId w:val="31"/>
  </w:num>
  <w:num w:numId="24">
    <w:abstractNumId w:val="41"/>
  </w:num>
  <w:num w:numId="25">
    <w:abstractNumId w:val="45"/>
  </w:num>
  <w:num w:numId="26">
    <w:abstractNumId w:val="33"/>
  </w:num>
  <w:num w:numId="27">
    <w:abstractNumId w:val="36"/>
  </w:num>
  <w:num w:numId="28">
    <w:abstractNumId w:val="25"/>
  </w:num>
  <w:num w:numId="29">
    <w:abstractNumId w:val="48"/>
  </w:num>
  <w:num w:numId="30">
    <w:abstractNumId w:val="12"/>
  </w:num>
  <w:num w:numId="31">
    <w:abstractNumId w:val="19"/>
  </w:num>
  <w:num w:numId="32">
    <w:abstractNumId w:val="42"/>
  </w:num>
  <w:num w:numId="33">
    <w:abstractNumId w:val="15"/>
  </w:num>
  <w:num w:numId="34">
    <w:abstractNumId w:val="28"/>
  </w:num>
  <w:num w:numId="35">
    <w:abstractNumId w:val="24"/>
  </w:num>
  <w:num w:numId="36">
    <w:abstractNumId w:val="43"/>
  </w:num>
  <w:num w:numId="37">
    <w:abstractNumId w:val="14"/>
  </w:num>
  <w:num w:numId="38">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B5784"/>
    <w:rsid w:val="000018F3"/>
    <w:rsid w:val="0000379D"/>
    <w:rsid w:val="00025560"/>
    <w:rsid w:val="000459BF"/>
    <w:rsid w:val="000A005D"/>
    <w:rsid w:val="000A7810"/>
    <w:rsid w:val="000C0BC4"/>
    <w:rsid w:val="000C1313"/>
    <w:rsid w:val="000C6837"/>
    <w:rsid w:val="000D6DE4"/>
    <w:rsid w:val="000E726A"/>
    <w:rsid w:val="000F181C"/>
    <w:rsid w:val="001106F5"/>
    <w:rsid w:val="00115670"/>
    <w:rsid w:val="001212CA"/>
    <w:rsid w:val="00136308"/>
    <w:rsid w:val="001416E2"/>
    <w:rsid w:val="0014240E"/>
    <w:rsid w:val="00153FAD"/>
    <w:rsid w:val="001540D0"/>
    <w:rsid w:val="001B29A9"/>
    <w:rsid w:val="001B637E"/>
    <w:rsid w:val="001B6708"/>
    <w:rsid w:val="001C0B4C"/>
    <w:rsid w:val="001D444F"/>
    <w:rsid w:val="001D44B4"/>
    <w:rsid w:val="001D47FE"/>
    <w:rsid w:val="001D5C70"/>
    <w:rsid w:val="001E245C"/>
    <w:rsid w:val="001F6C00"/>
    <w:rsid w:val="0022603D"/>
    <w:rsid w:val="002316F0"/>
    <w:rsid w:val="002361A1"/>
    <w:rsid w:val="00246495"/>
    <w:rsid w:val="00266293"/>
    <w:rsid w:val="00276A19"/>
    <w:rsid w:val="00285A40"/>
    <w:rsid w:val="0029118F"/>
    <w:rsid w:val="002A253A"/>
    <w:rsid w:val="002B00EE"/>
    <w:rsid w:val="002B3BCE"/>
    <w:rsid w:val="002B644F"/>
    <w:rsid w:val="002B7095"/>
    <w:rsid w:val="002C3CF3"/>
    <w:rsid w:val="002C7EF1"/>
    <w:rsid w:val="00300D69"/>
    <w:rsid w:val="00311F82"/>
    <w:rsid w:val="00314D4E"/>
    <w:rsid w:val="003303CA"/>
    <w:rsid w:val="00337442"/>
    <w:rsid w:val="00371347"/>
    <w:rsid w:val="0037768F"/>
    <w:rsid w:val="00382E1D"/>
    <w:rsid w:val="00396EB0"/>
    <w:rsid w:val="003A59CC"/>
    <w:rsid w:val="003C351D"/>
    <w:rsid w:val="003C53DC"/>
    <w:rsid w:val="003E6466"/>
    <w:rsid w:val="003F06AD"/>
    <w:rsid w:val="003F2F2F"/>
    <w:rsid w:val="003F3C35"/>
    <w:rsid w:val="00400281"/>
    <w:rsid w:val="00443273"/>
    <w:rsid w:val="004446AC"/>
    <w:rsid w:val="004469C8"/>
    <w:rsid w:val="00472091"/>
    <w:rsid w:val="0047592B"/>
    <w:rsid w:val="00482D5C"/>
    <w:rsid w:val="004A20D1"/>
    <w:rsid w:val="004B029D"/>
    <w:rsid w:val="004B110B"/>
    <w:rsid w:val="004B3525"/>
    <w:rsid w:val="004B5855"/>
    <w:rsid w:val="004C786E"/>
    <w:rsid w:val="004F031F"/>
    <w:rsid w:val="004F5BED"/>
    <w:rsid w:val="00500DC8"/>
    <w:rsid w:val="00513DB0"/>
    <w:rsid w:val="00520CF9"/>
    <w:rsid w:val="00544E14"/>
    <w:rsid w:val="005462DF"/>
    <w:rsid w:val="00550241"/>
    <w:rsid w:val="0056298C"/>
    <w:rsid w:val="0056755D"/>
    <w:rsid w:val="00567F92"/>
    <w:rsid w:val="00583BDF"/>
    <w:rsid w:val="00594A04"/>
    <w:rsid w:val="005A1E75"/>
    <w:rsid w:val="005A2222"/>
    <w:rsid w:val="005A4BF0"/>
    <w:rsid w:val="005A6EA7"/>
    <w:rsid w:val="005B1749"/>
    <w:rsid w:val="005B3B07"/>
    <w:rsid w:val="005C0399"/>
    <w:rsid w:val="005D00B1"/>
    <w:rsid w:val="005E764D"/>
    <w:rsid w:val="00612A7F"/>
    <w:rsid w:val="006169AE"/>
    <w:rsid w:val="00627B8F"/>
    <w:rsid w:val="00627F39"/>
    <w:rsid w:val="00640118"/>
    <w:rsid w:val="006501BE"/>
    <w:rsid w:val="00656CA1"/>
    <w:rsid w:val="006614A4"/>
    <w:rsid w:val="00670BD4"/>
    <w:rsid w:val="006721C1"/>
    <w:rsid w:val="006755AB"/>
    <w:rsid w:val="0068736C"/>
    <w:rsid w:val="00694450"/>
    <w:rsid w:val="006E44B5"/>
    <w:rsid w:val="006E4744"/>
    <w:rsid w:val="006F060E"/>
    <w:rsid w:val="006F67E6"/>
    <w:rsid w:val="007053A5"/>
    <w:rsid w:val="00717236"/>
    <w:rsid w:val="007200E7"/>
    <w:rsid w:val="00732C06"/>
    <w:rsid w:val="0073486D"/>
    <w:rsid w:val="00741215"/>
    <w:rsid w:val="00786D15"/>
    <w:rsid w:val="007923A8"/>
    <w:rsid w:val="007A1727"/>
    <w:rsid w:val="007A23D3"/>
    <w:rsid w:val="007A77F4"/>
    <w:rsid w:val="007B27ED"/>
    <w:rsid w:val="007C1E42"/>
    <w:rsid w:val="007D126D"/>
    <w:rsid w:val="007D4732"/>
    <w:rsid w:val="007E1455"/>
    <w:rsid w:val="0080402A"/>
    <w:rsid w:val="008215E4"/>
    <w:rsid w:val="00844299"/>
    <w:rsid w:val="008468B7"/>
    <w:rsid w:val="00853C73"/>
    <w:rsid w:val="00860006"/>
    <w:rsid w:val="00877711"/>
    <w:rsid w:val="008B60E5"/>
    <w:rsid w:val="008C1D91"/>
    <w:rsid w:val="008F1DB2"/>
    <w:rsid w:val="00903115"/>
    <w:rsid w:val="009115FD"/>
    <w:rsid w:val="0091408C"/>
    <w:rsid w:val="00923068"/>
    <w:rsid w:val="009647C2"/>
    <w:rsid w:val="00964ABA"/>
    <w:rsid w:val="00991166"/>
    <w:rsid w:val="00997A01"/>
    <w:rsid w:val="009B1CBF"/>
    <w:rsid w:val="009B42F6"/>
    <w:rsid w:val="009B554D"/>
    <w:rsid w:val="009B5783"/>
    <w:rsid w:val="009D6D18"/>
    <w:rsid w:val="00A06B46"/>
    <w:rsid w:val="00A1621C"/>
    <w:rsid w:val="00A2775E"/>
    <w:rsid w:val="00A731B3"/>
    <w:rsid w:val="00A80A80"/>
    <w:rsid w:val="00A829F2"/>
    <w:rsid w:val="00A92F4E"/>
    <w:rsid w:val="00A937B6"/>
    <w:rsid w:val="00A94374"/>
    <w:rsid w:val="00AA7522"/>
    <w:rsid w:val="00AB6114"/>
    <w:rsid w:val="00AD423B"/>
    <w:rsid w:val="00AE0732"/>
    <w:rsid w:val="00AE51CD"/>
    <w:rsid w:val="00B26C18"/>
    <w:rsid w:val="00B26E69"/>
    <w:rsid w:val="00B40683"/>
    <w:rsid w:val="00B43923"/>
    <w:rsid w:val="00B5772D"/>
    <w:rsid w:val="00B7786C"/>
    <w:rsid w:val="00BB5784"/>
    <w:rsid w:val="00BC5370"/>
    <w:rsid w:val="00BF5E87"/>
    <w:rsid w:val="00C24E59"/>
    <w:rsid w:val="00C27A5C"/>
    <w:rsid w:val="00C35895"/>
    <w:rsid w:val="00C3656F"/>
    <w:rsid w:val="00C4417E"/>
    <w:rsid w:val="00C47979"/>
    <w:rsid w:val="00C50C67"/>
    <w:rsid w:val="00C53377"/>
    <w:rsid w:val="00C546C7"/>
    <w:rsid w:val="00C77951"/>
    <w:rsid w:val="00C858CE"/>
    <w:rsid w:val="00CB1FF2"/>
    <w:rsid w:val="00CD29D1"/>
    <w:rsid w:val="00CE423C"/>
    <w:rsid w:val="00CF21B7"/>
    <w:rsid w:val="00CF5D0E"/>
    <w:rsid w:val="00CF77CA"/>
    <w:rsid w:val="00D023CD"/>
    <w:rsid w:val="00D15EF5"/>
    <w:rsid w:val="00D17D01"/>
    <w:rsid w:val="00D36AD6"/>
    <w:rsid w:val="00D60AF2"/>
    <w:rsid w:val="00D66D79"/>
    <w:rsid w:val="00D74E90"/>
    <w:rsid w:val="00D830C9"/>
    <w:rsid w:val="00D839D8"/>
    <w:rsid w:val="00D86EF2"/>
    <w:rsid w:val="00D950FE"/>
    <w:rsid w:val="00DA1DD6"/>
    <w:rsid w:val="00DD5D65"/>
    <w:rsid w:val="00E02A17"/>
    <w:rsid w:val="00E0623C"/>
    <w:rsid w:val="00E06FD8"/>
    <w:rsid w:val="00E15369"/>
    <w:rsid w:val="00E168BE"/>
    <w:rsid w:val="00E60444"/>
    <w:rsid w:val="00E64054"/>
    <w:rsid w:val="00E73789"/>
    <w:rsid w:val="00EC616B"/>
    <w:rsid w:val="00EE6612"/>
    <w:rsid w:val="00F02E59"/>
    <w:rsid w:val="00F07509"/>
    <w:rsid w:val="00F30504"/>
    <w:rsid w:val="00F44B4B"/>
    <w:rsid w:val="00F6168B"/>
    <w:rsid w:val="00F63BF9"/>
    <w:rsid w:val="00F64FFC"/>
    <w:rsid w:val="00F7533D"/>
    <w:rsid w:val="00F8622A"/>
    <w:rsid w:val="00F90558"/>
    <w:rsid w:val="00F9152D"/>
    <w:rsid w:val="00F944D9"/>
    <w:rsid w:val="00FA0ED5"/>
    <w:rsid w:val="00FD0932"/>
    <w:rsid w:val="00FE2EB5"/>
    <w:rsid w:val="00FE469D"/>
    <w:rsid w:val="00FE7654"/>
    <w:rsid w:val="00FF5434"/>
    <w:rsid w:val="00FF6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784"/>
    <w:pPr>
      <w:spacing w:after="0" w:line="240" w:lineRule="auto"/>
      <w:jc w:val="both"/>
    </w:pPr>
    <w:rPr>
      <w:rFonts w:ascii="Times New Roman" w:eastAsia="Calibri" w:hAnsi="Times New Roman" w:cs="Times New Roman"/>
      <w:sz w:val="24"/>
      <w:szCs w:val="24"/>
      <w:lang w:eastAsia="ar-SA"/>
    </w:rPr>
  </w:style>
  <w:style w:type="paragraph" w:styleId="1">
    <w:name w:val="heading 1"/>
    <w:basedOn w:val="a"/>
    <w:next w:val="a0"/>
    <w:link w:val="10"/>
    <w:qFormat/>
    <w:rsid w:val="00BB5784"/>
    <w:pPr>
      <w:keepNext/>
      <w:widowControl w:val="0"/>
      <w:numPr>
        <w:numId w:val="1"/>
      </w:numPr>
      <w:suppressAutoHyphens/>
      <w:spacing w:before="360" w:after="60"/>
      <w:jc w:val="center"/>
      <w:outlineLvl w:val="0"/>
    </w:pPr>
    <w:rPr>
      <w:rFonts w:eastAsia="Lucida Sans Unicode" w:cs="Arial"/>
      <w:b/>
      <w:bCs/>
      <w:smallCaps/>
      <w:kern w:val="1"/>
      <w:sz w:val="36"/>
      <w:szCs w:val="32"/>
      <w:lang w:eastAsia="hi-IN" w:bidi="hi-IN"/>
    </w:rPr>
  </w:style>
  <w:style w:type="paragraph" w:styleId="2">
    <w:name w:val="heading 2"/>
    <w:basedOn w:val="a"/>
    <w:next w:val="a"/>
    <w:link w:val="20"/>
    <w:qFormat/>
    <w:rsid w:val="00BB5784"/>
    <w:pPr>
      <w:keepNext/>
      <w:tabs>
        <w:tab w:val="num" w:pos="576"/>
      </w:tabs>
      <w:spacing w:before="240" w:after="60"/>
      <w:ind w:left="576" w:hanging="576"/>
      <w:outlineLvl w:val="1"/>
    </w:pPr>
    <w:rPr>
      <w:rFonts w:ascii="Cambria" w:eastAsia="Times New Roman" w:hAnsi="Cambria"/>
      <w:b/>
      <w:bCs/>
      <w:i/>
      <w:iCs/>
      <w:sz w:val="28"/>
      <w:szCs w:val="28"/>
    </w:rPr>
  </w:style>
  <w:style w:type="paragraph" w:styleId="3">
    <w:name w:val="heading 3"/>
    <w:basedOn w:val="a"/>
    <w:next w:val="a"/>
    <w:link w:val="30"/>
    <w:unhideWhenUsed/>
    <w:qFormat/>
    <w:rsid w:val="00BB5784"/>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rsid w:val="00BB5784"/>
    <w:pPr>
      <w:keepNext/>
      <w:keepLines/>
      <w:spacing w:before="200"/>
      <w:outlineLvl w:val="3"/>
    </w:pPr>
    <w:rPr>
      <w:rFonts w:ascii="Cambria" w:eastAsia="Times New Roman" w:hAnsi="Cambria"/>
      <w:b/>
      <w:bCs/>
      <w:i/>
      <w:iCs/>
      <w:color w:val="4F81BD"/>
    </w:rPr>
  </w:style>
  <w:style w:type="paragraph" w:styleId="5">
    <w:name w:val="heading 5"/>
    <w:basedOn w:val="a"/>
    <w:next w:val="a"/>
    <w:link w:val="50"/>
    <w:unhideWhenUsed/>
    <w:qFormat/>
    <w:rsid w:val="00BB5784"/>
    <w:pPr>
      <w:spacing w:before="240" w:after="60"/>
      <w:outlineLvl w:val="4"/>
    </w:pPr>
    <w:rPr>
      <w:rFonts w:ascii="Calibri" w:eastAsia="Times New Roman" w:hAnsi="Calibri"/>
      <w:b/>
      <w:bCs/>
      <w:i/>
      <w:iCs/>
      <w:sz w:val="26"/>
      <w:szCs w:val="26"/>
    </w:rPr>
  </w:style>
  <w:style w:type="paragraph" w:styleId="6">
    <w:name w:val="heading 6"/>
    <w:basedOn w:val="a"/>
    <w:next w:val="a"/>
    <w:link w:val="60"/>
    <w:qFormat/>
    <w:rsid w:val="00BB5784"/>
    <w:pPr>
      <w:keepNext/>
      <w:jc w:val="left"/>
      <w:outlineLvl w:val="5"/>
    </w:pPr>
    <w:rPr>
      <w:rFonts w:eastAsia="Times New Roman"/>
      <w:sz w:val="32"/>
      <w:lang w:eastAsia="ru-RU"/>
    </w:rPr>
  </w:style>
  <w:style w:type="paragraph" w:styleId="7">
    <w:name w:val="heading 7"/>
    <w:basedOn w:val="a"/>
    <w:next w:val="a"/>
    <w:link w:val="70"/>
    <w:qFormat/>
    <w:rsid w:val="00BB5784"/>
    <w:pPr>
      <w:keepNext/>
      <w:tabs>
        <w:tab w:val="left" w:pos="6480"/>
      </w:tabs>
      <w:jc w:val="left"/>
      <w:outlineLvl w:val="6"/>
    </w:pPr>
    <w:rPr>
      <w:rFonts w:eastAsia="Times New Roman"/>
      <w:b/>
      <w:bCs/>
      <w:lang w:eastAsia="ru-RU"/>
    </w:rPr>
  </w:style>
  <w:style w:type="paragraph" w:styleId="8">
    <w:name w:val="heading 8"/>
    <w:basedOn w:val="a"/>
    <w:next w:val="a"/>
    <w:link w:val="80"/>
    <w:qFormat/>
    <w:rsid w:val="00BB5784"/>
    <w:pPr>
      <w:keepNext/>
      <w:tabs>
        <w:tab w:val="left" w:pos="3390"/>
      </w:tabs>
      <w:jc w:val="center"/>
      <w:outlineLvl w:val="7"/>
    </w:pPr>
    <w:rPr>
      <w:rFonts w:eastAsia="Times New Roman"/>
      <w:i/>
      <w:iCs/>
      <w:sz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B5784"/>
    <w:rPr>
      <w:rFonts w:ascii="Times New Roman" w:eastAsia="Lucida Sans Unicode" w:hAnsi="Times New Roman" w:cs="Arial"/>
      <w:b/>
      <w:bCs/>
      <w:smallCaps/>
      <w:kern w:val="1"/>
      <w:sz w:val="36"/>
      <w:szCs w:val="32"/>
      <w:lang w:eastAsia="hi-IN" w:bidi="hi-IN"/>
    </w:rPr>
  </w:style>
  <w:style w:type="character" w:customStyle="1" w:styleId="20">
    <w:name w:val="Заголовок 2 Знак"/>
    <w:basedOn w:val="a1"/>
    <w:link w:val="2"/>
    <w:rsid w:val="00BB5784"/>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BB5784"/>
    <w:rPr>
      <w:rFonts w:ascii="Cambria" w:eastAsia="Times New Roman" w:hAnsi="Cambria" w:cs="Times New Roman"/>
      <w:b/>
      <w:bCs/>
      <w:sz w:val="26"/>
      <w:szCs w:val="26"/>
      <w:lang w:eastAsia="ar-SA"/>
    </w:rPr>
  </w:style>
  <w:style w:type="character" w:customStyle="1" w:styleId="40">
    <w:name w:val="Заголовок 4 Знак"/>
    <w:basedOn w:val="a1"/>
    <w:link w:val="4"/>
    <w:rsid w:val="00BB5784"/>
    <w:rPr>
      <w:rFonts w:ascii="Cambria" w:eastAsia="Times New Roman" w:hAnsi="Cambria" w:cs="Times New Roman"/>
      <w:b/>
      <w:bCs/>
      <w:i/>
      <w:iCs/>
      <w:color w:val="4F81BD"/>
      <w:sz w:val="24"/>
      <w:szCs w:val="24"/>
      <w:lang w:eastAsia="ar-SA"/>
    </w:rPr>
  </w:style>
  <w:style w:type="character" w:customStyle="1" w:styleId="50">
    <w:name w:val="Заголовок 5 Знак"/>
    <w:basedOn w:val="a1"/>
    <w:link w:val="5"/>
    <w:rsid w:val="00BB5784"/>
    <w:rPr>
      <w:rFonts w:ascii="Calibri" w:eastAsia="Times New Roman" w:hAnsi="Calibri" w:cs="Times New Roman"/>
      <w:b/>
      <w:bCs/>
      <w:i/>
      <w:iCs/>
      <w:sz w:val="26"/>
      <w:szCs w:val="26"/>
      <w:lang w:eastAsia="ar-SA"/>
    </w:rPr>
  </w:style>
  <w:style w:type="character" w:customStyle="1" w:styleId="60">
    <w:name w:val="Заголовок 6 Знак"/>
    <w:basedOn w:val="a1"/>
    <w:link w:val="6"/>
    <w:rsid w:val="00BB5784"/>
    <w:rPr>
      <w:rFonts w:ascii="Times New Roman" w:eastAsia="Times New Roman" w:hAnsi="Times New Roman" w:cs="Times New Roman"/>
      <w:sz w:val="32"/>
      <w:szCs w:val="24"/>
      <w:lang w:eastAsia="ru-RU"/>
    </w:rPr>
  </w:style>
  <w:style w:type="character" w:customStyle="1" w:styleId="70">
    <w:name w:val="Заголовок 7 Знак"/>
    <w:basedOn w:val="a1"/>
    <w:link w:val="7"/>
    <w:rsid w:val="00BB5784"/>
    <w:rPr>
      <w:rFonts w:ascii="Times New Roman" w:eastAsia="Times New Roman" w:hAnsi="Times New Roman" w:cs="Times New Roman"/>
      <w:b/>
      <w:bCs/>
      <w:sz w:val="24"/>
      <w:szCs w:val="24"/>
      <w:lang w:eastAsia="ru-RU"/>
    </w:rPr>
  </w:style>
  <w:style w:type="character" w:customStyle="1" w:styleId="80">
    <w:name w:val="Заголовок 8 Знак"/>
    <w:basedOn w:val="a1"/>
    <w:link w:val="8"/>
    <w:rsid w:val="00BB5784"/>
    <w:rPr>
      <w:rFonts w:ascii="Times New Roman" w:eastAsia="Times New Roman" w:hAnsi="Times New Roman" w:cs="Times New Roman"/>
      <w:i/>
      <w:iCs/>
      <w:sz w:val="48"/>
      <w:szCs w:val="24"/>
      <w:lang w:eastAsia="ru-RU"/>
    </w:rPr>
  </w:style>
  <w:style w:type="paragraph" w:styleId="a0">
    <w:name w:val="Body Text"/>
    <w:basedOn w:val="a"/>
    <w:link w:val="a4"/>
    <w:rsid w:val="00BB5784"/>
    <w:pPr>
      <w:spacing w:after="120"/>
    </w:pPr>
  </w:style>
  <w:style w:type="character" w:customStyle="1" w:styleId="a4">
    <w:name w:val="Основной текст Знак"/>
    <w:basedOn w:val="a1"/>
    <w:link w:val="a0"/>
    <w:rsid w:val="00BB5784"/>
    <w:rPr>
      <w:rFonts w:ascii="Times New Roman" w:eastAsia="Calibri" w:hAnsi="Times New Roman" w:cs="Times New Roman"/>
      <w:sz w:val="24"/>
      <w:szCs w:val="24"/>
      <w:lang w:eastAsia="ar-SA"/>
    </w:rPr>
  </w:style>
  <w:style w:type="character" w:customStyle="1" w:styleId="FontStyle23">
    <w:name w:val="Font Style23"/>
    <w:basedOn w:val="a1"/>
    <w:rsid w:val="00BB5784"/>
    <w:rPr>
      <w:rFonts w:ascii="Times New Roman" w:hAnsi="Times New Roman" w:cs="Times New Roman"/>
      <w:b/>
      <w:bCs/>
      <w:sz w:val="10"/>
      <w:szCs w:val="10"/>
    </w:rPr>
  </w:style>
  <w:style w:type="character" w:customStyle="1" w:styleId="FontStyle30">
    <w:name w:val="Font Style30"/>
    <w:basedOn w:val="a1"/>
    <w:rsid w:val="00BB5784"/>
    <w:rPr>
      <w:rFonts w:ascii="Times New Roman" w:hAnsi="Times New Roman" w:cs="Times New Roman"/>
      <w:b/>
      <w:bCs/>
      <w:i/>
      <w:iCs/>
      <w:spacing w:val="-20"/>
      <w:sz w:val="22"/>
      <w:szCs w:val="22"/>
    </w:rPr>
  </w:style>
  <w:style w:type="character" w:customStyle="1" w:styleId="FontStyle31">
    <w:name w:val="Font Style31"/>
    <w:basedOn w:val="a1"/>
    <w:rsid w:val="00BB5784"/>
    <w:rPr>
      <w:rFonts w:ascii="Times New Roman" w:hAnsi="Times New Roman" w:cs="Times New Roman"/>
      <w:sz w:val="16"/>
      <w:szCs w:val="16"/>
    </w:rPr>
  </w:style>
  <w:style w:type="character" w:customStyle="1" w:styleId="FontStyle32">
    <w:name w:val="Font Style32"/>
    <w:basedOn w:val="a1"/>
    <w:rsid w:val="00BB5784"/>
    <w:rPr>
      <w:rFonts w:ascii="Times New Roman" w:hAnsi="Times New Roman" w:cs="Times New Roman"/>
      <w:sz w:val="16"/>
      <w:szCs w:val="16"/>
    </w:rPr>
  </w:style>
  <w:style w:type="paragraph" w:customStyle="1" w:styleId="Style17">
    <w:name w:val="Style17"/>
    <w:basedOn w:val="a"/>
    <w:rsid w:val="00BB5784"/>
    <w:pPr>
      <w:widowControl w:val="0"/>
      <w:autoSpaceDE w:val="0"/>
      <w:spacing w:line="326" w:lineRule="exact"/>
      <w:ind w:firstLine="180"/>
      <w:jc w:val="left"/>
    </w:pPr>
    <w:rPr>
      <w:rFonts w:eastAsia="Times New Roman"/>
    </w:rPr>
  </w:style>
  <w:style w:type="paragraph" w:customStyle="1" w:styleId="Style18">
    <w:name w:val="Style18"/>
    <w:basedOn w:val="a"/>
    <w:rsid w:val="00BB5784"/>
    <w:pPr>
      <w:widowControl w:val="0"/>
      <w:autoSpaceDE w:val="0"/>
      <w:spacing w:line="331" w:lineRule="exact"/>
      <w:ind w:firstLine="482"/>
    </w:pPr>
    <w:rPr>
      <w:rFonts w:eastAsia="Times New Roman"/>
    </w:rPr>
  </w:style>
  <w:style w:type="paragraph" w:styleId="a5">
    <w:name w:val="List Paragraph"/>
    <w:basedOn w:val="a"/>
    <w:uiPriority w:val="34"/>
    <w:qFormat/>
    <w:rsid w:val="00BB5784"/>
    <w:pPr>
      <w:spacing w:after="200" w:line="276" w:lineRule="auto"/>
      <w:ind w:left="720"/>
      <w:contextualSpacing/>
      <w:jc w:val="left"/>
    </w:pPr>
    <w:rPr>
      <w:rFonts w:ascii="Calibri" w:hAnsi="Calibri"/>
      <w:sz w:val="22"/>
      <w:szCs w:val="22"/>
      <w:lang w:eastAsia="en-US"/>
    </w:rPr>
  </w:style>
  <w:style w:type="character" w:styleId="a6">
    <w:name w:val="Emphasis"/>
    <w:basedOn w:val="a1"/>
    <w:uiPriority w:val="20"/>
    <w:qFormat/>
    <w:rsid w:val="00BB5784"/>
    <w:rPr>
      <w:i/>
      <w:iCs/>
    </w:rPr>
  </w:style>
  <w:style w:type="paragraph" w:styleId="a7">
    <w:name w:val="Body Text Indent"/>
    <w:basedOn w:val="a"/>
    <w:link w:val="a8"/>
    <w:uiPriority w:val="99"/>
    <w:unhideWhenUsed/>
    <w:rsid w:val="00BB5784"/>
    <w:pPr>
      <w:spacing w:after="120"/>
      <w:ind w:left="283"/>
    </w:pPr>
  </w:style>
  <w:style w:type="character" w:customStyle="1" w:styleId="a8">
    <w:name w:val="Основной текст с отступом Знак"/>
    <w:basedOn w:val="a1"/>
    <w:link w:val="a7"/>
    <w:uiPriority w:val="99"/>
    <w:rsid w:val="00BB5784"/>
    <w:rPr>
      <w:rFonts w:ascii="Times New Roman" w:eastAsia="Calibri" w:hAnsi="Times New Roman" w:cs="Times New Roman"/>
      <w:sz w:val="24"/>
      <w:szCs w:val="24"/>
      <w:lang w:eastAsia="ar-SA"/>
    </w:rPr>
  </w:style>
  <w:style w:type="paragraph" w:styleId="a9">
    <w:name w:val="header"/>
    <w:basedOn w:val="a"/>
    <w:link w:val="aa"/>
    <w:unhideWhenUsed/>
    <w:rsid w:val="00BB5784"/>
    <w:pPr>
      <w:tabs>
        <w:tab w:val="center" w:pos="4677"/>
        <w:tab w:val="right" w:pos="9355"/>
      </w:tabs>
    </w:pPr>
  </w:style>
  <w:style w:type="character" w:customStyle="1" w:styleId="aa">
    <w:name w:val="Верхний колонтитул Знак"/>
    <w:basedOn w:val="a1"/>
    <w:link w:val="a9"/>
    <w:rsid w:val="00BB5784"/>
    <w:rPr>
      <w:rFonts w:ascii="Times New Roman" w:eastAsia="Calibri" w:hAnsi="Times New Roman" w:cs="Times New Roman"/>
      <w:sz w:val="24"/>
      <w:szCs w:val="24"/>
      <w:lang w:eastAsia="ar-SA"/>
    </w:rPr>
  </w:style>
  <w:style w:type="paragraph" w:styleId="ab">
    <w:name w:val="footer"/>
    <w:basedOn w:val="a"/>
    <w:link w:val="ac"/>
    <w:uiPriority w:val="99"/>
    <w:unhideWhenUsed/>
    <w:rsid w:val="00BB5784"/>
    <w:pPr>
      <w:tabs>
        <w:tab w:val="center" w:pos="4677"/>
        <w:tab w:val="right" w:pos="9355"/>
      </w:tabs>
    </w:pPr>
  </w:style>
  <w:style w:type="character" w:customStyle="1" w:styleId="ac">
    <w:name w:val="Нижний колонтитул Знак"/>
    <w:basedOn w:val="a1"/>
    <w:link w:val="ab"/>
    <w:uiPriority w:val="99"/>
    <w:rsid w:val="00BB5784"/>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BB5784"/>
    <w:pPr>
      <w:spacing w:after="120"/>
      <w:ind w:left="283"/>
      <w:jc w:val="left"/>
    </w:pPr>
    <w:rPr>
      <w:rFonts w:eastAsia="Times New Roman"/>
      <w:sz w:val="16"/>
      <w:szCs w:val="16"/>
    </w:rPr>
  </w:style>
  <w:style w:type="paragraph" w:customStyle="1" w:styleId="11">
    <w:name w:val="Текст1"/>
    <w:basedOn w:val="a"/>
    <w:rsid w:val="00BB5784"/>
    <w:pPr>
      <w:jc w:val="left"/>
    </w:pPr>
    <w:rPr>
      <w:rFonts w:ascii="Courier New" w:eastAsia="Times New Roman" w:hAnsi="Courier New" w:cs="Courier New"/>
      <w:sz w:val="20"/>
      <w:szCs w:val="20"/>
    </w:rPr>
  </w:style>
  <w:style w:type="character" w:customStyle="1" w:styleId="ad">
    <w:name w:val="Символ сноски"/>
    <w:basedOn w:val="a1"/>
    <w:rsid w:val="00BB5784"/>
    <w:rPr>
      <w:vertAlign w:val="superscript"/>
    </w:rPr>
  </w:style>
  <w:style w:type="paragraph" w:styleId="ae">
    <w:name w:val="footnote text"/>
    <w:basedOn w:val="a"/>
    <w:link w:val="af"/>
    <w:uiPriority w:val="99"/>
    <w:rsid w:val="00BB5784"/>
    <w:rPr>
      <w:sz w:val="20"/>
      <w:szCs w:val="20"/>
    </w:rPr>
  </w:style>
  <w:style w:type="character" w:customStyle="1" w:styleId="af">
    <w:name w:val="Текст сноски Знак"/>
    <w:basedOn w:val="a1"/>
    <w:link w:val="ae"/>
    <w:uiPriority w:val="99"/>
    <w:rsid w:val="00BB5784"/>
    <w:rPr>
      <w:rFonts w:ascii="Times New Roman" w:eastAsia="Calibri" w:hAnsi="Times New Roman" w:cs="Times New Roman"/>
      <w:sz w:val="20"/>
      <w:szCs w:val="20"/>
      <w:lang w:eastAsia="ar-SA"/>
    </w:rPr>
  </w:style>
  <w:style w:type="character" w:styleId="af0">
    <w:name w:val="footnote reference"/>
    <w:basedOn w:val="a1"/>
    <w:rsid w:val="00BB5784"/>
    <w:rPr>
      <w:vertAlign w:val="superscript"/>
    </w:rPr>
  </w:style>
  <w:style w:type="paragraph" w:styleId="af1">
    <w:name w:val="Plain Text"/>
    <w:basedOn w:val="a"/>
    <w:link w:val="af2"/>
    <w:uiPriority w:val="99"/>
    <w:unhideWhenUsed/>
    <w:rsid w:val="00BB5784"/>
    <w:pPr>
      <w:jc w:val="left"/>
    </w:pPr>
    <w:rPr>
      <w:rFonts w:ascii="Courier New" w:eastAsia="Times New Roman" w:hAnsi="Courier New" w:cs="Courier New"/>
      <w:lang w:eastAsia="ru-RU"/>
    </w:rPr>
  </w:style>
  <w:style w:type="character" w:customStyle="1" w:styleId="af2">
    <w:name w:val="Текст Знак"/>
    <w:basedOn w:val="a1"/>
    <w:link w:val="af1"/>
    <w:uiPriority w:val="99"/>
    <w:rsid w:val="00BB5784"/>
    <w:rPr>
      <w:rFonts w:ascii="Courier New" w:eastAsia="Times New Roman" w:hAnsi="Courier New" w:cs="Courier New"/>
      <w:sz w:val="24"/>
      <w:szCs w:val="24"/>
      <w:lang w:eastAsia="ru-RU"/>
    </w:rPr>
  </w:style>
  <w:style w:type="character" w:styleId="af3">
    <w:name w:val="Hyperlink"/>
    <w:basedOn w:val="a1"/>
    <w:uiPriority w:val="99"/>
    <w:semiHidden/>
    <w:unhideWhenUsed/>
    <w:rsid w:val="00BB5784"/>
    <w:rPr>
      <w:strike w:val="0"/>
      <w:dstrike w:val="0"/>
      <w:color w:val="CC3314"/>
      <w:u w:val="none"/>
      <w:effect w:val="none"/>
    </w:rPr>
  </w:style>
  <w:style w:type="character" w:customStyle="1" w:styleId="dash041e0431044b0447043d044b0439char1">
    <w:name w:val="dash041e_0431_044b_0447_043d_044b_0439__char1"/>
    <w:basedOn w:val="a1"/>
    <w:rsid w:val="00BB5784"/>
  </w:style>
  <w:style w:type="paragraph" w:styleId="af4">
    <w:name w:val="Normal (Web)"/>
    <w:basedOn w:val="a"/>
    <w:uiPriority w:val="99"/>
    <w:unhideWhenUsed/>
    <w:rsid w:val="00BB5784"/>
    <w:pPr>
      <w:spacing w:before="100" w:beforeAutospacing="1" w:after="100" w:afterAutospacing="1"/>
    </w:pPr>
    <w:rPr>
      <w:rFonts w:eastAsia="Times New Roman"/>
      <w:lang w:eastAsia="ru-RU"/>
    </w:rPr>
  </w:style>
  <w:style w:type="paragraph" w:customStyle="1" w:styleId="Zag1">
    <w:name w:val="Zag_1"/>
    <w:basedOn w:val="a"/>
    <w:uiPriority w:val="99"/>
    <w:rsid w:val="00BB5784"/>
    <w:pPr>
      <w:widowControl w:val="0"/>
      <w:autoSpaceDE w:val="0"/>
      <w:autoSpaceDN w:val="0"/>
      <w:adjustRightInd w:val="0"/>
      <w:spacing w:after="337" w:line="302" w:lineRule="exact"/>
      <w:jc w:val="center"/>
    </w:pPr>
    <w:rPr>
      <w:rFonts w:eastAsia="Times New Roman"/>
      <w:b/>
      <w:bCs/>
      <w:color w:val="000000"/>
      <w:lang w:val="en-US" w:eastAsia="ru-RU"/>
    </w:rPr>
  </w:style>
  <w:style w:type="character" w:customStyle="1" w:styleId="Zag11">
    <w:name w:val="Zag_11"/>
    <w:uiPriority w:val="99"/>
    <w:rsid w:val="00BB5784"/>
  </w:style>
  <w:style w:type="paragraph" w:customStyle="1" w:styleId="Osnova">
    <w:name w:val="Osnova"/>
    <w:basedOn w:val="a"/>
    <w:uiPriority w:val="99"/>
    <w:rsid w:val="00BB5784"/>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eastAsia="ru-RU"/>
    </w:rPr>
  </w:style>
  <w:style w:type="character" w:customStyle="1" w:styleId="Osnova1">
    <w:name w:val="Osnova1"/>
    <w:uiPriority w:val="99"/>
    <w:rsid w:val="00BB5784"/>
  </w:style>
  <w:style w:type="paragraph" w:customStyle="1" w:styleId="Zag2">
    <w:name w:val="Zag_2"/>
    <w:basedOn w:val="a"/>
    <w:uiPriority w:val="99"/>
    <w:rsid w:val="00BB5784"/>
    <w:pPr>
      <w:widowControl w:val="0"/>
      <w:autoSpaceDE w:val="0"/>
      <w:autoSpaceDN w:val="0"/>
      <w:adjustRightInd w:val="0"/>
      <w:spacing w:after="129" w:line="291" w:lineRule="exact"/>
      <w:jc w:val="center"/>
    </w:pPr>
    <w:rPr>
      <w:rFonts w:eastAsia="Times New Roman"/>
      <w:b/>
      <w:bCs/>
      <w:color w:val="000000"/>
      <w:lang w:val="en-US" w:eastAsia="ru-RU"/>
    </w:rPr>
  </w:style>
  <w:style w:type="character" w:customStyle="1" w:styleId="Zag21">
    <w:name w:val="Zag_21"/>
    <w:uiPriority w:val="99"/>
    <w:rsid w:val="00BB5784"/>
  </w:style>
  <w:style w:type="paragraph" w:customStyle="1" w:styleId="Zag3">
    <w:name w:val="Zag_3"/>
    <w:basedOn w:val="a"/>
    <w:uiPriority w:val="99"/>
    <w:rsid w:val="00BB5784"/>
    <w:pPr>
      <w:widowControl w:val="0"/>
      <w:autoSpaceDE w:val="0"/>
      <w:autoSpaceDN w:val="0"/>
      <w:adjustRightInd w:val="0"/>
      <w:spacing w:after="68" w:line="282" w:lineRule="exact"/>
      <w:jc w:val="center"/>
    </w:pPr>
    <w:rPr>
      <w:rFonts w:eastAsia="Times New Roman"/>
      <w:i/>
      <w:iCs/>
      <w:color w:val="000000"/>
      <w:lang w:val="en-US" w:eastAsia="ru-RU"/>
    </w:rPr>
  </w:style>
  <w:style w:type="character" w:customStyle="1" w:styleId="Zag31">
    <w:name w:val="Zag_31"/>
    <w:uiPriority w:val="99"/>
    <w:rsid w:val="00BB5784"/>
  </w:style>
  <w:style w:type="paragraph" w:customStyle="1" w:styleId="af5">
    <w:name w:val="Ξαϋχνϋι"/>
    <w:basedOn w:val="a"/>
    <w:uiPriority w:val="99"/>
    <w:rsid w:val="00BB5784"/>
    <w:pPr>
      <w:widowControl w:val="0"/>
      <w:autoSpaceDE w:val="0"/>
      <w:autoSpaceDN w:val="0"/>
      <w:adjustRightInd w:val="0"/>
      <w:jc w:val="left"/>
    </w:pPr>
    <w:rPr>
      <w:rFonts w:eastAsia="Times New Roman"/>
      <w:color w:val="000000"/>
      <w:lang w:val="en-US" w:eastAsia="ru-RU"/>
    </w:rPr>
  </w:style>
  <w:style w:type="paragraph" w:customStyle="1" w:styleId="af6">
    <w:name w:val="Νξβϋι"/>
    <w:basedOn w:val="a"/>
    <w:uiPriority w:val="99"/>
    <w:rsid w:val="00BB5784"/>
    <w:pPr>
      <w:widowControl w:val="0"/>
      <w:autoSpaceDE w:val="0"/>
      <w:autoSpaceDN w:val="0"/>
      <w:adjustRightInd w:val="0"/>
      <w:jc w:val="left"/>
    </w:pPr>
    <w:rPr>
      <w:rFonts w:eastAsia="Times New Roman"/>
      <w:color w:val="000000"/>
      <w:lang w:val="en-US" w:eastAsia="ru-RU"/>
    </w:rPr>
  </w:style>
  <w:style w:type="paragraph" w:customStyle="1" w:styleId="zag4">
    <w:name w:val="zag_4"/>
    <w:basedOn w:val="a"/>
    <w:uiPriority w:val="99"/>
    <w:rsid w:val="00BB5784"/>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uiPriority w:val="99"/>
    <w:rsid w:val="00BB5784"/>
    <w:pPr>
      <w:widowControl w:val="0"/>
      <w:autoSpaceDE w:val="0"/>
      <w:autoSpaceDN w:val="0"/>
      <w:adjustRightInd w:val="0"/>
      <w:jc w:val="left"/>
    </w:pPr>
    <w:rPr>
      <w:rFonts w:ascii="Arial" w:eastAsia="Times New Roman" w:hAnsi="Arial" w:cs="Arial"/>
      <w:color w:val="000000"/>
      <w:lang w:val="en-US" w:eastAsia="ru-RU"/>
    </w:rPr>
  </w:style>
  <w:style w:type="paragraph" w:customStyle="1" w:styleId="text2">
    <w:name w:val="text2"/>
    <w:basedOn w:val="a"/>
    <w:uiPriority w:val="99"/>
    <w:rsid w:val="00BB5784"/>
    <w:pPr>
      <w:widowControl w:val="0"/>
      <w:autoSpaceDE w:val="0"/>
      <w:autoSpaceDN w:val="0"/>
      <w:adjustRightInd w:val="0"/>
      <w:ind w:left="566" w:right="793"/>
    </w:pPr>
    <w:rPr>
      <w:rFonts w:eastAsia="Times New Roman"/>
      <w:color w:val="000000"/>
      <w:lang w:val="en-US" w:eastAsia="ru-RU"/>
    </w:rPr>
  </w:style>
  <w:style w:type="paragraph" w:customStyle="1" w:styleId="Style1">
    <w:name w:val="Style1"/>
    <w:basedOn w:val="a"/>
    <w:rsid w:val="00BB5784"/>
    <w:pPr>
      <w:widowControl w:val="0"/>
      <w:autoSpaceDE w:val="0"/>
      <w:autoSpaceDN w:val="0"/>
      <w:adjustRightInd w:val="0"/>
      <w:jc w:val="left"/>
    </w:pPr>
    <w:rPr>
      <w:rFonts w:eastAsia="Times New Roman"/>
      <w:lang w:eastAsia="ru-RU"/>
    </w:rPr>
  </w:style>
  <w:style w:type="paragraph" w:customStyle="1" w:styleId="Style2">
    <w:name w:val="Style2"/>
    <w:basedOn w:val="a"/>
    <w:rsid w:val="00BB5784"/>
    <w:pPr>
      <w:widowControl w:val="0"/>
      <w:autoSpaceDE w:val="0"/>
      <w:autoSpaceDN w:val="0"/>
      <w:adjustRightInd w:val="0"/>
      <w:jc w:val="left"/>
    </w:pPr>
    <w:rPr>
      <w:rFonts w:eastAsia="Times New Roman"/>
      <w:lang w:eastAsia="ru-RU"/>
    </w:rPr>
  </w:style>
  <w:style w:type="paragraph" w:customStyle="1" w:styleId="Style3">
    <w:name w:val="Style3"/>
    <w:basedOn w:val="a"/>
    <w:rsid w:val="00BB5784"/>
    <w:pPr>
      <w:widowControl w:val="0"/>
      <w:autoSpaceDE w:val="0"/>
      <w:autoSpaceDN w:val="0"/>
      <w:adjustRightInd w:val="0"/>
      <w:spacing w:line="211" w:lineRule="exact"/>
      <w:ind w:firstLine="326"/>
    </w:pPr>
    <w:rPr>
      <w:rFonts w:eastAsia="Times New Roman"/>
      <w:lang w:eastAsia="ru-RU"/>
    </w:rPr>
  </w:style>
  <w:style w:type="paragraph" w:customStyle="1" w:styleId="Style4">
    <w:name w:val="Style4"/>
    <w:basedOn w:val="a"/>
    <w:rsid w:val="00BB5784"/>
    <w:pPr>
      <w:widowControl w:val="0"/>
      <w:autoSpaceDE w:val="0"/>
      <w:autoSpaceDN w:val="0"/>
      <w:adjustRightInd w:val="0"/>
      <w:spacing w:line="293" w:lineRule="exact"/>
      <w:ind w:firstLine="859"/>
      <w:jc w:val="left"/>
    </w:pPr>
    <w:rPr>
      <w:rFonts w:eastAsia="Times New Roman"/>
      <w:lang w:eastAsia="ru-RU"/>
    </w:rPr>
  </w:style>
  <w:style w:type="paragraph" w:customStyle="1" w:styleId="Style5">
    <w:name w:val="Style5"/>
    <w:basedOn w:val="a"/>
    <w:uiPriority w:val="99"/>
    <w:rsid w:val="00BB5784"/>
    <w:pPr>
      <w:widowControl w:val="0"/>
      <w:autoSpaceDE w:val="0"/>
      <w:autoSpaceDN w:val="0"/>
      <w:adjustRightInd w:val="0"/>
      <w:spacing w:line="211" w:lineRule="exact"/>
      <w:jc w:val="left"/>
    </w:pPr>
    <w:rPr>
      <w:rFonts w:eastAsia="Times New Roman"/>
      <w:lang w:eastAsia="ru-RU"/>
    </w:rPr>
  </w:style>
  <w:style w:type="paragraph" w:customStyle="1" w:styleId="Style6">
    <w:name w:val="Style6"/>
    <w:basedOn w:val="a"/>
    <w:uiPriority w:val="99"/>
    <w:rsid w:val="00BB5784"/>
    <w:pPr>
      <w:widowControl w:val="0"/>
      <w:autoSpaceDE w:val="0"/>
      <w:autoSpaceDN w:val="0"/>
      <w:adjustRightInd w:val="0"/>
      <w:jc w:val="left"/>
    </w:pPr>
    <w:rPr>
      <w:rFonts w:eastAsia="Times New Roman"/>
      <w:lang w:eastAsia="ru-RU"/>
    </w:rPr>
  </w:style>
  <w:style w:type="paragraph" w:customStyle="1" w:styleId="Style7">
    <w:name w:val="Style7"/>
    <w:basedOn w:val="a"/>
    <w:uiPriority w:val="99"/>
    <w:rsid w:val="00BB5784"/>
    <w:pPr>
      <w:widowControl w:val="0"/>
      <w:autoSpaceDE w:val="0"/>
      <w:autoSpaceDN w:val="0"/>
      <w:adjustRightInd w:val="0"/>
      <w:spacing w:line="211" w:lineRule="exact"/>
      <w:jc w:val="left"/>
    </w:pPr>
    <w:rPr>
      <w:rFonts w:eastAsia="Times New Roman"/>
      <w:lang w:eastAsia="ru-RU"/>
    </w:rPr>
  </w:style>
  <w:style w:type="character" w:customStyle="1" w:styleId="FontStyle11">
    <w:name w:val="Font Style11"/>
    <w:basedOn w:val="a1"/>
    <w:rsid w:val="00BB5784"/>
    <w:rPr>
      <w:rFonts w:ascii="Times New Roman" w:hAnsi="Times New Roman" w:cs="Times New Roman"/>
      <w:b/>
      <w:bCs/>
      <w:sz w:val="20"/>
      <w:szCs w:val="20"/>
    </w:rPr>
  </w:style>
  <w:style w:type="character" w:customStyle="1" w:styleId="FontStyle12">
    <w:name w:val="Font Style12"/>
    <w:basedOn w:val="a1"/>
    <w:rsid w:val="00BB5784"/>
    <w:rPr>
      <w:rFonts w:ascii="Times New Roman" w:hAnsi="Times New Roman" w:cs="Times New Roman"/>
      <w:i/>
      <w:iCs/>
      <w:sz w:val="20"/>
      <w:szCs w:val="20"/>
    </w:rPr>
  </w:style>
  <w:style w:type="character" w:customStyle="1" w:styleId="FontStyle13">
    <w:name w:val="Font Style13"/>
    <w:basedOn w:val="a1"/>
    <w:rsid w:val="00BB5784"/>
    <w:rPr>
      <w:rFonts w:ascii="Times New Roman" w:hAnsi="Times New Roman" w:cs="Times New Roman"/>
      <w:spacing w:val="10"/>
      <w:sz w:val="20"/>
      <w:szCs w:val="20"/>
    </w:rPr>
  </w:style>
  <w:style w:type="character" w:customStyle="1" w:styleId="FontStyle14">
    <w:name w:val="Font Style14"/>
    <w:basedOn w:val="a1"/>
    <w:uiPriority w:val="99"/>
    <w:rsid w:val="00BB5784"/>
    <w:rPr>
      <w:rFonts w:ascii="Times New Roman" w:hAnsi="Times New Roman" w:cs="Times New Roman"/>
      <w:b/>
      <w:bCs/>
      <w:i/>
      <w:iCs/>
      <w:sz w:val="26"/>
      <w:szCs w:val="26"/>
    </w:rPr>
  </w:style>
  <w:style w:type="character" w:customStyle="1" w:styleId="FontStyle16">
    <w:name w:val="Font Style16"/>
    <w:basedOn w:val="a1"/>
    <w:uiPriority w:val="99"/>
    <w:rsid w:val="00BB5784"/>
    <w:rPr>
      <w:rFonts w:ascii="Times New Roman" w:hAnsi="Times New Roman" w:cs="Times New Roman"/>
      <w:b/>
      <w:bCs/>
      <w:sz w:val="26"/>
      <w:szCs w:val="26"/>
    </w:rPr>
  </w:style>
  <w:style w:type="paragraph" w:styleId="32">
    <w:name w:val="Body Text 3"/>
    <w:basedOn w:val="a"/>
    <w:link w:val="33"/>
    <w:rsid w:val="00BB5784"/>
    <w:pPr>
      <w:spacing w:after="120"/>
      <w:jc w:val="left"/>
    </w:pPr>
    <w:rPr>
      <w:rFonts w:eastAsia="Times New Roman"/>
      <w:sz w:val="16"/>
      <w:szCs w:val="16"/>
      <w:lang w:eastAsia="ru-RU"/>
    </w:rPr>
  </w:style>
  <w:style w:type="character" w:customStyle="1" w:styleId="33">
    <w:name w:val="Основной текст 3 Знак"/>
    <w:basedOn w:val="a1"/>
    <w:link w:val="32"/>
    <w:rsid w:val="00BB5784"/>
    <w:rPr>
      <w:rFonts w:ascii="Times New Roman" w:eastAsia="Times New Roman" w:hAnsi="Times New Roman" w:cs="Times New Roman"/>
      <w:sz w:val="16"/>
      <w:szCs w:val="16"/>
      <w:lang w:eastAsia="ru-RU"/>
    </w:rPr>
  </w:style>
  <w:style w:type="table" w:styleId="af7">
    <w:name w:val="Table Grid"/>
    <w:basedOn w:val="a2"/>
    <w:uiPriority w:val="59"/>
    <w:rsid w:val="00BB57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BB5784"/>
    <w:rPr>
      <w:rFonts w:ascii="Symbol" w:hAnsi="Symbol"/>
      <w:color w:val="00000A"/>
    </w:rPr>
  </w:style>
  <w:style w:type="character" w:customStyle="1" w:styleId="WW8Num5z1">
    <w:name w:val="WW8Num5z1"/>
    <w:rsid w:val="00BB5784"/>
    <w:rPr>
      <w:rFonts w:ascii="OpenSymbol" w:hAnsi="OpenSymbol" w:cs="Courier New"/>
    </w:rPr>
  </w:style>
  <w:style w:type="character" w:customStyle="1" w:styleId="WW8Num11z0">
    <w:name w:val="WW8Num11z0"/>
    <w:rsid w:val="00BB5784"/>
    <w:rPr>
      <w:rFonts w:ascii="Symbol" w:hAnsi="Symbol"/>
    </w:rPr>
  </w:style>
  <w:style w:type="character" w:customStyle="1" w:styleId="WW8Num13z0">
    <w:name w:val="WW8Num13z0"/>
    <w:rsid w:val="00BB5784"/>
    <w:rPr>
      <w:rFonts w:ascii="Symbol" w:hAnsi="Symbol"/>
    </w:rPr>
  </w:style>
  <w:style w:type="character" w:customStyle="1" w:styleId="WW8Num15z0">
    <w:name w:val="WW8Num15z0"/>
    <w:rsid w:val="00BB5784"/>
    <w:rPr>
      <w:rFonts w:ascii="Symbol" w:hAnsi="Symbol"/>
    </w:rPr>
  </w:style>
  <w:style w:type="character" w:customStyle="1" w:styleId="Absatz-Standardschriftart">
    <w:name w:val="Absatz-Standardschriftart"/>
    <w:rsid w:val="00BB5784"/>
  </w:style>
  <w:style w:type="character" w:customStyle="1" w:styleId="WW-Absatz-Standardschriftart">
    <w:name w:val="WW-Absatz-Standardschriftart"/>
    <w:rsid w:val="00BB5784"/>
  </w:style>
  <w:style w:type="character" w:customStyle="1" w:styleId="WW-Absatz-Standardschriftart1">
    <w:name w:val="WW-Absatz-Standardschriftart1"/>
    <w:rsid w:val="00BB5784"/>
  </w:style>
  <w:style w:type="character" w:customStyle="1" w:styleId="WW8Num12z0">
    <w:name w:val="WW8Num12z0"/>
    <w:rsid w:val="00BB5784"/>
    <w:rPr>
      <w:rFonts w:ascii="Symbol" w:hAnsi="Symbol"/>
    </w:rPr>
  </w:style>
  <w:style w:type="character" w:customStyle="1" w:styleId="WW8Num14z0">
    <w:name w:val="WW8Num14z0"/>
    <w:rsid w:val="00BB5784"/>
    <w:rPr>
      <w:rFonts w:ascii="Symbol" w:hAnsi="Symbol" w:cs="OpenSymbol"/>
    </w:rPr>
  </w:style>
  <w:style w:type="character" w:customStyle="1" w:styleId="WW-Absatz-Standardschriftart11">
    <w:name w:val="WW-Absatz-Standardschriftart11"/>
    <w:rsid w:val="00BB5784"/>
  </w:style>
  <w:style w:type="character" w:customStyle="1" w:styleId="WW8Num6z0">
    <w:name w:val="WW8Num6z0"/>
    <w:rsid w:val="00BB5784"/>
    <w:rPr>
      <w:rFonts w:ascii="Symbol" w:hAnsi="Symbol" w:cs="OpenSymbol"/>
    </w:rPr>
  </w:style>
  <w:style w:type="character" w:customStyle="1" w:styleId="WW8Num6z1">
    <w:name w:val="WW8Num6z1"/>
    <w:rsid w:val="00BB5784"/>
    <w:rPr>
      <w:rFonts w:ascii="OpenSymbol" w:hAnsi="OpenSymbol" w:cs="Courier New"/>
    </w:rPr>
  </w:style>
  <w:style w:type="character" w:customStyle="1" w:styleId="WW8Num16z0">
    <w:name w:val="WW8Num16z0"/>
    <w:rsid w:val="00BB5784"/>
    <w:rPr>
      <w:rFonts w:ascii="Symbol" w:hAnsi="Symbol"/>
    </w:rPr>
  </w:style>
  <w:style w:type="character" w:customStyle="1" w:styleId="WW8Num18z0">
    <w:name w:val="WW8Num18z0"/>
    <w:rsid w:val="00BB5784"/>
    <w:rPr>
      <w:rFonts w:ascii="Symbol" w:hAnsi="Symbol"/>
    </w:rPr>
  </w:style>
  <w:style w:type="character" w:customStyle="1" w:styleId="WW8Num19z0">
    <w:name w:val="WW8Num19z0"/>
    <w:rsid w:val="00BB5784"/>
    <w:rPr>
      <w:rFonts w:ascii="Symbol" w:hAnsi="Symbol"/>
    </w:rPr>
  </w:style>
  <w:style w:type="character" w:customStyle="1" w:styleId="51">
    <w:name w:val="Основной шрифт абзаца5"/>
    <w:rsid w:val="00BB5784"/>
  </w:style>
  <w:style w:type="character" w:customStyle="1" w:styleId="WW8Num17z0">
    <w:name w:val="WW8Num17z0"/>
    <w:rsid w:val="00BB5784"/>
    <w:rPr>
      <w:rFonts w:ascii="Symbol" w:hAnsi="Symbol"/>
    </w:rPr>
  </w:style>
  <w:style w:type="character" w:customStyle="1" w:styleId="WW8Num20z0">
    <w:name w:val="WW8Num20z0"/>
    <w:rsid w:val="00BB5784"/>
    <w:rPr>
      <w:rFonts w:ascii="Symbol" w:hAnsi="Symbol"/>
    </w:rPr>
  </w:style>
  <w:style w:type="character" w:customStyle="1" w:styleId="WW8Num22z0">
    <w:name w:val="WW8Num22z0"/>
    <w:rsid w:val="00BB5784"/>
    <w:rPr>
      <w:rFonts w:ascii="Symbol" w:hAnsi="Symbol"/>
    </w:rPr>
  </w:style>
  <w:style w:type="character" w:customStyle="1" w:styleId="WW8Num23z0">
    <w:name w:val="WW8Num23z0"/>
    <w:rsid w:val="00BB5784"/>
    <w:rPr>
      <w:rFonts w:ascii="Symbol" w:hAnsi="Symbol"/>
    </w:rPr>
  </w:style>
  <w:style w:type="character" w:customStyle="1" w:styleId="WW8Num24z0">
    <w:name w:val="WW8Num24z0"/>
    <w:rsid w:val="00BB5784"/>
    <w:rPr>
      <w:rFonts w:ascii="Symbol" w:hAnsi="Symbol"/>
    </w:rPr>
  </w:style>
  <w:style w:type="character" w:customStyle="1" w:styleId="WW8Num25z0">
    <w:name w:val="WW8Num25z0"/>
    <w:rsid w:val="00BB5784"/>
    <w:rPr>
      <w:rFonts w:ascii="Symbol" w:hAnsi="Symbol"/>
    </w:rPr>
  </w:style>
  <w:style w:type="character" w:customStyle="1" w:styleId="WW8Num27z0">
    <w:name w:val="WW8Num27z0"/>
    <w:rsid w:val="00BB5784"/>
    <w:rPr>
      <w:rFonts w:ascii="Symbol" w:hAnsi="Symbol"/>
    </w:rPr>
  </w:style>
  <w:style w:type="character" w:customStyle="1" w:styleId="WW8Num27z1">
    <w:name w:val="WW8Num27z1"/>
    <w:rsid w:val="00BB5784"/>
    <w:rPr>
      <w:rFonts w:ascii="Courier New" w:hAnsi="Courier New" w:cs="Courier New"/>
    </w:rPr>
  </w:style>
  <w:style w:type="character" w:customStyle="1" w:styleId="WW8Num27z2">
    <w:name w:val="WW8Num27z2"/>
    <w:rsid w:val="00BB5784"/>
    <w:rPr>
      <w:rFonts w:ascii="Wingdings" w:hAnsi="Wingdings"/>
    </w:rPr>
  </w:style>
  <w:style w:type="character" w:customStyle="1" w:styleId="WW8Num28z0">
    <w:name w:val="WW8Num28z0"/>
    <w:rsid w:val="00BB5784"/>
    <w:rPr>
      <w:rFonts w:ascii="Symbol" w:hAnsi="Symbol"/>
    </w:rPr>
  </w:style>
  <w:style w:type="character" w:customStyle="1" w:styleId="WW8Num28z1">
    <w:name w:val="WW8Num28z1"/>
    <w:rsid w:val="00BB5784"/>
    <w:rPr>
      <w:rFonts w:ascii="Courier New" w:hAnsi="Courier New"/>
    </w:rPr>
  </w:style>
  <w:style w:type="character" w:customStyle="1" w:styleId="WW8Num28z2">
    <w:name w:val="WW8Num28z2"/>
    <w:rsid w:val="00BB5784"/>
    <w:rPr>
      <w:rFonts w:ascii="Wingdings" w:hAnsi="Wingdings"/>
    </w:rPr>
  </w:style>
  <w:style w:type="character" w:customStyle="1" w:styleId="WW8Num29z0">
    <w:name w:val="WW8Num29z0"/>
    <w:rsid w:val="00BB5784"/>
    <w:rPr>
      <w:rFonts w:ascii="Times New Roman" w:eastAsia="Times New Roman" w:hAnsi="Times New Roman" w:cs="Times New Roman"/>
    </w:rPr>
  </w:style>
  <w:style w:type="character" w:customStyle="1" w:styleId="WW8Num29z1">
    <w:name w:val="WW8Num29z1"/>
    <w:rsid w:val="00BB5784"/>
    <w:rPr>
      <w:rFonts w:ascii="Courier New" w:hAnsi="Courier New" w:cs="Courier New"/>
    </w:rPr>
  </w:style>
  <w:style w:type="character" w:customStyle="1" w:styleId="WW8Num29z2">
    <w:name w:val="WW8Num29z2"/>
    <w:rsid w:val="00BB5784"/>
    <w:rPr>
      <w:rFonts w:ascii="Wingdings" w:hAnsi="Wingdings"/>
    </w:rPr>
  </w:style>
  <w:style w:type="character" w:customStyle="1" w:styleId="WW8Num29z3">
    <w:name w:val="WW8Num29z3"/>
    <w:rsid w:val="00BB5784"/>
    <w:rPr>
      <w:rFonts w:ascii="Symbol" w:hAnsi="Symbol"/>
    </w:rPr>
  </w:style>
  <w:style w:type="character" w:customStyle="1" w:styleId="41">
    <w:name w:val="Основной шрифт абзаца4"/>
    <w:rsid w:val="00BB5784"/>
  </w:style>
  <w:style w:type="character" w:customStyle="1" w:styleId="WW-Absatz-Standardschriftart111">
    <w:name w:val="WW-Absatz-Standardschriftart111"/>
    <w:rsid w:val="00BB5784"/>
  </w:style>
  <w:style w:type="character" w:customStyle="1" w:styleId="WW-Absatz-Standardschriftart1111">
    <w:name w:val="WW-Absatz-Standardschriftart1111"/>
    <w:rsid w:val="00BB5784"/>
  </w:style>
  <w:style w:type="character" w:customStyle="1" w:styleId="WW-Absatz-Standardschriftart11111">
    <w:name w:val="WW-Absatz-Standardschriftart11111"/>
    <w:rsid w:val="00BB5784"/>
  </w:style>
  <w:style w:type="character" w:customStyle="1" w:styleId="WW-Absatz-Standardschriftart111111">
    <w:name w:val="WW-Absatz-Standardschriftart111111"/>
    <w:rsid w:val="00BB5784"/>
  </w:style>
  <w:style w:type="character" w:customStyle="1" w:styleId="WW-Absatz-Standardschriftart1111111">
    <w:name w:val="WW-Absatz-Standardschriftart1111111"/>
    <w:rsid w:val="00BB5784"/>
  </w:style>
  <w:style w:type="character" w:customStyle="1" w:styleId="WW-Absatz-Standardschriftart11111111">
    <w:name w:val="WW-Absatz-Standardschriftart11111111"/>
    <w:rsid w:val="00BB5784"/>
  </w:style>
  <w:style w:type="character" w:customStyle="1" w:styleId="WW-Absatz-Standardschriftart111111111">
    <w:name w:val="WW-Absatz-Standardschriftart111111111"/>
    <w:rsid w:val="00BB5784"/>
  </w:style>
  <w:style w:type="character" w:customStyle="1" w:styleId="WW-Absatz-Standardschriftart1111111111">
    <w:name w:val="WW-Absatz-Standardschriftart1111111111"/>
    <w:rsid w:val="00BB5784"/>
  </w:style>
  <w:style w:type="character" w:customStyle="1" w:styleId="WW-Absatz-Standardschriftart11111111111">
    <w:name w:val="WW-Absatz-Standardschriftart11111111111"/>
    <w:rsid w:val="00BB5784"/>
  </w:style>
  <w:style w:type="character" w:customStyle="1" w:styleId="WW-Absatz-Standardschriftart111111111111">
    <w:name w:val="WW-Absatz-Standardschriftart111111111111"/>
    <w:rsid w:val="00BB5784"/>
  </w:style>
  <w:style w:type="character" w:customStyle="1" w:styleId="WW-Absatz-Standardschriftart1111111111111">
    <w:name w:val="WW-Absatz-Standardschriftart1111111111111"/>
    <w:rsid w:val="00BB5784"/>
  </w:style>
  <w:style w:type="character" w:customStyle="1" w:styleId="WW-Absatz-Standardschriftart11111111111111">
    <w:name w:val="WW-Absatz-Standardschriftart11111111111111"/>
    <w:rsid w:val="00BB5784"/>
  </w:style>
  <w:style w:type="character" w:customStyle="1" w:styleId="WW-Absatz-Standardschriftart111111111111111">
    <w:name w:val="WW-Absatz-Standardschriftart111111111111111"/>
    <w:rsid w:val="00BB5784"/>
  </w:style>
  <w:style w:type="character" w:customStyle="1" w:styleId="34">
    <w:name w:val="Основной шрифт абзаца3"/>
    <w:rsid w:val="00BB5784"/>
  </w:style>
  <w:style w:type="character" w:customStyle="1" w:styleId="WW-Absatz-Standardschriftart1111111111111111">
    <w:name w:val="WW-Absatz-Standardschriftart1111111111111111"/>
    <w:rsid w:val="00BB5784"/>
  </w:style>
  <w:style w:type="character" w:customStyle="1" w:styleId="WW-Absatz-Standardschriftart11111111111111111">
    <w:name w:val="WW-Absatz-Standardschriftart11111111111111111"/>
    <w:rsid w:val="00BB5784"/>
  </w:style>
  <w:style w:type="character" w:customStyle="1" w:styleId="WW-Absatz-Standardschriftart111111111111111111">
    <w:name w:val="WW-Absatz-Standardschriftart111111111111111111"/>
    <w:rsid w:val="00BB5784"/>
  </w:style>
  <w:style w:type="character" w:customStyle="1" w:styleId="WW8Num4z0">
    <w:name w:val="WW8Num4z0"/>
    <w:rsid w:val="00BB5784"/>
    <w:rPr>
      <w:color w:val="00000A"/>
    </w:rPr>
  </w:style>
  <w:style w:type="character" w:customStyle="1" w:styleId="WW8Num4z1">
    <w:name w:val="WW8Num4z1"/>
    <w:rsid w:val="00BB5784"/>
    <w:rPr>
      <w:rFonts w:cs="Courier New"/>
    </w:rPr>
  </w:style>
  <w:style w:type="character" w:customStyle="1" w:styleId="WW8Num7z0">
    <w:name w:val="WW8Num7z0"/>
    <w:rsid w:val="00BB5784"/>
    <w:rPr>
      <w:rFonts w:ascii="Symbol" w:hAnsi="Symbol" w:cs="OpenSymbol"/>
    </w:rPr>
  </w:style>
  <w:style w:type="character" w:customStyle="1" w:styleId="WW8Num8z0">
    <w:name w:val="WW8Num8z0"/>
    <w:rsid w:val="00BB5784"/>
    <w:rPr>
      <w:color w:val="00000A"/>
    </w:rPr>
  </w:style>
  <w:style w:type="character" w:customStyle="1" w:styleId="WW8Num9z0">
    <w:name w:val="WW8Num9z0"/>
    <w:rsid w:val="00BB5784"/>
    <w:rPr>
      <w:rFonts w:ascii="Symbol" w:hAnsi="Symbol" w:cs="OpenSymbol"/>
    </w:rPr>
  </w:style>
  <w:style w:type="character" w:customStyle="1" w:styleId="WW8Num10z0">
    <w:name w:val="WW8Num10z0"/>
    <w:rsid w:val="00BB5784"/>
    <w:rPr>
      <w:rFonts w:ascii="Symbol" w:hAnsi="Symbol" w:cs="OpenSymbol"/>
    </w:rPr>
  </w:style>
  <w:style w:type="character" w:customStyle="1" w:styleId="WW-Absatz-Standardschriftart1111111111111111111">
    <w:name w:val="WW-Absatz-Standardschriftart1111111111111111111"/>
    <w:rsid w:val="00BB5784"/>
  </w:style>
  <w:style w:type="character" w:customStyle="1" w:styleId="WW-Absatz-Standardschriftart11111111111111111111">
    <w:name w:val="WW-Absatz-Standardschriftart11111111111111111111"/>
    <w:rsid w:val="00BB5784"/>
  </w:style>
  <w:style w:type="character" w:customStyle="1" w:styleId="WW8Num8z1">
    <w:name w:val="WW8Num8z1"/>
    <w:rsid w:val="00BB5784"/>
    <w:rPr>
      <w:rFonts w:cs="Courier New"/>
    </w:rPr>
  </w:style>
  <w:style w:type="character" w:customStyle="1" w:styleId="21">
    <w:name w:val="Основной шрифт абзаца2"/>
    <w:rsid w:val="00BB5784"/>
  </w:style>
  <w:style w:type="character" w:customStyle="1" w:styleId="WW8Num7z1">
    <w:name w:val="WW8Num7z1"/>
    <w:rsid w:val="00BB5784"/>
    <w:rPr>
      <w:rFonts w:ascii="OpenSymbol" w:hAnsi="OpenSymbol" w:cs="OpenSymbol"/>
    </w:rPr>
  </w:style>
  <w:style w:type="character" w:customStyle="1" w:styleId="12">
    <w:name w:val="Основной шрифт абзаца1"/>
    <w:rsid w:val="00BB5784"/>
  </w:style>
  <w:style w:type="character" w:customStyle="1" w:styleId="WW-Absatz-Standardschriftart111111111111111111111">
    <w:name w:val="WW-Absatz-Standardschriftart111111111111111111111"/>
    <w:rsid w:val="00BB5784"/>
  </w:style>
  <w:style w:type="character" w:customStyle="1" w:styleId="af8">
    <w:name w:val="Маркеры списка"/>
    <w:rsid w:val="00BB5784"/>
    <w:rPr>
      <w:rFonts w:ascii="OpenSymbol" w:eastAsia="OpenSymbol" w:hAnsi="OpenSymbol" w:cs="OpenSymbol"/>
    </w:rPr>
  </w:style>
  <w:style w:type="character" w:customStyle="1" w:styleId="61">
    <w:name w:val="Основной шрифт абзаца6"/>
    <w:rsid w:val="00BB5784"/>
  </w:style>
  <w:style w:type="character" w:customStyle="1" w:styleId="WW-">
    <w:name w:val="WW-Символ сноски"/>
    <w:rsid w:val="00BB5784"/>
  </w:style>
  <w:style w:type="character" w:customStyle="1" w:styleId="13">
    <w:name w:val="Знак сноски1"/>
    <w:basedOn w:val="61"/>
    <w:rsid w:val="00BB5784"/>
  </w:style>
  <w:style w:type="character" w:customStyle="1" w:styleId="af9">
    <w:name w:val="Символы концевой сноски"/>
    <w:rsid w:val="00BB5784"/>
    <w:rPr>
      <w:vertAlign w:val="superscript"/>
    </w:rPr>
  </w:style>
  <w:style w:type="character" w:customStyle="1" w:styleId="WW-0">
    <w:name w:val="WW-Символы концевой сноски"/>
    <w:rsid w:val="00BB5784"/>
  </w:style>
  <w:style w:type="character" w:customStyle="1" w:styleId="afa">
    <w:name w:val="Символ нумерации"/>
    <w:rsid w:val="00BB5784"/>
  </w:style>
  <w:style w:type="character" w:customStyle="1" w:styleId="110">
    <w:name w:val="Знак сноски11"/>
    <w:rsid w:val="00BB5784"/>
    <w:rPr>
      <w:vertAlign w:val="superscript"/>
    </w:rPr>
  </w:style>
  <w:style w:type="character" w:customStyle="1" w:styleId="14">
    <w:name w:val="Знак концевой сноски1"/>
    <w:rsid w:val="00BB5784"/>
    <w:rPr>
      <w:vertAlign w:val="superscript"/>
    </w:rPr>
  </w:style>
  <w:style w:type="character" w:customStyle="1" w:styleId="22">
    <w:name w:val="Знак сноски2"/>
    <w:rsid w:val="00BB5784"/>
    <w:rPr>
      <w:vertAlign w:val="superscript"/>
    </w:rPr>
  </w:style>
  <w:style w:type="character" w:customStyle="1" w:styleId="23">
    <w:name w:val="Знак концевой сноски2"/>
    <w:rsid w:val="00BB5784"/>
    <w:rPr>
      <w:vertAlign w:val="superscript"/>
    </w:rPr>
  </w:style>
  <w:style w:type="character" w:customStyle="1" w:styleId="WW8Num18z1">
    <w:name w:val="WW8Num18z1"/>
    <w:rsid w:val="00BB5784"/>
    <w:rPr>
      <w:rFonts w:ascii="Courier New" w:hAnsi="Courier New" w:cs="Wingdings"/>
    </w:rPr>
  </w:style>
  <w:style w:type="character" w:customStyle="1" w:styleId="WW8Num18z2">
    <w:name w:val="WW8Num18z2"/>
    <w:rsid w:val="00BB5784"/>
    <w:rPr>
      <w:rFonts w:ascii="Wingdings" w:hAnsi="Wingdings"/>
    </w:rPr>
  </w:style>
  <w:style w:type="character" w:customStyle="1" w:styleId="WW8Num12z1">
    <w:name w:val="WW8Num12z1"/>
    <w:rsid w:val="00BB5784"/>
    <w:rPr>
      <w:rFonts w:ascii="Courier New" w:hAnsi="Courier New" w:cs="Wingdings"/>
    </w:rPr>
  </w:style>
  <w:style w:type="character" w:customStyle="1" w:styleId="WW8Num12z2">
    <w:name w:val="WW8Num12z2"/>
    <w:rsid w:val="00BB5784"/>
    <w:rPr>
      <w:rFonts w:ascii="Wingdings" w:hAnsi="Wingdings"/>
    </w:rPr>
  </w:style>
  <w:style w:type="character" w:customStyle="1" w:styleId="WW8Num17z1">
    <w:name w:val="WW8Num17z1"/>
    <w:rsid w:val="00BB5784"/>
    <w:rPr>
      <w:rFonts w:ascii="Courier New" w:hAnsi="Courier New" w:cs="Wingdings"/>
    </w:rPr>
  </w:style>
  <w:style w:type="character" w:customStyle="1" w:styleId="WW8Num17z2">
    <w:name w:val="WW8Num17z2"/>
    <w:rsid w:val="00BB5784"/>
    <w:rPr>
      <w:rFonts w:ascii="Wingdings" w:hAnsi="Wingdings"/>
    </w:rPr>
  </w:style>
  <w:style w:type="character" w:customStyle="1" w:styleId="WW8Num10z1">
    <w:name w:val="WW8Num10z1"/>
    <w:rsid w:val="00BB5784"/>
    <w:rPr>
      <w:rFonts w:ascii="Courier New" w:hAnsi="Courier New" w:cs="Wingdings"/>
    </w:rPr>
  </w:style>
  <w:style w:type="character" w:customStyle="1" w:styleId="WW8Num10z2">
    <w:name w:val="WW8Num10z2"/>
    <w:rsid w:val="00BB5784"/>
    <w:rPr>
      <w:rFonts w:ascii="Wingdings" w:hAnsi="Wingdings"/>
    </w:rPr>
  </w:style>
  <w:style w:type="character" w:customStyle="1" w:styleId="WW8Num19z1">
    <w:name w:val="WW8Num19z1"/>
    <w:rsid w:val="00BB5784"/>
    <w:rPr>
      <w:rFonts w:ascii="Courier New" w:hAnsi="Courier New" w:cs="Wingdings"/>
    </w:rPr>
  </w:style>
  <w:style w:type="character" w:customStyle="1" w:styleId="WW8Num19z2">
    <w:name w:val="WW8Num19z2"/>
    <w:rsid w:val="00BB5784"/>
    <w:rPr>
      <w:rFonts w:ascii="Wingdings" w:hAnsi="Wingdings"/>
    </w:rPr>
  </w:style>
  <w:style w:type="character" w:customStyle="1" w:styleId="WW8Num24z1">
    <w:name w:val="WW8Num24z1"/>
    <w:rsid w:val="00BB5784"/>
    <w:rPr>
      <w:rFonts w:ascii="Courier New" w:hAnsi="Courier New" w:cs="Wingdings"/>
    </w:rPr>
  </w:style>
  <w:style w:type="character" w:customStyle="1" w:styleId="WW8Num24z2">
    <w:name w:val="WW8Num24z2"/>
    <w:rsid w:val="00BB5784"/>
    <w:rPr>
      <w:rFonts w:ascii="Wingdings" w:hAnsi="Wingdings"/>
    </w:rPr>
  </w:style>
  <w:style w:type="character" w:customStyle="1" w:styleId="WW8Num20z1">
    <w:name w:val="WW8Num20z1"/>
    <w:rsid w:val="00BB5784"/>
    <w:rPr>
      <w:rFonts w:ascii="Courier New" w:hAnsi="Courier New" w:cs="Wingdings"/>
    </w:rPr>
  </w:style>
  <w:style w:type="character" w:customStyle="1" w:styleId="WW8Num20z2">
    <w:name w:val="WW8Num20z2"/>
    <w:rsid w:val="00BB5784"/>
    <w:rPr>
      <w:rFonts w:ascii="Wingdings" w:hAnsi="Wingdings"/>
    </w:rPr>
  </w:style>
  <w:style w:type="character" w:customStyle="1" w:styleId="WW8Num1z0">
    <w:name w:val="WW8Num1z0"/>
    <w:rsid w:val="00BB5784"/>
    <w:rPr>
      <w:rFonts w:ascii="Symbol" w:hAnsi="Symbol"/>
    </w:rPr>
  </w:style>
  <w:style w:type="character" w:customStyle="1" w:styleId="WW8Num2z0">
    <w:name w:val="WW8Num2z0"/>
    <w:rsid w:val="00BB5784"/>
    <w:rPr>
      <w:rFonts w:ascii="Symbol" w:hAnsi="Symbol"/>
    </w:rPr>
  </w:style>
  <w:style w:type="character" w:customStyle="1" w:styleId="WW8Num3z0">
    <w:name w:val="WW8Num3z0"/>
    <w:rsid w:val="00BB5784"/>
    <w:rPr>
      <w:rFonts w:ascii="Symbol" w:hAnsi="Symbol"/>
    </w:rPr>
  </w:style>
  <w:style w:type="character" w:customStyle="1" w:styleId="WW8Num1z1">
    <w:name w:val="WW8Num1z1"/>
    <w:rsid w:val="00BB5784"/>
    <w:rPr>
      <w:rFonts w:ascii="Courier New" w:hAnsi="Courier New" w:cs="Courier New"/>
    </w:rPr>
  </w:style>
  <w:style w:type="character" w:customStyle="1" w:styleId="WW8Num1z2">
    <w:name w:val="WW8Num1z2"/>
    <w:rsid w:val="00BB5784"/>
    <w:rPr>
      <w:rFonts w:ascii="Wingdings" w:hAnsi="Wingdings"/>
    </w:rPr>
  </w:style>
  <w:style w:type="character" w:customStyle="1" w:styleId="WW8Num2z1">
    <w:name w:val="WW8Num2z1"/>
    <w:rsid w:val="00BB5784"/>
    <w:rPr>
      <w:rFonts w:ascii="Courier New" w:hAnsi="Courier New" w:cs="Courier New"/>
    </w:rPr>
  </w:style>
  <w:style w:type="character" w:customStyle="1" w:styleId="WW8Num2z2">
    <w:name w:val="WW8Num2z2"/>
    <w:rsid w:val="00BB5784"/>
    <w:rPr>
      <w:rFonts w:ascii="Wingdings" w:hAnsi="Wingdings"/>
    </w:rPr>
  </w:style>
  <w:style w:type="character" w:customStyle="1" w:styleId="WW8Num3z1">
    <w:name w:val="WW8Num3z1"/>
    <w:rsid w:val="00BB5784"/>
    <w:rPr>
      <w:rFonts w:ascii="Courier New" w:hAnsi="Courier New" w:cs="Courier New"/>
    </w:rPr>
  </w:style>
  <w:style w:type="character" w:customStyle="1" w:styleId="WW8Num3z2">
    <w:name w:val="WW8Num3z2"/>
    <w:rsid w:val="00BB5784"/>
    <w:rPr>
      <w:rFonts w:ascii="Wingdings" w:hAnsi="Wingdings"/>
    </w:rPr>
  </w:style>
  <w:style w:type="character" w:customStyle="1" w:styleId="WW8Num4z2">
    <w:name w:val="WW8Num4z2"/>
    <w:rsid w:val="00BB5784"/>
    <w:rPr>
      <w:rFonts w:ascii="Wingdings" w:hAnsi="Wingdings"/>
    </w:rPr>
  </w:style>
  <w:style w:type="character" w:customStyle="1" w:styleId="WW8Num26z0">
    <w:name w:val="WW8Num26z0"/>
    <w:rsid w:val="00BB5784"/>
    <w:rPr>
      <w:rFonts w:ascii="Symbol" w:hAnsi="Symbol"/>
    </w:rPr>
  </w:style>
  <w:style w:type="character" w:customStyle="1" w:styleId="WW8Num21z0">
    <w:name w:val="WW8Num21z0"/>
    <w:rsid w:val="00BB5784"/>
    <w:rPr>
      <w:rFonts w:ascii="Symbol" w:hAnsi="Symbol"/>
    </w:rPr>
  </w:style>
  <w:style w:type="character" w:customStyle="1" w:styleId="afb">
    <w:name w:val="Название Знак"/>
    <w:basedOn w:val="41"/>
    <w:rsid w:val="00BB5784"/>
    <w:rPr>
      <w:sz w:val="28"/>
    </w:rPr>
  </w:style>
  <w:style w:type="character" w:customStyle="1" w:styleId="afc">
    <w:name w:val="Подзаголовок Знак"/>
    <w:basedOn w:val="41"/>
    <w:rsid w:val="00BB5784"/>
    <w:rPr>
      <w:rFonts w:ascii="Cambria" w:eastAsia="Times New Roman" w:hAnsi="Cambria" w:cs="Mangal"/>
      <w:kern w:val="1"/>
      <w:sz w:val="24"/>
      <w:szCs w:val="21"/>
      <w:lang w:eastAsia="hi-IN" w:bidi="hi-IN"/>
    </w:rPr>
  </w:style>
  <w:style w:type="character" w:customStyle="1" w:styleId="35">
    <w:name w:val="Знак сноски3"/>
    <w:rsid w:val="00BB5784"/>
    <w:rPr>
      <w:vertAlign w:val="superscript"/>
    </w:rPr>
  </w:style>
  <w:style w:type="character" w:customStyle="1" w:styleId="36">
    <w:name w:val="Знак концевой сноски3"/>
    <w:rsid w:val="00BB5784"/>
    <w:rPr>
      <w:vertAlign w:val="superscript"/>
    </w:rPr>
  </w:style>
  <w:style w:type="paragraph" w:customStyle="1" w:styleId="afd">
    <w:name w:val="Заголовок"/>
    <w:basedOn w:val="a"/>
    <w:next w:val="a0"/>
    <w:rsid w:val="00BB5784"/>
    <w:pPr>
      <w:keepNext/>
      <w:widowControl w:val="0"/>
      <w:suppressAutoHyphens/>
      <w:spacing w:before="240" w:after="120"/>
      <w:jc w:val="left"/>
    </w:pPr>
    <w:rPr>
      <w:rFonts w:ascii="Arial" w:eastAsia="Lucida Sans Unicode" w:hAnsi="Arial" w:cs="Tahoma"/>
      <w:kern w:val="1"/>
      <w:sz w:val="28"/>
      <w:szCs w:val="28"/>
      <w:lang w:eastAsia="hi-IN" w:bidi="hi-IN"/>
    </w:rPr>
  </w:style>
  <w:style w:type="paragraph" w:customStyle="1" w:styleId="62">
    <w:name w:val="Название6"/>
    <w:basedOn w:val="a"/>
    <w:rsid w:val="00BB5784"/>
    <w:pPr>
      <w:widowControl w:val="0"/>
      <w:suppressLineNumbers/>
      <w:suppressAutoHyphens/>
      <w:spacing w:before="120" w:after="120"/>
      <w:jc w:val="left"/>
    </w:pPr>
    <w:rPr>
      <w:rFonts w:eastAsia="Lucida Sans Unicode" w:cs="Tahoma"/>
      <w:i/>
      <w:iCs/>
      <w:kern w:val="1"/>
      <w:lang w:eastAsia="hi-IN" w:bidi="hi-IN"/>
    </w:rPr>
  </w:style>
  <w:style w:type="paragraph" w:customStyle="1" w:styleId="63">
    <w:name w:val="Указатель6"/>
    <w:basedOn w:val="a"/>
    <w:rsid w:val="00BB5784"/>
    <w:pPr>
      <w:widowControl w:val="0"/>
      <w:suppressLineNumbers/>
      <w:suppressAutoHyphens/>
      <w:jc w:val="left"/>
    </w:pPr>
    <w:rPr>
      <w:rFonts w:eastAsia="Lucida Sans Unicode" w:cs="Tahoma"/>
      <w:kern w:val="1"/>
      <w:lang w:eastAsia="hi-IN" w:bidi="hi-IN"/>
    </w:rPr>
  </w:style>
  <w:style w:type="paragraph" w:customStyle="1" w:styleId="52">
    <w:name w:val="Название5"/>
    <w:basedOn w:val="a"/>
    <w:rsid w:val="00BB5784"/>
    <w:pPr>
      <w:widowControl w:val="0"/>
      <w:suppressLineNumbers/>
      <w:suppressAutoHyphens/>
      <w:spacing w:before="120" w:after="120"/>
      <w:jc w:val="left"/>
    </w:pPr>
    <w:rPr>
      <w:rFonts w:eastAsia="Lucida Sans Unicode" w:cs="Tahoma"/>
      <w:i/>
      <w:iCs/>
      <w:kern w:val="1"/>
      <w:lang w:eastAsia="hi-IN" w:bidi="hi-IN"/>
    </w:rPr>
  </w:style>
  <w:style w:type="paragraph" w:customStyle="1" w:styleId="53">
    <w:name w:val="Указатель5"/>
    <w:basedOn w:val="a"/>
    <w:rsid w:val="00BB5784"/>
    <w:pPr>
      <w:widowControl w:val="0"/>
      <w:suppressLineNumbers/>
      <w:suppressAutoHyphens/>
      <w:jc w:val="left"/>
    </w:pPr>
    <w:rPr>
      <w:rFonts w:eastAsia="Lucida Sans Unicode" w:cs="Tahoma"/>
      <w:kern w:val="1"/>
      <w:lang w:eastAsia="hi-IN" w:bidi="hi-IN"/>
    </w:rPr>
  </w:style>
  <w:style w:type="paragraph" w:customStyle="1" w:styleId="42">
    <w:name w:val="Название4"/>
    <w:basedOn w:val="a"/>
    <w:rsid w:val="00BB5784"/>
    <w:pPr>
      <w:widowControl w:val="0"/>
      <w:suppressLineNumbers/>
      <w:suppressAutoHyphens/>
      <w:spacing w:before="120" w:after="120"/>
      <w:jc w:val="left"/>
    </w:pPr>
    <w:rPr>
      <w:rFonts w:eastAsia="Lucida Sans Unicode" w:cs="Tahoma"/>
      <w:i/>
      <w:iCs/>
      <w:kern w:val="1"/>
      <w:lang w:eastAsia="hi-IN" w:bidi="hi-IN"/>
    </w:rPr>
  </w:style>
  <w:style w:type="paragraph" w:customStyle="1" w:styleId="43">
    <w:name w:val="Указатель4"/>
    <w:basedOn w:val="a"/>
    <w:rsid w:val="00BB5784"/>
    <w:pPr>
      <w:widowControl w:val="0"/>
      <w:suppressLineNumbers/>
      <w:suppressAutoHyphens/>
      <w:jc w:val="left"/>
    </w:pPr>
    <w:rPr>
      <w:rFonts w:eastAsia="Lucida Sans Unicode" w:cs="Tahoma"/>
      <w:kern w:val="1"/>
      <w:lang w:eastAsia="hi-IN" w:bidi="hi-IN"/>
    </w:rPr>
  </w:style>
  <w:style w:type="paragraph" w:customStyle="1" w:styleId="37">
    <w:name w:val="Название3"/>
    <w:basedOn w:val="a"/>
    <w:rsid w:val="00BB5784"/>
    <w:pPr>
      <w:widowControl w:val="0"/>
      <w:suppressLineNumbers/>
      <w:suppressAutoHyphens/>
      <w:spacing w:before="120" w:after="120"/>
      <w:jc w:val="left"/>
    </w:pPr>
    <w:rPr>
      <w:rFonts w:eastAsia="Lucida Sans Unicode" w:cs="Tahoma"/>
      <w:i/>
      <w:iCs/>
      <w:kern w:val="1"/>
      <w:lang w:eastAsia="hi-IN" w:bidi="hi-IN"/>
    </w:rPr>
  </w:style>
  <w:style w:type="paragraph" w:customStyle="1" w:styleId="38">
    <w:name w:val="Указатель3"/>
    <w:basedOn w:val="a"/>
    <w:rsid w:val="00BB5784"/>
    <w:pPr>
      <w:widowControl w:val="0"/>
      <w:suppressLineNumbers/>
      <w:suppressAutoHyphens/>
      <w:jc w:val="left"/>
    </w:pPr>
    <w:rPr>
      <w:rFonts w:eastAsia="Lucida Sans Unicode" w:cs="Tahoma"/>
      <w:kern w:val="1"/>
      <w:lang w:eastAsia="hi-IN" w:bidi="hi-IN"/>
    </w:rPr>
  </w:style>
  <w:style w:type="paragraph" w:customStyle="1" w:styleId="24">
    <w:name w:val="Название2"/>
    <w:basedOn w:val="a"/>
    <w:rsid w:val="00BB5784"/>
    <w:pPr>
      <w:widowControl w:val="0"/>
      <w:suppressLineNumbers/>
      <w:suppressAutoHyphens/>
      <w:spacing w:before="120" w:after="120"/>
      <w:jc w:val="left"/>
    </w:pPr>
    <w:rPr>
      <w:rFonts w:eastAsia="Lucida Sans Unicode" w:cs="Tahoma"/>
      <w:i/>
      <w:iCs/>
      <w:kern w:val="1"/>
      <w:lang w:eastAsia="hi-IN" w:bidi="hi-IN"/>
    </w:rPr>
  </w:style>
  <w:style w:type="paragraph" w:customStyle="1" w:styleId="25">
    <w:name w:val="Указатель2"/>
    <w:basedOn w:val="a"/>
    <w:rsid w:val="00BB5784"/>
    <w:pPr>
      <w:widowControl w:val="0"/>
      <w:suppressLineNumbers/>
      <w:suppressAutoHyphens/>
      <w:jc w:val="left"/>
    </w:pPr>
    <w:rPr>
      <w:rFonts w:eastAsia="Lucida Sans Unicode" w:cs="Tahoma"/>
      <w:kern w:val="1"/>
      <w:lang w:eastAsia="hi-IN" w:bidi="hi-IN"/>
    </w:rPr>
  </w:style>
  <w:style w:type="paragraph" w:customStyle="1" w:styleId="15">
    <w:name w:val="Название1"/>
    <w:basedOn w:val="a"/>
    <w:rsid w:val="00BB5784"/>
    <w:pPr>
      <w:widowControl w:val="0"/>
      <w:suppressLineNumbers/>
      <w:suppressAutoHyphens/>
      <w:spacing w:before="120" w:after="120"/>
      <w:jc w:val="left"/>
    </w:pPr>
    <w:rPr>
      <w:rFonts w:eastAsia="Lucida Sans Unicode" w:cs="Tahoma"/>
      <w:i/>
      <w:iCs/>
      <w:kern w:val="1"/>
      <w:lang w:eastAsia="hi-IN" w:bidi="hi-IN"/>
    </w:rPr>
  </w:style>
  <w:style w:type="paragraph" w:customStyle="1" w:styleId="16">
    <w:name w:val="Указатель1"/>
    <w:basedOn w:val="a"/>
    <w:rsid w:val="00BB5784"/>
    <w:pPr>
      <w:widowControl w:val="0"/>
      <w:suppressLineNumbers/>
      <w:suppressAutoHyphens/>
      <w:jc w:val="left"/>
    </w:pPr>
    <w:rPr>
      <w:rFonts w:eastAsia="Lucida Sans Unicode" w:cs="Tahoma"/>
      <w:kern w:val="1"/>
      <w:lang w:eastAsia="hi-IN" w:bidi="hi-IN"/>
    </w:rPr>
  </w:style>
  <w:style w:type="paragraph" w:customStyle="1" w:styleId="afe">
    <w:name w:val="Содержимое таблицы"/>
    <w:basedOn w:val="a"/>
    <w:rsid w:val="00BB5784"/>
    <w:pPr>
      <w:widowControl w:val="0"/>
      <w:suppressLineNumbers/>
      <w:suppressAutoHyphens/>
      <w:jc w:val="left"/>
    </w:pPr>
    <w:rPr>
      <w:rFonts w:eastAsia="Lucida Sans Unicode" w:cs="Tahoma"/>
      <w:kern w:val="1"/>
      <w:lang w:eastAsia="hi-IN" w:bidi="hi-IN"/>
    </w:rPr>
  </w:style>
  <w:style w:type="paragraph" w:customStyle="1" w:styleId="aff">
    <w:name w:val="Заголовок таблицы"/>
    <w:basedOn w:val="afe"/>
    <w:rsid w:val="00BB5784"/>
    <w:pPr>
      <w:jc w:val="center"/>
    </w:pPr>
    <w:rPr>
      <w:b/>
      <w:bCs/>
    </w:rPr>
  </w:style>
  <w:style w:type="paragraph" w:customStyle="1" w:styleId="210">
    <w:name w:val="Основной текст 21"/>
    <w:basedOn w:val="a"/>
    <w:rsid w:val="00BB5784"/>
    <w:pPr>
      <w:widowControl w:val="0"/>
      <w:suppressAutoHyphens/>
      <w:jc w:val="left"/>
    </w:pPr>
    <w:rPr>
      <w:rFonts w:eastAsia="Lucida Sans Unicode" w:cs="Tahoma"/>
      <w:kern w:val="1"/>
      <w:lang w:eastAsia="hi-IN" w:bidi="hi-IN"/>
    </w:rPr>
  </w:style>
  <w:style w:type="paragraph" w:customStyle="1" w:styleId="17">
    <w:name w:val="Стиль1"/>
    <w:basedOn w:val="1"/>
    <w:rsid w:val="00BB5784"/>
    <w:pPr>
      <w:numPr>
        <w:numId w:val="0"/>
      </w:numPr>
    </w:pPr>
  </w:style>
  <w:style w:type="paragraph" w:customStyle="1" w:styleId="18">
    <w:name w:val="Текст сноски1"/>
    <w:basedOn w:val="a"/>
    <w:rsid w:val="00BB5784"/>
    <w:pPr>
      <w:widowControl w:val="0"/>
      <w:suppressAutoHyphens/>
      <w:jc w:val="left"/>
    </w:pPr>
    <w:rPr>
      <w:rFonts w:eastAsia="Lucida Sans Unicode" w:cs="Tahoma"/>
      <w:kern w:val="1"/>
      <w:lang w:eastAsia="hi-IN" w:bidi="hi-IN"/>
    </w:rPr>
  </w:style>
  <w:style w:type="paragraph" w:customStyle="1" w:styleId="310">
    <w:name w:val="Основной текст 31"/>
    <w:basedOn w:val="a"/>
    <w:rsid w:val="00BB5784"/>
    <w:pPr>
      <w:widowControl w:val="0"/>
      <w:suppressAutoHyphens/>
      <w:spacing w:line="360" w:lineRule="auto"/>
    </w:pPr>
    <w:rPr>
      <w:rFonts w:eastAsia="Lucida Sans Unicode" w:cs="Tahoma"/>
      <w:kern w:val="1"/>
      <w:sz w:val="28"/>
      <w:lang w:eastAsia="hi-IN" w:bidi="hi-IN"/>
    </w:rPr>
  </w:style>
  <w:style w:type="paragraph" w:customStyle="1" w:styleId="211">
    <w:name w:val="Основной текст 211"/>
    <w:basedOn w:val="a"/>
    <w:rsid w:val="00BB5784"/>
    <w:pPr>
      <w:widowControl w:val="0"/>
      <w:suppressAutoHyphens/>
    </w:pPr>
    <w:rPr>
      <w:rFonts w:eastAsia="Lucida Sans Unicode" w:cs="Tahoma"/>
      <w:i/>
      <w:kern w:val="1"/>
      <w:lang w:eastAsia="hi-IN" w:bidi="hi-IN"/>
    </w:rPr>
  </w:style>
  <w:style w:type="paragraph" w:customStyle="1" w:styleId="Heading2A">
    <w:name w:val="Heading 2 A"/>
    <w:basedOn w:val="a"/>
    <w:next w:val="a"/>
    <w:rsid w:val="00BB5784"/>
    <w:pPr>
      <w:keepNext/>
      <w:widowControl w:val="0"/>
      <w:suppressAutoHyphens/>
      <w:spacing w:before="600" w:after="420"/>
      <w:jc w:val="center"/>
    </w:pPr>
    <w:rPr>
      <w:rFonts w:eastAsia="ヒラギノ角ゴ Pro W3" w:cs="Tahoma"/>
      <w:b/>
      <w:caps/>
      <w:color w:val="000000"/>
      <w:kern w:val="1"/>
      <w:sz w:val="28"/>
      <w:szCs w:val="20"/>
      <w:lang w:eastAsia="hi-IN" w:bidi="hi-IN"/>
    </w:rPr>
  </w:style>
  <w:style w:type="paragraph" w:customStyle="1" w:styleId="19">
    <w:name w:val="Обычный1"/>
    <w:rsid w:val="00BB5784"/>
    <w:pPr>
      <w:suppressAutoHyphens/>
      <w:spacing w:after="0" w:line="240" w:lineRule="auto"/>
    </w:pPr>
    <w:rPr>
      <w:rFonts w:ascii="Times New Roman" w:eastAsia="Arial" w:hAnsi="Times New Roman" w:cs="Times New Roman"/>
      <w:sz w:val="20"/>
      <w:szCs w:val="20"/>
      <w:lang w:eastAsia="hi-IN" w:bidi="hi-IN"/>
    </w:rPr>
  </w:style>
  <w:style w:type="paragraph" w:customStyle="1" w:styleId="220">
    <w:name w:val="Основной текст 22"/>
    <w:basedOn w:val="a"/>
    <w:rsid w:val="00BB5784"/>
    <w:pPr>
      <w:widowControl w:val="0"/>
      <w:suppressAutoHyphens/>
    </w:pPr>
    <w:rPr>
      <w:rFonts w:eastAsia="Lucida Sans Unicode" w:cs="Tahoma"/>
      <w:i/>
      <w:kern w:val="1"/>
      <w:lang w:eastAsia="hi-IN" w:bidi="hi-IN"/>
    </w:rPr>
  </w:style>
  <w:style w:type="paragraph" w:customStyle="1" w:styleId="212">
    <w:name w:val="Основной текст с отступом 21"/>
    <w:basedOn w:val="a"/>
    <w:rsid w:val="00BB5784"/>
    <w:pPr>
      <w:widowControl w:val="0"/>
      <w:suppressAutoHyphens/>
      <w:spacing w:after="120" w:line="480" w:lineRule="auto"/>
      <w:ind w:left="283"/>
      <w:jc w:val="left"/>
    </w:pPr>
    <w:rPr>
      <w:rFonts w:eastAsia="Lucida Sans Unicode" w:cs="Tahoma"/>
      <w:kern w:val="1"/>
      <w:lang w:eastAsia="hi-IN" w:bidi="hi-IN"/>
    </w:rPr>
  </w:style>
  <w:style w:type="paragraph" w:customStyle="1" w:styleId="1a">
    <w:name w:val="Абзац списка1"/>
    <w:basedOn w:val="a"/>
    <w:rsid w:val="00BB5784"/>
    <w:pPr>
      <w:spacing w:after="200" w:line="276" w:lineRule="auto"/>
      <w:ind w:left="720"/>
      <w:jc w:val="left"/>
    </w:pPr>
    <w:rPr>
      <w:rFonts w:ascii="Calibri" w:eastAsia="Times New Roman" w:hAnsi="Calibri"/>
      <w:kern w:val="1"/>
      <w:sz w:val="22"/>
      <w:szCs w:val="22"/>
    </w:rPr>
  </w:style>
  <w:style w:type="paragraph" w:customStyle="1" w:styleId="81">
    <w:name w:val="заголовок 8"/>
    <w:basedOn w:val="a"/>
    <w:next w:val="a"/>
    <w:rsid w:val="00BB5784"/>
    <w:pPr>
      <w:keepNext/>
      <w:autoSpaceDE w:val="0"/>
      <w:jc w:val="left"/>
    </w:pPr>
    <w:rPr>
      <w:rFonts w:eastAsia="Times New Roman"/>
      <w:i/>
      <w:iCs/>
      <w:kern w:val="1"/>
    </w:rPr>
  </w:style>
  <w:style w:type="paragraph" w:customStyle="1" w:styleId="aff0">
    <w:name w:val="[Основной абзац]"/>
    <w:basedOn w:val="a"/>
    <w:rsid w:val="00BB5784"/>
    <w:pPr>
      <w:autoSpaceDE w:val="0"/>
      <w:spacing w:line="288" w:lineRule="auto"/>
      <w:jc w:val="left"/>
      <w:textAlignment w:val="center"/>
    </w:pPr>
    <w:rPr>
      <w:color w:val="000000"/>
      <w:kern w:val="1"/>
    </w:rPr>
  </w:style>
  <w:style w:type="paragraph" w:customStyle="1" w:styleId="1b">
    <w:name w:val="Основной текст1"/>
    <w:basedOn w:val="a"/>
    <w:next w:val="a"/>
    <w:rsid w:val="00BB5784"/>
    <w:pPr>
      <w:autoSpaceDE w:val="0"/>
      <w:spacing w:line="240" w:lineRule="atLeast"/>
      <w:ind w:firstLine="283"/>
      <w:textAlignment w:val="baseline"/>
    </w:pPr>
    <w:rPr>
      <w:rFonts w:ascii="PragmaticaC" w:hAnsi="PragmaticaC" w:cs="PragmaticaC"/>
      <w:color w:val="000000"/>
      <w:kern w:val="1"/>
      <w:sz w:val="20"/>
      <w:szCs w:val="20"/>
      <w:lang w:val="en-US"/>
    </w:rPr>
  </w:style>
  <w:style w:type="paragraph" w:customStyle="1" w:styleId="aff1">
    <w:name w:val="[Без стиля]"/>
    <w:rsid w:val="00BB5784"/>
    <w:pPr>
      <w:suppressAutoHyphens/>
      <w:autoSpaceDE w:val="0"/>
      <w:spacing w:after="0" w:line="288" w:lineRule="auto"/>
      <w:textAlignment w:val="center"/>
    </w:pPr>
    <w:rPr>
      <w:rFonts w:ascii="Times New Roman" w:eastAsia="Calibri" w:hAnsi="Times New Roman" w:cs="Calibri"/>
      <w:color w:val="000000"/>
      <w:sz w:val="24"/>
      <w:szCs w:val="24"/>
      <w:lang w:eastAsia="ar-SA"/>
    </w:rPr>
  </w:style>
  <w:style w:type="paragraph" w:customStyle="1" w:styleId="OsnovText">
    <w:name w:val="Osnov_Text"/>
    <w:basedOn w:val="aff1"/>
    <w:rsid w:val="00BB5784"/>
    <w:pPr>
      <w:spacing w:line="264" w:lineRule="auto"/>
      <w:ind w:firstLine="397"/>
      <w:jc w:val="both"/>
      <w:textAlignment w:val="baseline"/>
    </w:pPr>
    <w:rPr>
      <w:rFonts w:ascii="PragmaticaC" w:hAnsi="PragmaticaC" w:cs="PragmaticaC"/>
      <w:sz w:val="18"/>
      <w:szCs w:val="18"/>
      <w:lang w:val="en-US"/>
    </w:rPr>
  </w:style>
  <w:style w:type="paragraph" w:customStyle="1" w:styleId="03">
    <w:name w:val="03"/>
    <w:basedOn w:val="aff1"/>
    <w:rsid w:val="00BB5784"/>
    <w:pPr>
      <w:spacing w:line="264" w:lineRule="auto"/>
      <w:ind w:firstLine="283"/>
      <w:jc w:val="center"/>
      <w:textAlignment w:val="baseline"/>
    </w:pPr>
    <w:rPr>
      <w:rFonts w:ascii="KabelC Medium Bold" w:hAnsi="KabelC Medium Bold" w:cs="KabelC Medium Bold"/>
      <w:b/>
      <w:bCs/>
      <w:sz w:val="28"/>
      <w:szCs w:val="28"/>
      <w:lang w:val="en-US"/>
    </w:rPr>
  </w:style>
  <w:style w:type="paragraph" w:customStyle="1" w:styleId="Text">
    <w:name w:val="Text"/>
    <w:basedOn w:val="aff1"/>
    <w:rsid w:val="00BB5784"/>
    <w:pPr>
      <w:spacing w:line="264" w:lineRule="auto"/>
      <w:ind w:firstLine="283"/>
      <w:textAlignment w:val="baseline"/>
    </w:pPr>
    <w:rPr>
      <w:rFonts w:ascii="PragmaticaC" w:hAnsi="PragmaticaC" w:cs="PragmaticaC"/>
      <w:sz w:val="19"/>
      <w:szCs w:val="19"/>
      <w:lang w:val="en-US"/>
    </w:rPr>
  </w:style>
  <w:style w:type="paragraph" w:styleId="aff2">
    <w:name w:val="Title"/>
    <w:basedOn w:val="a"/>
    <w:next w:val="aff3"/>
    <w:link w:val="1c"/>
    <w:qFormat/>
    <w:rsid w:val="00BB5784"/>
    <w:pPr>
      <w:suppressAutoHyphens/>
      <w:jc w:val="center"/>
    </w:pPr>
    <w:rPr>
      <w:rFonts w:eastAsia="Times New Roman"/>
      <w:kern w:val="1"/>
      <w:sz w:val="28"/>
      <w:szCs w:val="20"/>
    </w:rPr>
  </w:style>
  <w:style w:type="character" w:customStyle="1" w:styleId="1c">
    <w:name w:val="Название Знак1"/>
    <w:basedOn w:val="a1"/>
    <w:link w:val="aff2"/>
    <w:rsid w:val="00BB5784"/>
    <w:rPr>
      <w:rFonts w:ascii="Times New Roman" w:eastAsia="Times New Roman" w:hAnsi="Times New Roman" w:cs="Times New Roman"/>
      <w:kern w:val="1"/>
      <w:sz w:val="28"/>
      <w:szCs w:val="20"/>
      <w:lang w:eastAsia="ar-SA"/>
    </w:rPr>
  </w:style>
  <w:style w:type="paragraph" w:styleId="aff3">
    <w:name w:val="Subtitle"/>
    <w:basedOn w:val="a"/>
    <w:next w:val="a"/>
    <w:link w:val="1d"/>
    <w:qFormat/>
    <w:rsid w:val="00BB5784"/>
    <w:pPr>
      <w:widowControl w:val="0"/>
      <w:suppressAutoHyphens/>
      <w:spacing w:after="60"/>
      <w:jc w:val="center"/>
    </w:pPr>
    <w:rPr>
      <w:rFonts w:ascii="Cambria" w:eastAsia="Times New Roman" w:hAnsi="Cambria" w:cs="Mangal"/>
      <w:kern w:val="1"/>
      <w:szCs w:val="21"/>
      <w:lang w:eastAsia="hi-IN" w:bidi="hi-IN"/>
    </w:rPr>
  </w:style>
  <w:style w:type="character" w:customStyle="1" w:styleId="1d">
    <w:name w:val="Подзаголовок Знак1"/>
    <w:basedOn w:val="a1"/>
    <w:link w:val="aff3"/>
    <w:rsid w:val="00BB5784"/>
    <w:rPr>
      <w:rFonts w:ascii="Cambria" w:eastAsia="Times New Roman" w:hAnsi="Cambria" w:cs="Mangal"/>
      <w:kern w:val="1"/>
      <w:sz w:val="24"/>
      <w:szCs w:val="21"/>
      <w:lang w:eastAsia="hi-IN" w:bidi="hi-IN"/>
    </w:rPr>
  </w:style>
  <w:style w:type="paragraph" w:styleId="aff4">
    <w:name w:val="No Spacing"/>
    <w:uiPriority w:val="1"/>
    <w:qFormat/>
    <w:rsid w:val="00BB5784"/>
    <w:pPr>
      <w:spacing w:after="0" w:line="240" w:lineRule="auto"/>
    </w:pPr>
    <w:rPr>
      <w:rFonts w:ascii="Calibri" w:eastAsia="Times New Roman" w:hAnsi="Calibri" w:cs="Times New Roman"/>
      <w:lang w:eastAsia="ru-RU"/>
    </w:rPr>
  </w:style>
  <w:style w:type="paragraph" w:styleId="26">
    <w:name w:val="Body Text Indent 2"/>
    <w:basedOn w:val="a"/>
    <w:link w:val="27"/>
    <w:semiHidden/>
    <w:unhideWhenUsed/>
    <w:rsid w:val="00BB5784"/>
    <w:pPr>
      <w:spacing w:after="120" w:line="480" w:lineRule="auto"/>
      <w:ind w:left="283"/>
    </w:pPr>
  </w:style>
  <w:style w:type="character" w:customStyle="1" w:styleId="27">
    <w:name w:val="Основной текст с отступом 2 Знак"/>
    <w:basedOn w:val="a1"/>
    <w:link w:val="26"/>
    <w:semiHidden/>
    <w:rsid w:val="00BB5784"/>
    <w:rPr>
      <w:rFonts w:ascii="Times New Roman" w:eastAsia="Calibri" w:hAnsi="Times New Roman" w:cs="Times New Roman"/>
      <w:sz w:val="24"/>
      <w:szCs w:val="24"/>
      <w:lang w:eastAsia="ar-SA"/>
    </w:rPr>
  </w:style>
  <w:style w:type="paragraph" w:customStyle="1" w:styleId="1e">
    <w:name w:val="заголовок 1"/>
    <w:basedOn w:val="a"/>
    <w:next w:val="a"/>
    <w:rsid w:val="00BB5784"/>
    <w:pPr>
      <w:keepNext/>
      <w:autoSpaceDE w:val="0"/>
      <w:autoSpaceDN w:val="0"/>
      <w:jc w:val="left"/>
      <w:outlineLvl w:val="0"/>
    </w:pPr>
    <w:rPr>
      <w:rFonts w:eastAsia="Times New Roman"/>
      <w:b/>
      <w:bCs/>
      <w:lang w:eastAsia="ru-RU"/>
    </w:rPr>
  </w:style>
  <w:style w:type="paragraph" w:customStyle="1" w:styleId="28">
    <w:name w:val="заголовок 2"/>
    <w:basedOn w:val="a"/>
    <w:next w:val="a"/>
    <w:rsid w:val="00BB5784"/>
    <w:pPr>
      <w:keepNext/>
      <w:widowControl w:val="0"/>
      <w:autoSpaceDE w:val="0"/>
      <w:autoSpaceDN w:val="0"/>
      <w:spacing w:line="360" w:lineRule="exact"/>
      <w:outlineLvl w:val="1"/>
    </w:pPr>
    <w:rPr>
      <w:rFonts w:eastAsia="Times New Roman"/>
      <w:i/>
      <w:iCs/>
      <w:sz w:val="28"/>
      <w:szCs w:val="28"/>
      <w:lang w:eastAsia="ru-RU"/>
    </w:rPr>
  </w:style>
  <w:style w:type="paragraph" w:customStyle="1" w:styleId="39">
    <w:name w:val="заголовок 3"/>
    <w:basedOn w:val="a"/>
    <w:next w:val="a"/>
    <w:rsid w:val="00BB5784"/>
    <w:pPr>
      <w:keepNext/>
      <w:autoSpaceDE w:val="0"/>
      <w:autoSpaceDN w:val="0"/>
      <w:jc w:val="left"/>
      <w:outlineLvl w:val="2"/>
    </w:pPr>
    <w:rPr>
      <w:rFonts w:eastAsia="Times New Roman"/>
      <w:sz w:val="28"/>
      <w:szCs w:val="28"/>
      <w:lang w:eastAsia="ru-RU"/>
    </w:rPr>
  </w:style>
  <w:style w:type="paragraph" w:customStyle="1" w:styleId="44">
    <w:name w:val="заголовок 4"/>
    <w:basedOn w:val="a"/>
    <w:next w:val="a"/>
    <w:rsid w:val="00BB5784"/>
    <w:pPr>
      <w:keepNext/>
      <w:autoSpaceDE w:val="0"/>
      <w:autoSpaceDN w:val="0"/>
      <w:jc w:val="center"/>
      <w:outlineLvl w:val="3"/>
    </w:pPr>
    <w:rPr>
      <w:rFonts w:eastAsia="Times New Roman"/>
      <w:b/>
      <w:bCs/>
      <w:u w:val="single"/>
      <w:lang w:val="en-US" w:eastAsia="ru-RU"/>
    </w:rPr>
  </w:style>
  <w:style w:type="paragraph" w:customStyle="1" w:styleId="54">
    <w:name w:val="заголовок 5"/>
    <w:basedOn w:val="a"/>
    <w:next w:val="a"/>
    <w:rsid w:val="00BB5784"/>
    <w:pPr>
      <w:keepNext/>
      <w:autoSpaceDE w:val="0"/>
      <w:autoSpaceDN w:val="0"/>
      <w:jc w:val="left"/>
      <w:outlineLvl w:val="4"/>
    </w:pPr>
    <w:rPr>
      <w:rFonts w:eastAsia="Times New Roman"/>
      <w:sz w:val="28"/>
      <w:szCs w:val="28"/>
      <w:u w:val="single"/>
      <w:lang w:eastAsia="ru-RU"/>
    </w:rPr>
  </w:style>
  <w:style w:type="paragraph" w:customStyle="1" w:styleId="64">
    <w:name w:val="заголовок 6"/>
    <w:basedOn w:val="a"/>
    <w:next w:val="a"/>
    <w:rsid w:val="00BB5784"/>
    <w:pPr>
      <w:keepNext/>
      <w:widowControl w:val="0"/>
      <w:autoSpaceDE w:val="0"/>
      <w:autoSpaceDN w:val="0"/>
      <w:spacing w:before="120" w:line="360" w:lineRule="exact"/>
      <w:outlineLvl w:val="5"/>
    </w:pPr>
    <w:rPr>
      <w:rFonts w:eastAsia="Times New Roman"/>
      <w:b/>
      <w:bCs/>
      <w:sz w:val="28"/>
      <w:szCs w:val="28"/>
      <w:u w:val="single"/>
      <w:lang w:eastAsia="ru-RU"/>
    </w:rPr>
  </w:style>
  <w:style w:type="paragraph" w:customStyle="1" w:styleId="71">
    <w:name w:val="заголовок 7"/>
    <w:basedOn w:val="a"/>
    <w:next w:val="a"/>
    <w:rsid w:val="00BB5784"/>
    <w:pPr>
      <w:keepNext/>
      <w:autoSpaceDE w:val="0"/>
      <w:autoSpaceDN w:val="0"/>
      <w:jc w:val="center"/>
      <w:outlineLvl w:val="6"/>
    </w:pPr>
    <w:rPr>
      <w:rFonts w:eastAsia="Times New Roman"/>
      <w:b/>
      <w:bCs/>
      <w:lang w:eastAsia="ru-RU"/>
    </w:rPr>
  </w:style>
  <w:style w:type="paragraph" w:customStyle="1" w:styleId="9">
    <w:name w:val="заголовок 9"/>
    <w:basedOn w:val="a"/>
    <w:next w:val="a"/>
    <w:rsid w:val="00BB5784"/>
    <w:pPr>
      <w:keepNext/>
      <w:autoSpaceDE w:val="0"/>
      <w:autoSpaceDN w:val="0"/>
      <w:jc w:val="left"/>
      <w:outlineLvl w:val="8"/>
    </w:pPr>
    <w:rPr>
      <w:rFonts w:eastAsia="Times New Roman"/>
      <w:b/>
      <w:bCs/>
      <w:i/>
      <w:iCs/>
      <w:u w:val="single"/>
      <w:lang w:eastAsia="ru-RU"/>
    </w:rPr>
  </w:style>
  <w:style w:type="character" w:customStyle="1" w:styleId="aff5">
    <w:name w:val="Основной шрифт"/>
    <w:rsid w:val="00BB5784"/>
  </w:style>
  <w:style w:type="character" w:customStyle="1" w:styleId="aff6">
    <w:name w:val="номер страницы"/>
    <w:basedOn w:val="aff5"/>
    <w:rsid w:val="00BB5784"/>
  </w:style>
  <w:style w:type="paragraph" w:styleId="aff7">
    <w:name w:val="Balloon Text"/>
    <w:basedOn w:val="a"/>
    <w:link w:val="aff8"/>
    <w:uiPriority w:val="99"/>
    <w:semiHidden/>
    <w:unhideWhenUsed/>
    <w:rsid w:val="00BB5784"/>
    <w:pPr>
      <w:jc w:val="left"/>
    </w:pPr>
    <w:rPr>
      <w:rFonts w:ascii="Tahoma" w:eastAsia="Times New Roman" w:hAnsi="Tahoma" w:cs="Tahoma"/>
      <w:sz w:val="16"/>
      <w:szCs w:val="16"/>
      <w:lang w:eastAsia="ru-RU"/>
    </w:rPr>
  </w:style>
  <w:style w:type="character" w:customStyle="1" w:styleId="aff8">
    <w:name w:val="Текст выноски Знак"/>
    <w:basedOn w:val="a1"/>
    <w:link w:val="aff7"/>
    <w:uiPriority w:val="99"/>
    <w:semiHidden/>
    <w:rsid w:val="00BB5784"/>
    <w:rPr>
      <w:rFonts w:ascii="Tahoma" w:eastAsia="Times New Roman" w:hAnsi="Tahoma" w:cs="Tahoma"/>
      <w:sz w:val="16"/>
      <w:szCs w:val="16"/>
      <w:lang w:eastAsia="ru-RU"/>
    </w:rPr>
  </w:style>
  <w:style w:type="character" w:styleId="aff9">
    <w:name w:val="Strong"/>
    <w:basedOn w:val="a1"/>
    <w:qFormat/>
    <w:rsid w:val="00BB5784"/>
    <w:rPr>
      <w:b/>
      <w:bCs/>
    </w:rPr>
  </w:style>
  <w:style w:type="numbering" w:customStyle="1" w:styleId="1f">
    <w:name w:val="Нет списка1"/>
    <w:next w:val="a3"/>
    <w:uiPriority w:val="99"/>
    <w:semiHidden/>
    <w:unhideWhenUsed/>
    <w:rsid w:val="008F1DB2"/>
  </w:style>
  <w:style w:type="paragraph" w:customStyle="1" w:styleId="western">
    <w:name w:val="western"/>
    <w:basedOn w:val="a"/>
    <w:rsid w:val="008F1DB2"/>
    <w:pPr>
      <w:spacing w:before="100" w:beforeAutospacing="1" w:after="100" w:afterAutospacing="1"/>
      <w:jc w:val="left"/>
    </w:pPr>
    <w:rPr>
      <w:rFonts w:eastAsia="Times New Roman"/>
      <w:lang w:eastAsia="ru-RU"/>
    </w:rPr>
  </w:style>
  <w:style w:type="character" w:customStyle="1" w:styleId="highlight">
    <w:name w:val="highlight"/>
    <w:basedOn w:val="a1"/>
    <w:rsid w:val="008F1DB2"/>
  </w:style>
  <w:style w:type="character" w:styleId="affa">
    <w:name w:val="FollowedHyperlink"/>
    <w:basedOn w:val="a1"/>
    <w:uiPriority w:val="99"/>
    <w:semiHidden/>
    <w:unhideWhenUsed/>
    <w:rsid w:val="008F1DB2"/>
    <w:rPr>
      <w:color w:val="800080"/>
      <w:u w:val="single"/>
    </w:rPr>
  </w:style>
  <w:style w:type="numbering" w:customStyle="1" w:styleId="29">
    <w:name w:val="Нет списка2"/>
    <w:next w:val="a3"/>
    <w:uiPriority w:val="99"/>
    <w:semiHidden/>
    <w:unhideWhenUsed/>
    <w:rsid w:val="00656CA1"/>
  </w:style>
  <w:style w:type="table" w:customStyle="1" w:styleId="1f0">
    <w:name w:val="Сетка таблицы1"/>
    <w:basedOn w:val="a2"/>
    <w:next w:val="af7"/>
    <w:uiPriority w:val="59"/>
    <w:rsid w:val="00656CA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b">
    <w:name w:val="Основной текст_"/>
    <w:link w:val="111"/>
    <w:rsid w:val="005462DF"/>
    <w:rPr>
      <w:rFonts w:ascii="Times New Roman" w:eastAsia="Times New Roman" w:hAnsi="Times New Roman"/>
      <w:shd w:val="clear" w:color="auto" w:fill="FFFFFF"/>
    </w:rPr>
  </w:style>
  <w:style w:type="character" w:customStyle="1" w:styleId="2a">
    <w:name w:val="Основной текст2"/>
    <w:rsid w:val="005462DF"/>
  </w:style>
  <w:style w:type="paragraph" w:customStyle="1" w:styleId="111">
    <w:name w:val="Основной текст11"/>
    <w:basedOn w:val="a"/>
    <w:link w:val="affb"/>
    <w:rsid w:val="005462DF"/>
    <w:pPr>
      <w:shd w:val="clear" w:color="auto" w:fill="FFFFFF"/>
      <w:spacing w:line="269" w:lineRule="exact"/>
      <w:jc w:val="left"/>
    </w:pPr>
    <w:rPr>
      <w:rFonts w:eastAsia="Times New Roman" w:cstheme="minorBidi"/>
      <w:sz w:val="22"/>
      <w:szCs w:val="22"/>
      <w:lang w:eastAsia="en-US"/>
    </w:rPr>
  </w:style>
  <w:style w:type="paragraph" w:customStyle="1" w:styleId="affc">
    <w:name w:val="Знак Знак Знак Знак Знак Знак Знак Знак Знак Знак Знак Знак Знак"/>
    <w:basedOn w:val="a"/>
    <w:autoRedefine/>
    <w:rsid w:val="007A77F4"/>
    <w:pPr>
      <w:spacing w:after="160" w:line="240" w:lineRule="exact"/>
      <w:jc w:val="left"/>
    </w:pPr>
    <w:rPr>
      <w:rFonts w:eastAsia="Times New Roman"/>
      <w:sz w:val="28"/>
      <w:szCs w:val="20"/>
      <w:lang w:val="en-US" w:eastAsia="en-US"/>
    </w:rPr>
  </w:style>
  <w:style w:type="paragraph" w:customStyle="1" w:styleId="Default">
    <w:name w:val="Default"/>
    <w:rsid w:val="008C1D9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d">
    <w:name w:val="А ОСН ТЕКСТ"/>
    <w:basedOn w:val="a"/>
    <w:link w:val="affe"/>
    <w:rsid w:val="008C1D91"/>
    <w:pPr>
      <w:spacing w:line="360" w:lineRule="auto"/>
      <w:ind w:firstLine="454"/>
    </w:pPr>
    <w:rPr>
      <w:rFonts w:eastAsia="Arial Unicode MS"/>
      <w:color w:val="000000"/>
      <w:sz w:val="28"/>
      <w:szCs w:val="28"/>
      <w:lang w:eastAsia="ru-RU"/>
    </w:rPr>
  </w:style>
  <w:style w:type="character" w:customStyle="1" w:styleId="affe">
    <w:name w:val="А ОСН ТЕКСТ Знак"/>
    <w:basedOn w:val="a1"/>
    <w:link w:val="affd"/>
    <w:rsid w:val="008C1D91"/>
    <w:rPr>
      <w:rFonts w:ascii="Times New Roman" w:eastAsia="Arial Unicode MS" w:hAnsi="Times New Roman" w:cs="Times New Roman"/>
      <w:color w:val="000000"/>
      <w:sz w:val="28"/>
      <w:szCs w:val="28"/>
      <w:lang w:eastAsia="ru-RU"/>
    </w:rPr>
  </w:style>
  <w:style w:type="character" w:customStyle="1" w:styleId="1f1">
    <w:name w:val="Основной текст + Курсив1"/>
    <w:basedOn w:val="a4"/>
    <w:rsid w:val="008C1D91"/>
    <w:rPr>
      <w:rFonts w:ascii="Times New Roman" w:eastAsia="Calibri" w:hAnsi="Times New Roman" w:cs="Times New Roman"/>
      <w:i/>
      <w:iCs/>
      <w:spacing w:val="0"/>
      <w:sz w:val="22"/>
      <w:szCs w:val="22"/>
      <w:lang w:eastAsia="ar-SA" w:bidi="ar-SA"/>
    </w:rPr>
  </w:style>
  <w:style w:type="paragraph" w:customStyle="1" w:styleId="3a">
    <w:name w:val="Заголовок 3+"/>
    <w:basedOn w:val="a"/>
    <w:rsid w:val="00D830C9"/>
    <w:pPr>
      <w:widowControl w:val="0"/>
      <w:overflowPunct w:val="0"/>
      <w:autoSpaceDE w:val="0"/>
      <w:autoSpaceDN w:val="0"/>
      <w:adjustRightInd w:val="0"/>
      <w:spacing w:before="240"/>
      <w:jc w:val="center"/>
      <w:textAlignment w:val="baseline"/>
    </w:pPr>
    <w:rPr>
      <w:rFonts w:eastAsia="Times New Roman"/>
      <w:b/>
      <w:sz w:val="28"/>
      <w:szCs w:val="20"/>
      <w:lang w:eastAsia="ru-RU"/>
    </w:rPr>
  </w:style>
  <w:style w:type="character" w:customStyle="1" w:styleId="afff">
    <w:name w:val="А_основной Знак"/>
    <w:basedOn w:val="a1"/>
    <w:link w:val="afff0"/>
    <w:locked/>
    <w:rsid w:val="009D6D18"/>
    <w:rPr>
      <w:rFonts w:eastAsia="Times New Roman" w:cs="Arial"/>
      <w:sz w:val="28"/>
    </w:rPr>
  </w:style>
  <w:style w:type="paragraph" w:customStyle="1" w:styleId="afff0">
    <w:name w:val="А_основной"/>
    <w:basedOn w:val="a"/>
    <w:link w:val="afff"/>
    <w:qFormat/>
    <w:rsid w:val="009D6D18"/>
    <w:pPr>
      <w:widowControl w:val="0"/>
      <w:autoSpaceDE w:val="0"/>
      <w:autoSpaceDN w:val="0"/>
      <w:adjustRightInd w:val="0"/>
      <w:spacing w:line="360" w:lineRule="auto"/>
      <w:ind w:firstLine="454"/>
    </w:pPr>
    <w:rPr>
      <w:rFonts w:asciiTheme="minorHAnsi" w:eastAsia="Times New Roman" w:hAnsiTheme="minorHAnsi" w:cs="Arial"/>
      <w:sz w:val="28"/>
      <w:szCs w:val="22"/>
      <w:lang w:eastAsia="en-US"/>
    </w:rPr>
  </w:style>
  <w:style w:type="character" w:customStyle="1" w:styleId="afff1">
    <w:name w:val="А_сноска Знак"/>
    <w:basedOn w:val="af"/>
    <w:link w:val="afff2"/>
    <w:locked/>
    <w:rsid w:val="009D6D18"/>
    <w:rPr>
      <w:rFonts w:ascii="Times New Roman" w:eastAsia="Calibri" w:hAnsi="Times New Roman" w:cs="Times New Roman"/>
      <w:sz w:val="20"/>
      <w:szCs w:val="24"/>
      <w:lang w:eastAsia="ar-SA"/>
    </w:rPr>
  </w:style>
  <w:style w:type="paragraph" w:customStyle="1" w:styleId="afff2">
    <w:name w:val="А_сноска"/>
    <w:basedOn w:val="ae"/>
    <w:link w:val="afff1"/>
    <w:qFormat/>
    <w:rsid w:val="009D6D18"/>
    <w:pPr>
      <w:widowControl w:val="0"/>
      <w:autoSpaceDE w:val="0"/>
      <w:autoSpaceDN w:val="0"/>
      <w:adjustRightInd w:val="0"/>
      <w:ind w:firstLine="454"/>
    </w:pPr>
    <w:rPr>
      <w:rFonts w:asciiTheme="minorHAnsi" w:hAnsiTheme="minorHAnsi"/>
      <w:szCs w:val="24"/>
      <w:lang w:eastAsia="en-US"/>
    </w:rPr>
  </w:style>
  <w:style w:type="character" w:customStyle="1" w:styleId="afff3">
    <w:name w:val="А_заголовок Знак"/>
    <w:basedOn w:val="afff"/>
    <w:link w:val="afff4"/>
    <w:locked/>
    <w:rsid w:val="009D6D18"/>
    <w:rPr>
      <w:rFonts w:eastAsia="Times New Roman" w:cs="Arial"/>
      <w:i/>
      <w:sz w:val="28"/>
    </w:rPr>
  </w:style>
  <w:style w:type="paragraph" w:customStyle="1" w:styleId="afff4">
    <w:name w:val="А_заголовок"/>
    <w:basedOn w:val="afff0"/>
    <w:link w:val="afff3"/>
    <w:qFormat/>
    <w:rsid w:val="009D6D18"/>
    <w:pPr>
      <w:jc w:val="center"/>
    </w:pPr>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53945">
      <w:bodyDiv w:val="1"/>
      <w:marLeft w:val="0"/>
      <w:marRight w:val="0"/>
      <w:marTop w:val="0"/>
      <w:marBottom w:val="0"/>
      <w:divBdr>
        <w:top w:val="none" w:sz="0" w:space="0" w:color="auto"/>
        <w:left w:val="none" w:sz="0" w:space="0" w:color="auto"/>
        <w:bottom w:val="none" w:sz="0" w:space="0" w:color="auto"/>
        <w:right w:val="none" w:sz="0" w:space="0" w:color="auto"/>
      </w:divBdr>
    </w:div>
    <w:div w:id="153604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1961A-CAF3-4F90-B7C5-B7A1F52DE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2357</TotalTime>
  <Pages>1</Pages>
  <Words>58569</Words>
  <Characters>333846</Characters>
  <Application>Microsoft Office Word</Application>
  <DocSecurity>0</DocSecurity>
  <Lines>2782</Lines>
  <Paragraphs>783</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391632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Олег Александрович</cp:lastModifiedBy>
  <cp:revision>16</cp:revision>
  <cp:lastPrinted>2013-06-20T09:28:00Z</cp:lastPrinted>
  <dcterms:created xsi:type="dcterms:W3CDTF">2011-07-11T12:48:00Z</dcterms:created>
  <dcterms:modified xsi:type="dcterms:W3CDTF">2013-10-03T16:25:00Z</dcterms:modified>
</cp:coreProperties>
</file>